
<file path=[Content_Types].xml><?xml version="1.0" encoding="utf-8"?>
<Types xmlns="http://schemas.openxmlformats.org/package/2006/content-types">
  <Default Extension="png" ContentType="image/png"/>
  <Default Extension="pdf" ContentType="application/pdf"/>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5512510" w14:textId="481D08DD" w:rsidR="00220324" w:rsidRDefault="00D42F63" w:rsidP="00C6143E">
      <w:pPr>
        <w:pStyle w:val="Kop1"/>
        <w:rPr>
          <w:rFonts w:ascii="Verdana" w:eastAsiaTheme="minorHAnsi" w:hAnsi="Verdana" w:cstheme="minorBidi"/>
          <w:b w:val="0"/>
          <w:bCs w:val="0"/>
          <w:color w:val="auto"/>
          <w:sz w:val="20"/>
          <w:szCs w:val="22"/>
        </w:rPr>
      </w:pPr>
      <w:bookmarkStart w:id="0" w:name="_GoBack"/>
      <w:bookmarkEnd w:id="0"/>
      <w:r>
        <w:rPr>
          <w:rFonts w:ascii="Helvetica" w:hAnsi="Helvetica" w:cs="Helvetica"/>
          <w:noProof/>
          <w:sz w:val="24"/>
          <w:szCs w:val="24"/>
          <w:lang w:eastAsia="nl-NL"/>
        </w:rPr>
        <w:drawing>
          <wp:anchor distT="0" distB="0" distL="114300" distR="114300" simplePos="0" relativeHeight="251744256" behindDoc="0" locked="0" layoutInCell="1" allowOverlap="1" wp14:anchorId="7CBF15FB" wp14:editId="53066704">
            <wp:simplePos x="0" y="0"/>
            <wp:positionH relativeFrom="column">
              <wp:posOffset>4971959</wp:posOffset>
            </wp:positionH>
            <wp:positionV relativeFrom="paragraph">
              <wp:posOffset>-682534</wp:posOffset>
            </wp:positionV>
            <wp:extent cx="1432360" cy="1031240"/>
            <wp:effectExtent l="0" t="0" r="0" b="10160"/>
            <wp:wrapNone/>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32360" cy="1031240"/>
                    </a:xfrm>
                    <a:prstGeom prst="rect">
                      <a:avLst/>
                    </a:prstGeom>
                    <a:noFill/>
                    <a:ln>
                      <a:noFill/>
                    </a:ln>
                  </pic:spPr>
                </pic:pic>
              </a:graphicData>
            </a:graphic>
            <wp14:sizeRelH relativeFrom="page">
              <wp14:pctWidth>0</wp14:pctWidth>
            </wp14:sizeRelH>
            <wp14:sizeRelV relativeFrom="page">
              <wp14:pctHeight>0</wp14:pctHeight>
            </wp14:sizeRelV>
          </wp:anchor>
        </w:drawing>
      </w:r>
      <w:r>
        <w:rPr>
          <w:b w:val="0"/>
          <w:noProof/>
          <w:szCs w:val="20"/>
          <w:lang w:eastAsia="nl-NL"/>
        </w:rPr>
        <w:drawing>
          <wp:anchor distT="0" distB="0" distL="114300" distR="114300" simplePos="0" relativeHeight="251819008" behindDoc="0" locked="0" layoutInCell="1" allowOverlap="1" wp14:anchorId="30246A2F" wp14:editId="17B83735">
            <wp:simplePos x="0" y="0"/>
            <wp:positionH relativeFrom="column">
              <wp:posOffset>2223679</wp:posOffset>
            </wp:positionH>
            <wp:positionV relativeFrom="paragraph">
              <wp:posOffset>-916940</wp:posOffset>
            </wp:positionV>
            <wp:extent cx="2172335" cy="1368617"/>
            <wp:effectExtent l="0" t="0" r="12065" b="0"/>
            <wp:wrapNone/>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logo_hogeschool_1_600_378_s_c1_c_c.png"/>
                    <pic:cNvPicPr/>
                  </pic:nvPicPr>
                  <pic:blipFill>
                    <a:blip r:embed="rId10">
                      <a:extLst>
                        <a:ext uri="{28A0092B-C50C-407E-A947-70E740481C1C}">
                          <a14:useLocalDpi xmlns:a14="http://schemas.microsoft.com/office/drawing/2010/main" val="0"/>
                        </a:ext>
                      </a:extLst>
                    </a:blip>
                    <a:stretch>
                      <a:fillRect/>
                    </a:stretch>
                  </pic:blipFill>
                  <pic:spPr>
                    <a:xfrm>
                      <a:off x="0" y="0"/>
                      <a:ext cx="2172335" cy="1368617"/>
                    </a:xfrm>
                    <a:prstGeom prst="rect">
                      <a:avLst/>
                    </a:prstGeom>
                  </pic:spPr>
                </pic:pic>
              </a:graphicData>
            </a:graphic>
            <wp14:sizeRelH relativeFrom="page">
              <wp14:pctWidth>0</wp14:pctWidth>
            </wp14:sizeRelH>
            <wp14:sizeRelV relativeFrom="page">
              <wp14:pctHeight>0</wp14:pctHeight>
            </wp14:sizeRelV>
          </wp:anchor>
        </w:drawing>
      </w:r>
      <w:r w:rsidR="00FF3566">
        <w:rPr>
          <w:noProof/>
          <w:lang w:eastAsia="nl-NL"/>
        </w:rPr>
        <mc:AlternateContent>
          <mc:Choice Requires="wps">
            <w:drawing>
              <wp:anchor distT="0" distB="0" distL="114300" distR="114300" simplePos="0" relativeHeight="251603968" behindDoc="1" locked="0" layoutInCell="1" allowOverlap="1" wp14:anchorId="07CE0C80" wp14:editId="52B5DDD4">
                <wp:simplePos x="0" y="0"/>
                <wp:positionH relativeFrom="column">
                  <wp:posOffset>1891862</wp:posOffset>
                </wp:positionH>
                <wp:positionV relativeFrom="paragraph">
                  <wp:posOffset>-872359</wp:posOffset>
                </wp:positionV>
                <wp:extent cx="4987290" cy="1560699"/>
                <wp:effectExtent l="76200" t="101600" r="168910" b="116205"/>
                <wp:wrapNone/>
                <wp:docPr id="36" name="Rechthoek 36"/>
                <wp:cNvGraphicFramePr/>
                <a:graphic xmlns:a="http://schemas.openxmlformats.org/drawingml/2006/main">
                  <a:graphicData uri="http://schemas.microsoft.com/office/word/2010/wordprocessingShape">
                    <wps:wsp>
                      <wps:cNvSpPr/>
                      <wps:spPr>
                        <a:xfrm>
                          <a:off x="0" y="0"/>
                          <a:ext cx="4987290" cy="1560699"/>
                        </a:xfrm>
                        <a:prstGeom prst="rect">
                          <a:avLst/>
                        </a:prstGeom>
                        <a:solidFill>
                          <a:schemeClr val="bg1"/>
                        </a:solidFill>
                        <a:ln w="9525" cap="flat" cmpd="sng" algn="ctr">
                          <a:solidFill>
                            <a:schemeClr val="bg1"/>
                          </a:solidFill>
                          <a:prstDash val="solid"/>
                          <a:round/>
                          <a:headEnd type="none" w="med" len="med"/>
                          <a:tailEnd type="none" w="med" len="med"/>
                        </a:ln>
                        <a:effectLst>
                          <a:outerShdw blurRad="50800" dist="38100" algn="l" rotWithShape="0">
                            <a:prstClr val="black">
                              <a:alpha val="40000"/>
                            </a:prstClr>
                          </a:outerShdw>
                        </a:effectLst>
                        <a:scene3d>
                          <a:camera prst="orthographicFront"/>
                          <a:lightRig rig="threePt" dir="t"/>
                        </a:scene3d>
                        <a:sp3d>
                          <a:bevelT/>
                        </a:sp3d>
                      </wps:spPr>
                      <wps:style>
                        <a:lnRef idx="0">
                          <a:scrgbClr r="0" g="0" b="0"/>
                        </a:lnRef>
                        <a:fillRef idx="0">
                          <a:scrgbClr r="0" g="0" b="0"/>
                        </a:fillRef>
                        <a:effectRef idx="0">
                          <a:scrgbClr r="0" g="0" b="0"/>
                        </a:effectRef>
                        <a:fontRef idx="minor">
                          <a:schemeClr val="accent5"/>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4D0F24" id="Rechthoek 36" o:spid="_x0000_s1026" style="position:absolute;margin-left:148.95pt;margin-top:-68.7pt;width:392.7pt;height:122.9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" fillcolor="white [3212]" strokecolor="white [3212]">
                <v:stroke joinstyle="round"/>
                <v:shadow on="t" color="black" opacity="26214f" origin="-.5" offset="3pt,0"/>
              </v:rect>
            </w:pict>
          </mc:Fallback>
        </mc:AlternateContent>
      </w:r>
      <w:r w:rsidR="00220324">
        <w:rPr>
          <w:rFonts w:ascii="Verdana" w:eastAsiaTheme="minorHAnsi" w:hAnsi="Verdana" w:cstheme="minorBidi"/>
          <w:b w:val="0"/>
          <w:bCs w:val="0"/>
          <w:color w:val="auto"/>
          <w:sz w:val="20"/>
          <w:szCs w:val="22"/>
        </w:rPr>
        <w:tab/>
      </w:r>
      <w:r w:rsidR="00220324">
        <w:rPr>
          <w:rFonts w:ascii="Verdana" w:eastAsiaTheme="minorHAnsi" w:hAnsi="Verdana" w:cstheme="minorBidi"/>
          <w:b w:val="0"/>
          <w:bCs w:val="0"/>
          <w:color w:val="auto"/>
          <w:sz w:val="20"/>
          <w:szCs w:val="22"/>
        </w:rPr>
        <w:tab/>
      </w:r>
      <w:r w:rsidR="00220324">
        <w:rPr>
          <w:rFonts w:ascii="Verdana" w:eastAsiaTheme="minorHAnsi" w:hAnsi="Verdana" w:cstheme="minorBidi"/>
          <w:b w:val="0"/>
          <w:bCs w:val="0"/>
          <w:color w:val="auto"/>
          <w:sz w:val="20"/>
          <w:szCs w:val="22"/>
        </w:rPr>
        <w:tab/>
      </w:r>
      <w:r w:rsidR="00220324">
        <w:rPr>
          <w:rFonts w:ascii="Verdana" w:eastAsiaTheme="minorHAnsi" w:hAnsi="Verdana" w:cstheme="minorBidi"/>
          <w:b w:val="0"/>
          <w:bCs w:val="0"/>
          <w:color w:val="auto"/>
          <w:sz w:val="20"/>
          <w:szCs w:val="22"/>
        </w:rPr>
        <w:tab/>
      </w:r>
    </w:p>
    <w:sdt>
      <w:sdtPr>
        <w:rPr>
          <w:rFonts w:ascii="Verdana" w:eastAsiaTheme="minorHAnsi" w:hAnsi="Verdana" w:cstheme="minorBidi"/>
          <w:b w:val="0"/>
          <w:bCs w:val="0"/>
          <w:color w:val="auto"/>
          <w:sz w:val="20"/>
          <w:szCs w:val="22"/>
        </w:rPr>
        <w:id w:val="718638194"/>
        <w:docPartObj>
          <w:docPartGallery w:val="Cover Pages"/>
          <w:docPartUnique/>
        </w:docPartObj>
      </w:sdtPr>
      <w:sdtEndPr>
        <w:rPr>
          <w:rFonts w:eastAsia="Times New Roman" w:cs="Times New Roman"/>
          <w:color w:val="000000" w:themeColor="text1"/>
          <w:szCs w:val="20"/>
        </w:rPr>
      </w:sdtEndPr>
      <w:sdtContent>
        <w:p w14:paraId="751F6118" w14:textId="4B604AA9" w:rsidR="00A31FD8" w:rsidRDefault="00FF3566" w:rsidP="00C6143E">
          <w:pPr>
            <w:pStyle w:val="Kop1"/>
          </w:pPr>
          <w:r>
            <w:rPr>
              <w:noProof/>
              <w:lang w:eastAsia="nl-NL"/>
            </w:rPr>
            <mc:AlternateContent>
              <mc:Choice Requires="wps">
                <w:drawing>
                  <wp:anchor distT="0" distB="0" distL="114300" distR="114300" simplePos="0" relativeHeight="251823104" behindDoc="0" locked="0" layoutInCell="1" allowOverlap="1" wp14:anchorId="04E6217C" wp14:editId="306F394B">
                    <wp:simplePos x="0" y="0"/>
                    <wp:positionH relativeFrom="column">
                      <wp:posOffset>-976045</wp:posOffset>
                    </wp:positionH>
                    <wp:positionV relativeFrom="paragraph">
                      <wp:posOffset>445135</wp:posOffset>
                    </wp:positionV>
                    <wp:extent cx="7772309" cy="1031240"/>
                    <wp:effectExtent l="0" t="0" r="635" b="10160"/>
                    <wp:wrapNone/>
                    <wp:docPr id="12" name="Afgeronde rechthoek 12"/>
                    <wp:cNvGraphicFramePr/>
                    <a:graphic xmlns:a="http://schemas.openxmlformats.org/drawingml/2006/main">
                      <a:graphicData uri="http://schemas.microsoft.com/office/word/2010/wordprocessingShape">
                        <wps:wsp>
                          <wps:cNvSpPr/>
                          <wps:spPr>
                            <a:xfrm>
                              <a:off x="0" y="0"/>
                              <a:ext cx="7772309" cy="1031240"/>
                            </a:xfrm>
                            <a:prstGeom prst="roundRect">
                              <a:avLst>
                                <a:gd name="adj" fmla="val 19970"/>
                              </a:avLst>
                            </a:prstGeom>
                            <a:ln>
                              <a:noFill/>
                            </a:ln>
                          </wps:spPr>
                          <wps:style>
                            <a:lnRef idx="3">
                              <a:schemeClr val="lt1"/>
                            </a:lnRef>
                            <a:fillRef idx="1">
                              <a:schemeClr val="accent2"/>
                            </a:fillRef>
                            <a:effectRef idx="1">
                              <a:schemeClr val="accent2"/>
                            </a:effectRef>
                            <a:fontRef idx="minor">
                              <a:schemeClr val="lt1"/>
                            </a:fontRef>
                          </wps:style>
                          <wps:txbx>
                            <w:txbxContent>
                              <w:p w14:paraId="3D408C9D" w14:textId="6980A2B6" w:rsidR="006905DB" w:rsidRPr="00D42F63" w:rsidRDefault="006905DB" w:rsidP="00946317">
                                <w:pPr>
                                  <w:jc w:val="center"/>
                                  <w:rPr>
                                    <w:b/>
                                    <w:sz w:val="40"/>
                                    <w:szCs w:val="40"/>
                                  </w:rPr>
                                </w:pPr>
                                <w:r>
                                  <w:rPr>
                                    <w:b/>
                                    <w:sz w:val="40"/>
                                    <w:szCs w:val="40"/>
                                  </w:rPr>
                                  <w:t>Trainershandleiding</w:t>
                                </w:r>
                              </w:p>
                              <w:p w14:paraId="48539304" w14:textId="6FD7F830" w:rsidR="006905DB" w:rsidRPr="00D42F63" w:rsidRDefault="006905DB" w:rsidP="00946317">
                                <w:pPr>
                                  <w:jc w:val="center"/>
                                  <w:rPr>
                                    <w:sz w:val="40"/>
                                    <w:szCs w:val="40"/>
                                  </w:rPr>
                                </w:pPr>
                                <w:r>
                                  <w:rPr>
                                    <w:sz w:val="40"/>
                                    <w:szCs w:val="40"/>
                                  </w:rPr>
                                  <w:t xml:space="preserve">‘Met vertrouwen aan je toekomst bouwen’ </w:t>
                                </w:r>
                              </w:p>
                              <w:p w14:paraId="1815FA4B" w14:textId="77777777" w:rsidR="006905DB" w:rsidRDefault="006905DB"/>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4E6217C" id="Afgeronde rechthoek 12" o:spid="_x0000_s1026" style="position:absolute;margin-left:-76.85pt;margin-top:35.05pt;width:612pt;height:81.2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308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" fillcolor="#ed7d31 [3205]" stroked="f" strokeweight="2pt">
                    <v:stroke endcap="round"/>
                    <v:textbox>
                      <w:txbxContent>
                        <w:p w14:paraId="3D408C9D" w14:textId="6980A2B6" w:rsidR="006905DB" w:rsidRPr="00D42F63" w:rsidRDefault="006905DB" w:rsidP="00946317">
                          <w:pPr>
                            <w:jc w:val="center"/>
                            <w:rPr>
                              <w:b/>
                              <w:sz w:val="40"/>
                              <w:szCs w:val="40"/>
                            </w:rPr>
                          </w:pPr>
                          <w:r>
                            <w:rPr>
                              <w:b/>
                              <w:sz w:val="40"/>
                              <w:szCs w:val="40"/>
                            </w:rPr>
                            <w:t>Trainershandleiding</w:t>
                          </w:r>
                        </w:p>
                        <w:p w14:paraId="48539304" w14:textId="6FD7F830" w:rsidR="006905DB" w:rsidRPr="00D42F63" w:rsidRDefault="006905DB" w:rsidP="00946317">
                          <w:pPr>
                            <w:jc w:val="center"/>
                            <w:rPr>
                              <w:sz w:val="40"/>
                              <w:szCs w:val="40"/>
                            </w:rPr>
                          </w:pPr>
                          <w:r>
                            <w:rPr>
                              <w:sz w:val="40"/>
                              <w:szCs w:val="40"/>
                            </w:rPr>
                            <w:t xml:space="preserve">‘Met vertrouwen aan je toekomst bouwen’ </w:t>
                          </w:r>
                        </w:p>
                        <w:p w14:paraId="1815FA4B" w14:textId="77777777" w:rsidR="006905DB" w:rsidRDefault="006905DB"/>
                      </w:txbxContent>
                    </v:textbox>
                  </v:roundrect>
                </w:pict>
              </mc:Fallback>
            </mc:AlternateContent>
          </w:r>
        </w:p>
        <w:p w14:paraId="6C5ED72C" w14:textId="4D35AF52" w:rsidR="007166D2" w:rsidRDefault="00821316">
          <w:pPr>
            <w:spacing w:line="259" w:lineRule="auto"/>
            <w:rPr>
              <w:rFonts w:eastAsia="Times New Roman" w:cs="Times New Roman"/>
              <w:color w:val="000000" w:themeColor="text1"/>
              <w:szCs w:val="20"/>
            </w:rPr>
          </w:pPr>
          <w:r>
            <w:rPr>
              <w:noProof/>
              <w:lang w:eastAsia="nl-NL"/>
            </w:rPr>
            <mc:AlternateContent>
              <mc:Choice Requires="wps">
                <w:drawing>
                  <wp:anchor distT="0" distB="0" distL="114300" distR="114300" simplePos="0" relativeHeight="251830272" behindDoc="0" locked="0" layoutInCell="1" allowOverlap="1" wp14:anchorId="5566610F" wp14:editId="6FDC8E88">
                    <wp:simplePos x="0" y="0"/>
                    <wp:positionH relativeFrom="page">
                      <wp:posOffset>164346</wp:posOffset>
                    </wp:positionH>
                    <wp:positionV relativeFrom="paragraph">
                      <wp:posOffset>6634480</wp:posOffset>
                    </wp:positionV>
                    <wp:extent cx="2634978" cy="688340"/>
                    <wp:effectExtent l="0" t="0" r="32385" b="22860"/>
                    <wp:wrapNone/>
                    <wp:docPr id="20" name="Vijfhoek 20"/>
                    <wp:cNvGraphicFramePr/>
                    <a:graphic xmlns:a="http://schemas.openxmlformats.org/drawingml/2006/main">
                      <a:graphicData uri="http://schemas.microsoft.com/office/word/2010/wordprocessingShape">
                        <wps:wsp>
                          <wps:cNvSpPr/>
                          <wps:spPr>
                            <a:xfrm>
                              <a:off x="0" y="0"/>
                              <a:ext cx="2634978" cy="688340"/>
                            </a:xfrm>
                            <a:prstGeom prst="homePlate">
                              <a:avLst>
                                <a:gd name="adj" fmla="val 0"/>
                              </a:avLst>
                            </a:prstGeom>
                            <a:ln/>
                          </wps:spPr>
                          <wps:style>
                            <a:lnRef idx="3">
                              <a:schemeClr val="lt1"/>
                            </a:lnRef>
                            <a:fillRef idx="1">
                              <a:schemeClr val="accent2"/>
                            </a:fillRef>
                            <a:effectRef idx="1">
                              <a:schemeClr val="accent2"/>
                            </a:effectRef>
                            <a:fontRef idx="minor">
                              <a:schemeClr val="lt1"/>
                            </a:fontRef>
                          </wps:style>
                          <wps:txbx>
                            <w:txbxContent>
                              <w:sdt>
                                <w:sdtPr>
                                  <w:rPr>
                                    <w:color w:val="FFFFFF" w:themeColor="background1"/>
                                    <w:sz w:val="24"/>
                                    <w:szCs w:val="24"/>
                                  </w:rPr>
                                  <w:alias w:val="Datum"/>
                                  <w:tag w:val=""/>
                                  <w:id w:val="2017573599"/>
                                  <w:dataBinding w:prefixMappings="xmlns:ns0='http://schemas.microsoft.com/office/2006/coverPageProps' " w:xpath="/ns0:CoverPageProperties[1]/ns0:PublishDate[1]" w:storeItemID="{55AF091B-3C7A-41E3-B477-F2FDAA23CFDA}"/>
                                  <w:date>
                                    <w:dateFormat w:val="d-M-yyyy"/>
                                    <w:lid w:val="nl-NL"/>
                                    <w:storeMappedDataAs w:val="dateTime"/>
                                    <w:calendar w:val="gregorian"/>
                                  </w:date>
                                </w:sdtPr>
                                <w:sdtEndPr/>
                                <w:sdtContent>
                                  <w:p w14:paraId="02D55BB6" w14:textId="41668766" w:rsidR="006905DB" w:rsidRPr="004B2FED" w:rsidRDefault="006905DB" w:rsidP="00946317">
                                    <w:pPr>
                                      <w:pStyle w:val="Geenafstand"/>
                                      <w:jc w:val="center"/>
                                      <w:rPr>
                                        <w:color w:val="FFFFFF" w:themeColor="background1"/>
                                        <w:sz w:val="24"/>
                                        <w:szCs w:val="24"/>
                                      </w:rPr>
                                    </w:pPr>
                                    <w:r w:rsidRPr="004B2FED">
                                      <w:rPr>
                                        <w:color w:val="FFFFFF" w:themeColor="background1"/>
                                        <w:sz w:val="24"/>
                                        <w:szCs w:val="24"/>
                                      </w:rPr>
                                      <w:t xml:space="preserve">Bij deze verklaar ik dat dit product eigen werk is en vrij </w:t>
                                    </w:r>
                                    <w:r>
                                      <w:rPr>
                                        <w:color w:val="FFFFFF" w:themeColor="background1"/>
                                        <w:sz w:val="24"/>
                                        <w:szCs w:val="24"/>
                                      </w:rPr>
                                      <w:t xml:space="preserve"> is </w:t>
                                    </w:r>
                                    <w:r w:rsidRPr="004B2FED">
                                      <w:rPr>
                                        <w:color w:val="FFFFFF" w:themeColor="background1"/>
                                        <w:sz w:val="24"/>
                                        <w:szCs w:val="24"/>
                                      </w:rPr>
                                      <w:t>van plagiaat.</w:t>
                                    </w:r>
                                  </w:p>
                                </w:sdtContent>
                              </w:sdt>
                            </w:txbxContent>
                          </wps:txbx>
                          <wps:bodyPr rot="0" spcFirstLastPara="0" vert="horz" wrap="square" lIns="91440" tIns="0" rIns="18288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566610F"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Vijfhoek 20" o:spid="_x0000_s1027" type="#_x0000_t15" style="position:absolute;margin-left:12.95pt;margin-top:522.4pt;width:207.5pt;height:54.2pt;z-index:2518302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" adj="21600" fillcolor="#ed7d31 [3205]" strokecolor="white [3201]" strokeweight="2pt">
                    <v:stroke endcap="round"/>
                    <v:textbox inset=",0,14.4pt,0">
                      <w:txbxContent>
                        <w:sdt>
                          <w:sdtPr>
                            <w:rPr>
                              <w:color w:val="FFFFFF" w:themeColor="background1"/>
                              <w:sz w:val="24"/>
                              <w:szCs w:val="24"/>
                            </w:rPr>
                            <w:alias w:val="Datum"/>
                            <w:tag w:val=""/>
                            <w:id w:val="2017573599"/>
                            <w:dataBinding w:prefixMappings="xmlns:ns0='http://schemas.microsoft.com/office/2006/coverPageProps' " w:xpath="/ns0:CoverPageProperties[1]/ns0:PublishDate[1]" w:storeItemID="{55AF091B-3C7A-41E3-B477-F2FDAA23CFDA}"/>
                            <w:date>
                              <w:dateFormat w:val="d-M-yyyy"/>
                              <w:lid w:val="nl-NL"/>
                              <w:storeMappedDataAs w:val="dateTime"/>
                              <w:calendar w:val="gregorian"/>
                            </w:date>
                          </w:sdtPr>
                          <w:sdtEndPr/>
                          <w:sdtContent>
                            <w:p w14:paraId="02D55BB6" w14:textId="41668766" w:rsidR="006905DB" w:rsidRPr="004B2FED" w:rsidRDefault="006905DB" w:rsidP="00946317">
                              <w:pPr>
                                <w:pStyle w:val="Geenafstand"/>
                                <w:jc w:val="center"/>
                                <w:rPr>
                                  <w:color w:val="FFFFFF" w:themeColor="background1"/>
                                  <w:sz w:val="24"/>
                                  <w:szCs w:val="24"/>
                                </w:rPr>
                              </w:pPr>
                              <w:r w:rsidRPr="004B2FED">
                                <w:rPr>
                                  <w:color w:val="FFFFFF" w:themeColor="background1"/>
                                  <w:sz w:val="24"/>
                                  <w:szCs w:val="24"/>
                                </w:rPr>
                                <w:t xml:space="preserve">Bij deze verklaar ik dat dit product eigen werk is en vrij </w:t>
                              </w:r>
                              <w:r>
                                <w:rPr>
                                  <w:color w:val="FFFFFF" w:themeColor="background1"/>
                                  <w:sz w:val="24"/>
                                  <w:szCs w:val="24"/>
                                </w:rPr>
                                <w:t xml:space="preserve"> is </w:t>
                              </w:r>
                              <w:r w:rsidRPr="004B2FED">
                                <w:rPr>
                                  <w:color w:val="FFFFFF" w:themeColor="background1"/>
                                  <w:sz w:val="24"/>
                                  <w:szCs w:val="24"/>
                                </w:rPr>
                                <w:t>van plagiaat.</w:t>
                              </w:r>
                            </w:p>
                          </w:sdtContent>
                        </w:sdt>
                      </w:txbxContent>
                    </v:textbox>
                    <w10:wrap anchorx="page"/>
                  </v:shape>
                </w:pict>
              </mc:Fallback>
            </mc:AlternateContent>
          </w:r>
          <w:r>
            <w:rPr>
              <w:noProof/>
              <w:lang w:eastAsia="nl-NL"/>
            </w:rPr>
            <mc:AlternateContent>
              <mc:Choice Requires="wps">
                <w:drawing>
                  <wp:anchor distT="0" distB="0" distL="114300" distR="114300" simplePos="0" relativeHeight="251822080" behindDoc="0" locked="0" layoutInCell="1" allowOverlap="1" wp14:anchorId="33DB4BC9" wp14:editId="1F93A94B">
                    <wp:simplePos x="0" y="0"/>
                    <wp:positionH relativeFrom="column">
                      <wp:posOffset>-753745</wp:posOffset>
                    </wp:positionH>
                    <wp:positionV relativeFrom="paragraph">
                      <wp:posOffset>1485900</wp:posOffset>
                    </wp:positionV>
                    <wp:extent cx="2629535" cy="4690745"/>
                    <wp:effectExtent l="0" t="0" r="37465" b="33655"/>
                    <wp:wrapThrough wrapText="bothSides">
                      <wp:wrapPolygon edited="0">
                        <wp:start x="0" y="0"/>
                        <wp:lineTo x="0" y="21638"/>
                        <wp:lineTo x="21699" y="21638"/>
                        <wp:lineTo x="21699" y="0"/>
                        <wp:lineTo x="0" y="0"/>
                      </wp:wrapPolygon>
                    </wp:wrapThrough>
                    <wp:docPr id="11" name="Afgeschuind diagonale hoek rechthoek 11"/>
                    <wp:cNvGraphicFramePr/>
                    <a:graphic xmlns:a="http://schemas.openxmlformats.org/drawingml/2006/main">
                      <a:graphicData uri="http://schemas.microsoft.com/office/word/2010/wordprocessingShape">
                        <wps:wsp>
                          <wps:cNvSpPr/>
                          <wps:spPr>
                            <a:xfrm>
                              <a:off x="0" y="0"/>
                              <a:ext cx="2629535" cy="4690745"/>
                            </a:xfrm>
                            <a:prstGeom prst="snip2DiagRect">
                              <a:avLst>
                                <a:gd name="adj1" fmla="val 0"/>
                                <a:gd name="adj2" fmla="val 0"/>
                              </a:avLst>
                            </a:prstGeom>
                          </wps:spPr>
                          <wps:style>
                            <a:lnRef idx="3">
                              <a:schemeClr val="lt1"/>
                            </a:lnRef>
                            <a:fillRef idx="1">
                              <a:schemeClr val="accent2"/>
                            </a:fillRef>
                            <a:effectRef idx="1">
                              <a:schemeClr val="accent2"/>
                            </a:effectRef>
                            <a:fontRef idx="minor">
                              <a:schemeClr val="lt1"/>
                            </a:fontRef>
                          </wps:style>
                          <wps:txbx>
                            <w:txbxContent>
                              <w:p w14:paraId="429B850B" w14:textId="6D9A7ECB" w:rsidR="006905DB" w:rsidRPr="004B2FED" w:rsidRDefault="006905DB" w:rsidP="00F500B8">
                                <w:pPr>
                                  <w:pStyle w:val="Geenafstand"/>
                                  <w:jc w:val="center"/>
                                  <w:rPr>
                                    <w:b/>
                                    <w:sz w:val="24"/>
                                    <w:szCs w:val="24"/>
                                  </w:rPr>
                                </w:pPr>
                                <w:r w:rsidRPr="004B2FED">
                                  <w:rPr>
                                    <w:b/>
                                    <w:sz w:val="24"/>
                                    <w:szCs w:val="24"/>
                                  </w:rPr>
                                  <w:t>Amy van der Lans</w:t>
                                </w:r>
                              </w:p>
                              <w:p w14:paraId="4A7CDD3F" w14:textId="69C56BE8" w:rsidR="006905DB" w:rsidRPr="004B2FED" w:rsidRDefault="006905DB" w:rsidP="00F500B8">
                                <w:pPr>
                                  <w:pStyle w:val="Geenafstand"/>
                                  <w:jc w:val="center"/>
                                  <w:rPr>
                                    <w:sz w:val="24"/>
                                    <w:szCs w:val="24"/>
                                  </w:rPr>
                                </w:pPr>
                                <w:r w:rsidRPr="004B2FED">
                                  <w:rPr>
                                    <w:sz w:val="24"/>
                                    <w:szCs w:val="24"/>
                                  </w:rPr>
                                  <w:t>Toegepaste Psychologie</w:t>
                                </w:r>
                              </w:p>
                              <w:p w14:paraId="33408FC2" w14:textId="77777777" w:rsidR="006905DB" w:rsidRPr="004B2FED" w:rsidRDefault="006905DB" w:rsidP="00F500B8">
                                <w:pPr>
                                  <w:pStyle w:val="Geenafstand"/>
                                  <w:jc w:val="center"/>
                                  <w:rPr>
                                    <w:sz w:val="24"/>
                                    <w:szCs w:val="24"/>
                                  </w:rPr>
                                </w:pPr>
                              </w:p>
                              <w:p w14:paraId="4782BBEC" w14:textId="510C1804" w:rsidR="006905DB" w:rsidRPr="004B2FED" w:rsidRDefault="006905DB" w:rsidP="00F500B8">
                                <w:pPr>
                                  <w:pStyle w:val="Geenafstand"/>
                                  <w:jc w:val="center"/>
                                  <w:rPr>
                                    <w:b/>
                                    <w:sz w:val="24"/>
                                    <w:szCs w:val="24"/>
                                  </w:rPr>
                                </w:pPr>
                                <w:r w:rsidRPr="004B2FED">
                                  <w:rPr>
                                    <w:b/>
                                    <w:sz w:val="24"/>
                                    <w:szCs w:val="24"/>
                                  </w:rPr>
                                  <w:t>Studentnummer</w:t>
                                </w:r>
                              </w:p>
                              <w:p w14:paraId="7D701CC1" w14:textId="669FA9C7" w:rsidR="006905DB" w:rsidRPr="004B2FED" w:rsidRDefault="006905DB" w:rsidP="00F500B8">
                                <w:pPr>
                                  <w:pStyle w:val="Geenafstand"/>
                                  <w:jc w:val="center"/>
                                  <w:rPr>
                                    <w:sz w:val="24"/>
                                    <w:szCs w:val="24"/>
                                  </w:rPr>
                                </w:pPr>
                                <w:r w:rsidRPr="004B2FED">
                                  <w:rPr>
                                    <w:sz w:val="24"/>
                                    <w:szCs w:val="24"/>
                                  </w:rPr>
                                  <w:t>S1086834</w:t>
                                </w:r>
                              </w:p>
                              <w:p w14:paraId="58022DB0" w14:textId="77777777" w:rsidR="006905DB" w:rsidRPr="004B2FED" w:rsidRDefault="006905DB" w:rsidP="00F500B8">
                                <w:pPr>
                                  <w:pStyle w:val="Geenafstand"/>
                                  <w:jc w:val="center"/>
                                  <w:rPr>
                                    <w:sz w:val="24"/>
                                    <w:szCs w:val="24"/>
                                  </w:rPr>
                                </w:pPr>
                              </w:p>
                              <w:p w14:paraId="16412644" w14:textId="447FBFBC" w:rsidR="006905DB" w:rsidRPr="004B2FED" w:rsidRDefault="006905DB" w:rsidP="00F500B8">
                                <w:pPr>
                                  <w:pStyle w:val="Geenafstand"/>
                                  <w:jc w:val="center"/>
                                  <w:rPr>
                                    <w:b/>
                                    <w:sz w:val="24"/>
                                    <w:szCs w:val="24"/>
                                  </w:rPr>
                                </w:pPr>
                                <w:r w:rsidRPr="004B2FED">
                                  <w:rPr>
                                    <w:b/>
                                    <w:sz w:val="24"/>
                                    <w:szCs w:val="24"/>
                                  </w:rPr>
                                  <w:t>Docentbegeleider</w:t>
                                </w:r>
                              </w:p>
                              <w:p w14:paraId="5C65B28D" w14:textId="2BC53784" w:rsidR="006905DB" w:rsidRDefault="006905DB" w:rsidP="00F500B8">
                                <w:pPr>
                                  <w:pStyle w:val="Geenafstand"/>
                                  <w:jc w:val="center"/>
                                  <w:rPr>
                                    <w:sz w:val="24"/>
                                    <w:szCs w:val="24"/>
                                  </w:rPr>
                                </w:pPr>
                                <w:r w:rsidRPr="004B2FED">
                                  <w:rPr>
                                    <w:sz w:val="24"/>
                                    <w:szCs w:val="24"/>
                                  </w:rPr>
                                  <w:t>Eefje van Wersch</w:t>
                                </w:r>
                              </w:p>
                              <w:p w14:paraId="2BC88002" w14:textId="77777777" w:rsidR="006905DB" w:rsidRDefault="006905DB" w:rsidP="00F500B8">
                                <w:pPr>
                                  <w:pStyle w:val="Geenafstand"/>
                                  <w:jc w:val="center"/>
                                  <w:rPr>
                                    <w:sz w:val="24"/>
                                    <w:szCs w:val="24"/>
                                  </w:rPr>
                                </w:pPr>
                              </w:p>
                              <w:p w14:paraId="45E389B8" w14:textId="0AD521D2" w:rsidR="006905DB" w:rsidRDefault="006905DB" w:rsidP="00F500B8">
                                <w:pPr>
                                  <w:pStyle w:val="Geenafstand"/>
                                  <w:jc w:val="center"/>
                                  <w:rPr>
                                    <w:b/>
                                    <w:sz w:val="24"/>
                                    <w:szCs w:val="24"/>
                                  </w:rPr>
                                </w:pPr>
                                <w:r>
                                  <w:rPr>
                                    <w:b/>
                                    <w:sz w:val="24"/>
                                    <w:szCs w:val="24"/>
                                  </w:rPr>
                                  <w:t>Examinator</w:t>
                                </w:r>
                              </w:p>
                              <w:p w14:paraId="45272C23" w14:textId="2D7F265E" w:rsidR="006905DB" w:rsidRPr="00821316" w:rsidRDefault="006905DB" w:rsidP="00F500B8">
                                <w:pPr>
                                  <w:pStyle w:val="Geenafstand"/>
                                  <w:jc w:val="center"/>
                                  <w:rPr>
                                    <w:sz w:val="24"/>
                                    <w:szCs w:val="24"/>
                                  </w:rPr>
                                </w:pPr>
                                <w:r>
                                  <w:rPr>
                                    <w:sz w:val="24"/>
                                    <w:szCs w:val="24"/>
                                  </w:rPr>
                                  <w:t>Dafne Schutter</w:t>
                                </w:r>
                              </w:p>
                              <w:p w14:paraId="73EB7A71" w14:textId="77777777" w:rsidR="006905DB" w:rsidRPr="004B2FED" w:rsidRDefault="006905DB" w:rsidP="00F500B8">
                                <w:pPr>
                                  <w:pStyle w:val="Geenafstand"/>
                                  <w:jc w:val="center"/>
                                  <w:rPr>
                                    <w:sz w:val="24"/>
                                    <w:szCs w:val="24"/>
                                  </w:rPr>
                                </w:pPr>
                              </w:p>
                              <w:p w14:paraId="47EF7D2C" w14:textId="621AF966" w:rsidR="006905DB" w:rsidRPr="004B2FED" w:rsidRDefault="006905DB" w:rsidP="00F500B8">
                                <w:pPr>
                                  <w:pStyle w:val="Geenafstand"/>
                                  <w:jc w:val="center"/>
                                  <w:rPr>
                                    <w:b/>
                                    <w:sz w:val="24"/>
                                    <w:szCs w:val="24"/>
                                  </w:rPr>
                                </w:pPr>
                                <w:r w:rsidRPr="004B2FED">
                                  <w:rPr>
                                    <w:b/>
                                    <w:sz w:val="24"/>
                                    <w:szCs w:val="24"/>
                                  </w:rPr>
                                  <w:t>Opdrachtgever</w:t>
                                </w:r>
                              </w:p>
                              <w:p w14:paraId="49A1DFFE" w14:textId="511FA54D" w:rsidR="006905DB" w:rsidRPr="004B2FED" w:rsidRDefault="006905DB" w:rsidP="00F500B8">
                                <w:pPr>
                                  <w:pStyle w:val="Geenafstand"/>
                                  <w:jc w:val="center"/>
                                  <w:rPr>
                                    <w:sz w:val="24"/>
                                    <w:szCs w:val="24"/>
                                  </w:rPr>
                                </w:pPr>
                                <w:r>
                                  <w:rPr>
                                    <w:sz w:val="24"/>
                                    <w:szCs w:val="24"/>
                                  </w:rPr>
                                  <w:t>Stichting Studeren en Werken Op M</w:t>
                                </w:r>
                                <w:r w:rsidRPr="004B2FED">
                                  <w:rPr>
                                    <w:sz w:val="24"/>
                                    <w:szCs w:val="24"/>
                                  </w:rPr>
                                  <w:t>aat (SWOM), Den Haag</w:t>
                                </w:r>
                              </w:p>
                              <w:p w14:paraId="31BCE66C" w14:textId="77777777" w:rsidR="006905DB" w:rsidRPr="004B2FED" w:rsidRDefault="006905DB" w:rsidP="00F500B8">
                                <w:pPr>
                                  <w:pStyle w:val="Geenafstand"/>
                                  <w:jc w:val="center"/>
                                  <w:rPr>
                                    <w:sz w:val="24"/>
                                    <w:szCs w:val="24"/>
                                  </w:rPr>
                                </w:pPr>
                              </w:p>
                              <w:p w14:paraId="5EA3A182" w14:textId="7EDC5B2C" w:rsidR="006905DB" w:rsidRPr="004B2FED" w:rsidRDefault="006905DB" w:rsidP="00F500B8">
                                <w:pPr>
                                  <w:pStyle w:val="Geenafstand"/>
                                  <w:jc w:val="center"/>
                                  <w:rPr>
                                    <w:b/>
                                    <w:sz w:val="24"/>
                                    <w:szCs w:val="24"/>
                                  </w:rPr>
                                </w:pPr>
                                <w:r w:rsidRPr="004B2FED">
                                  <w:rPr>
                                    <w:b/>
                                    <w:sz w:val="24"/>
                                    <w:szCs w:val="24"/>
                                  </w:rPr>
                                  <w:t>Module</w:t>
                                </w:r>
                              </w:p>
                              <w:p w14:paraId="4677D969" w14:textId="05DB51E2" w:rsidR="006905DB" w:rsidRPr="004B2FED" w:rsidRDefault="006905DB" w:rsidP="00F500B8">
                                <w:pPr>
                                  <w:pStyle w:val="Geenafstand"/>
                                  <w:jc w:val="center"/>
                                  <w:rPr>
                                    <w:sz w:val="24"/>
                                    <w:szCs w:val="24"/>
                                  </w:rPr>
                                </w:pPr>
                                <w:r w:rsidRPr="004B2FED">
                                  <w:rPr>
                                    <w:sz w:val="24"/>
                                    <w:szCs w:val="24"/>
                                  </w:rPr>
                                  <w:t>Proeve van bekwaamheid</w:t>
                                </w:r>
                              </w:p>
                              <w:p w14:paraId="66A29281" w14:textId="1FB8B1A3" w:rsidR="006905DB" w:rsidRPr="004B2FED" w:rsidRDefault="006905DB" w:rsidP="00F500B8">
                                <w:pPr>
                                  <w:pStyle w:val="Geenafstand"/>
                                  <w:jc w:val="center"/>
                                  <w:rPr>
                                    <w:sz w:val="24"/>
                                    <w:szCs w:val="24"/>
                                  </w:rPr>
                                </w:pPr>
                                <w:r w:rsidRPr="004B2FED">
                                  <w:rPr>
                                    <w:sz w:val="24"/>
                                    <w:szCs w:val="24"/>
                                  </w:rPr>
                                  <w:t>TPH(DU)48A</w:t>
                                </w:r>
                              </w:p>
                              <w:p w14:paraId="38473B3F" w14:textId="77777777" w:rsidR="006905DB" w:rsidRPr="004B2FED" w:rsidRDefault="006905DB" w:rsidP="00F500B8">
                                <w:pPr>
                                  <w:pStyle w:val="Geenafstand"/>
                                  <w:jc w:val="center"/>
                                  <w:rPr>
                                    <w:sz w:val="24"/>
                                    <w:szCs w:val="24"/>
                                  </w:rPr>
                                </w:pPr>
                              </w:p>
                              <w:p w14:paraId="562E2B2C" w14:textId="443B2547" w:rsidR="006905DB" w:rsidRPr="001972FD" w:rsidRDefault="006905DB" w:rsidP="00F500B8">
                                <w:pPr>
                                  <w:pStyle w:val="Geenafstand"/>
                                  <w:jc w:val="center"/>
                                  <w:rPr>
                                    <w:b/>
                                    <w:color w:val="FFFFFF" w:themeColor="background1"/>
                                    <w:sz w:val="24"/>
                                    <w:szCs w:val="24"/>
                                  </w:rPr>
                                </w:pPr>
                                <w:r w:rsidRPr="001972FD">
                                  <w:rPr>
                                    <w:b/>
                                    <w:color w:val="FFFFFF" w:themeColor="background1"/>
                                    <w:sz w:val="24"/>
                                    <w:szCs w:val="24"/>
                                  </w:rPr>
                                  <w:t>Datum</w:t>
                                </w:r>
                              </w:p>
                              <w:p w14:paraId="7AE5E557" w14:textId="4A0ED79C" w:rsidR="006905DB" w:rsidRPr="001972FD" w:rsidRDefault="006905DB" w:rsidP="00F500B8">
                                <w:pPr>
                                  <w:pStyle w:val="Geenafstand"/>
                                  <w:jc w:val="center"/>
                                  <w:rPr>
                                    <w:color w:val="FFFFFF" w:themeColor="background1"/>
                                    <w:sz w:val="24"/>
                                    <w:szCs w:val="24"/>
                                  </w:rPr>
                                </w:pPr>
                                <w:r w:rsidRPr="001972FD">
                                  <w:rPr>
                                    <w:color w:val="FFFFFF" w:themeColor="background1"/>
                                    <w:sz w:val="24"/>
                                    <w:szCs w:val="24"/>
                                  </w:rPr>
                                  <w:t>7-05-2018</w:t>
                                </w:r>
                              </w:p>
                              <w:p w14:paraId="69C873C9" w14:textId="77777777" w:rsidR="006905DB" w:rsidRPr="003136D6" w:rsidRDefault="006905DB" w:rsidP="00F500B8">
                                <w:pPr>
                                  <w:pStyle w:val="Geenafstand"/>
                                  <w:jc w:val="center"/>
                                  <w:rPr>
                                    <w:color w:val="FF0000"/>
                                    <w:sz w:val="24"/>
                                    <w:szCs w:val="24"/>
                                  </w:rPr>
                                </w:pPr>
                              </w:p>
                              <w:p w14:paraId="0B837436" w14:textId="5DDFB23B" w:rsidR="006905DB" w:rsidRPr="004B2FED" w:rsidRDefault="006905DB" w:rsidP="00F500B8">
                                <w:pPr>
                                  <w:pStyle w:val="Geenafstand"/>
                                  <w:jc w:val="center"/>
                                  <w:rPr>
                                    <w:sz w:val="24"/>
                                    <w:szCs w:val="24"/>
                                  </w:rPr>
                                </w:pPr>
                                <w:r w:rsidRPr="004B2FED">
                                  <w:rPr>
                                    <w:sz w:val="24"/>
                                    <w:szCs w:val="24"/>
                                  </w:rPr>
                                  <w:t>1</w:t>
                                </w:r>
                                <w:r w:rsidRPr="004B2FED">
                                  <w:rPr>
                                    <w:sz w:val="24"/>
                                    <w:szCs w:val="24"/>
                                    <w:vertAlign w:val="superscript"/>
                                  </w:rPr>
                                  <w:t>e</w:t>
                                </w:r>
                                <w:r w:rsidRPr="004B2FED">
                                  <w:rPr>
                                    <w:sz w:val="24"/>
                                    <w:szCs w:val="24"/>
                                  </w:rPr>
                                  <w:t xml:space="preserve"> kans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DB4BC9" id="Afgeschuind diagonale hoek rechthoek 11" o:spid="_x0000_s1028" style="position:absolute;margin-left:-59.35pt;margin-top:117pt;width:207.05pt;height:369.35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29535,469074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" adj="-11796480,,5400" path="m,l2629535,r,l2629535,4690745r,l,4690745r,l,xe" fillcolor="#ed7d31 [3205]" strokecolor="white [3201]" strokeweight="2pt">
                    <v:stroke joinstyle="miter" endcap="round"/>
                    <v:formulas/>
                    <v:path arrowok="t" o:connecttype="custom" o:connectlocs="0,0;2629535,0;2629535,0;2629535,4690745;2629535,4690745;0,4690745;0,4690745;0,0" o:connectangles="0,0,0,0,0,0,0,0" textboxrect="0,0,2629535,4690745"/>
                    <v:textbox>
                      <w:txbxContent>
                        <w:p w14:paraId="429B850B" w14:textId="6D9A7ECB" w:rsidR="006905DB" w:rsidRPr="004B2FED" w:rsidRDefault="006905DB" w:rsidP="00F500B8">
                          <w:pPr>
                            <w:pStyle w:val="Geenafstand"/>
                            <w:jc w:val="center"/>
                            <w:rPr>
                              <w:b/>
                              <w:sz w:val="24"/>
                              <w:szCs w:val="24"/>
                            </w:rPr>
                          </w:pPr>
                          <w:r w:rsidRPr="004B2FED">
                            <w:rPr>
                              <w:b/>
                              <w:sz w:val="24"/>
                              <w:szCs w:val="24"/>
                            </w:rPr>
                            <w:t>Amy van der Lans</w:t>
                          </w:r>
                        </w:p>
                        <w:p w14:paraId="4A7CDD3F" w14:textId="69C56BE8" w:rsidR="006905DB" w:rsidRPr="004B2FED" w:rsidRDefault="006905DB" w:rsidP="00F500B8">
                          <w:pPr>
                            <w:pStyle w:val="Geenafstand"/>
                            <w:jc w:val="center"/>
                            <w:rPr>
                              <w:sz w:val="24"/>
                              <w:szCs w:val="24"/>
                            </w:rPr>
                          </w:pPr>
                          <w:r w:rsidRPr="004B2FED">
                            <w:rPr>
                              <w:sz w:val="24"/>
                              <w:szCs w:val="24"/>
                            </w:rPr>
                            <w:t>Toegepaste Psychologie</w:t>
                          </w:r>
                        </w:p>
                        <w:p w14:paraId="33408FC2" w14:textId="77777777" w:rsidR="006905DB" w:rsidRPr="004B2FED" w:rsidRDefault="006905DB" w:rsidP="00F500B8">
                          <w:pPr>
                            <w:pStyle w:val="Geenafstand"/>
                            <w:jc w:val="center"/>
                            <w:rPr>
                              <w:sz w:val="24"/>
                              <w:szCs w:val="24"/>
                            </w:rPr>
                          </w:pPr>
                        </w:p>
                        <w:p w14:paraId="4782BBEC" w14:textId="510C1804" w:rsidR="006905DB" w:rsidRPr="004B2FED" w:rsidRDefault="006905DB" w:rsidP="00F500B8">
                          <w:pPr>
                            <w:pStyle w:val="Geenafstand"/>
                            <w:jc w:val="center"/>
                            <w:rPr>
                              <w:b/>
                              <w:sz w:val="24"/>
                              <w:szCs w:val="24"/>
                            </w:rPr>
                          </w:pPr>
                          <w:r w:rsidRPr="004B2FED">
                            <w:rPr>
                              <w:b/>
                              <w:sz w:val="24"/>
                              <w:szCs w:val="24"/>
                            </w:rPr>
                            <w:t>Studentnummer</w:t>
                          </w:r>
                        </w:p>
                        <w:p w14:paraId="7D701CC1" w14:textId="669FA9C7" w:rsidR="006905DB" w:rsidRPr="004B2FED" w:rsidRDefault="006905DB" w:rsidP="00F500B8">
                          <w:pPr>
                            <w:pStyle w:val="Geenafstand"/>
                            <w:jc w:val="center"/>
                            <w:rPr>
                              <w:sz w:val="24"/>
                              <w:szCs w:val="24"/>
                            </w:rPr>
                          </w:pPr>
                          <w:r w:rsidRPr="004B2FED">
                            <w:rPr>
                              <w:sz w:val="24"/>
                              <w:szCs w:val="24"/>
                            </w:rPr>
                            <w:t>S1086834</w:t>
                          </w:r>
                        </w:p>
                        <w:p w14:paraId="58022DB0" w14:textId="77777777" w:rsidR="006905DB" w:rsidRPr="004B2FED" w:rsidRDefault="006905DB" w:rsidP="00F500B8">
                          <w:pPr>
                            <w:pStyle w:val="Geenafstand"/>
                            <w:jc w:val="center"/>
                            <w:rPr>
                              <w:sz w:val="24"/>
                              <w:szCs w:val="24"/>
                            </w:rPr>
                          </w:pPr>
                        </w:p>
                        <w:p w14:paraId="16412644" w14:textId="447FBFBC" w:rsidR="006905DB" w:rsidRPr="004B2FED" w:rsidRDefault="006905DB" w:rsidP="00F500B8">
                          <w:pPr>
                            <w:pStyle w:val="Geenafstand"/>
                            <w:jc w:val="center"/>
                            <w:rPr>
                              <w:b/>
                              <w:sz w:val="24"/>
                              <w:szCs w:val="24"/>
                            </w:rPr>
                          </w:pPr>
                          <w:r w:rsidRPr="004B2FED">
                            <w:rPr>
                              <w:b/>
                              <w:sz w:val="24"/>
                              <w:szCs w:val="24"/>
                            </w:rPr>
                            <w:t>Docentbegeleider</w:t>
                          </w:r>
                        </w:p>
                        <w:p w14:paraId="5C65B28D" w14:textId="2BC53784" w:rsidR="006905DB" w:rsidRDefault="006905DB" w:rsidP="00F500B8">
                          <w:pPr>
                            <w:pStyle w:val="Geenafstand"/>
                            <w:jc w:val="center"/>
                            <w:rPr>
                              <w:sz w:val="24"/>
                              <w:szCs w:val="24"/>
                            </w:rPr>
                          </w:pPr>
                          <w:r w:rsidRPr="004B2FED">
                            <w:rPr>
                              <w:sz w:val="24"/>
                              <w:szCs w:val="24"/>
                            </w:rPr>
                            <w:t>Eefje van Wersch</w:t>
                          </w:r>
                        </w:p>
                        <w:p w14:paraId="2BC88002" w14:textId="77777777" w:rsidR="006905DB" w:rsidRDefault="006905DB" w:rsidP="00F500B8">
                          <w:pPr>
                            <w:pStyle w:val="Geenafstand"/>
                            <w:jc w:val="center"/>
                            <w:rPr>
                              <w:sz w:val="24"/>
                              <w:szCs w:val="24"/>
                            </w:rPr>
                          </w:pPr>
                        </w:p>
                        <w:p w14:paraId="45E389B8" w14:textId="0AD521D2" w:rsidR="006905DB" w:rsidRDefault="006905DB" w:rsidP="00F500B8">
                          <w:pPr>
                            <w:pStyle w:val="Geenafstand"/>
                            <w:jc w:val="center"/>
                            <w:rPr>
                              <w:b/>
                              <w:sz w:val="24"/>
                              <w:szCs w:val="24"/>
                            </w:rPr>
                          </w:pPr>
                          <w:r>
                            <w:rPr>
                              <w:b/>
                              <w:sz w:val="24"/>
                              <w:szCs w:val="24"/>
                            </w:rPr>
                            <w:t>Examinator</w:t>
                          </w:r>
                        </w:p>
                        <w:p w14:paraId="45272C23" w14:textId="2D7F265E" w:rsidR="006905DB" w:rsidRPr="00821316" w:rsidRDefault="006905DB" w:rsidP="00F500B8">
                          <w:pPr>
                            <w:pStyle w:val="Geenafstand"/>
                            <w:jc w:val="center"/>
                            <w:rPr>
                              <w:sz w:val="24"/>
                              <w:szCs w:val="24"/>
                            </w:rPr>
                          </w:pPr>
                          <w:r>
                            <w:rPr>
                              <w:sz w:val="24"/>
                              <w:szCs w:val="24"/>
                            </w:rPr>
                            <w:t>Dafne Schutter</w:t>
                          </w:r>
                        </w:p>
                        <w:p w14:paraId="73EB7A71" w14:textId="77777777" w:rsidR="006905DB" w:rsidRPr="004B2FED" w:rsidRDefault="006905DB" w:rsidP="00F500B8">
                          <w:pPr>
                            <w:pStyle w:val="Geenafstand"/>
                            <w:jc w:val="center"/>
                            <w:rPr>
                              <w:sz w:val="24"/>
                              <w:szCs w:val="24"/>
                            </w:rPr>
                          </w:pPr>
                        </w:p>
                        <w:p w14:paraId="47EF7D2C" w14:textId="621AF966" w:rsidR="006905DB" w:rsidRPr="004B2FED" w:rsidRDefault="006905DB" w:rsidP="00F500B8">
                          <w:pPr>
                            <w:pStyle w:val="Geenafstand"/>
                            <w:jc w:val="center"/>
                            <w:rPr>
                              <w:b/>
                              <w:sz w:val="24"/>
                              <w:szCs w:val="24"/>
                            </w:rPr>
                          </w:pPr>
                          <w:r w:rsidRPr="004B2FED">
                            <w:rPr>
                              <w:b/>
                              <w:sz w:val="24"/>
                              <w:szCs w:val="24"/>
                            </w:rPr>
                            <w:t>Opdrachtgever</w:t>
                          </w:r>
                        </w:p>
                        <w:p w14:paraId="49A1DFFE" w14:textId="511FA54D" w:rsidR="006905DB" w:rsidRPr="004B2FED" w:rsidRDefault="006905DB" w:rsidP="00F500B8">
                          <w:pPr>
                            <w:pStyle w:val="Geenafstand"/>
                            <w:jc w:val="center"/>
                            <w:rPr>
                              <w:sz w:val="24"/>
                              <w:szCs w:val="24"/>
                            </w:rPr>
                          </w:pPr>
                          <w:r>
                            <w:rPr>
                              <w:sz w:val="24"/>
                              <w:szCs w:val="24"/>
                            </w:rPr>
                            <w:t>Stichting Studeren en Werken Op M</w:t>
                          </w:r>
                          <w:r w:rsidRPr="004B2FED">
                            <w:rPr>
                              <w:sz w:val="24"/>
                              <w:szCs w:val="24"/>
                            </w:rPr>
                            <w:t>aat (SWOM), Den Haag</w:t>
                          </w:r>
                        </w:p>
                        <w:p w14:paraId="31BCE66C" w14:textId="77777777" w:rsidR="006905DB" w:rsidRPr="004B2FED" w:rsidRDefault="006905DB" w:rsidP="00F500B8">
                          <w:pPr>
                            <w:pStyle w:val="Geenafstand"/>
                            <w:jc w:val="center"/>
                            <w:rPr>
                              <w:sz w:val="24"/>
                              <w:szCs w:val="24"/>
                            </w:rPr>
                          </w:pPr>
                        </w:p>
                        <w:p w14:paraId="5EA3A182" w14:textId="7EDC5B2C" w:rsidR="006905DB" w:rsidRPr="004B2FED" w:rsidRDefault="006905DB" w:rsidP="00F500B8">
                          <w:pPr>
                            <w:pStyle w:val="Geenafstand"/>
                            <w:jc w:val="center"/>
                            <w:rPr>
                              <w:b/>
                              <w:sz w:val="24"/>
                              <w:szCs w:val="24"/>
                            </w:rPr>
                          </w:pPr>
                          <w:r w:rsidRPr="004B2FED">
                            <w:rPr>
                              <w:b/>
                              <w:sz w:val="24"/>
                              <w:szCs w:val="24"/>
                            </w:rPr>
                            <w:t>Module</w:t>
                          </w:r>
                        </w:p>
                        <w:p w14:paraId="4677D969" w14:textId="05DB51E2" w:rsidR="006905DB" w:rsidRPr="004B2FED" w:rsidRDefault="006905DB" w:rsidP="00F500B8">
                          <w:pPr>
                            <w:pStyle w:val="Geenafstand"/>
                            <w:jc w:val="center"/>
                            <w:rPr>
                              <w:sz w:val="24"/>
                              <w:szCs w:val="24"/>
                            </w:rPr>
                          </w:pPr>
                          <w:r w:rsidRPr="004B2FED">
                            <w:rPr>
                              <w:sz w:val="24"/>
                              <w:szCs w:val="24"/>
                            </w:rPr>
                            <w:t>Proeve van bekwaamheid</w:t>
                          </w:r>
                        </w:p>
                        <w:p w14:paraId="66A29281" w14:textId="1FB8B1A3" w:rsidR="006905DB" w:rsidRPr="004B2FED" w:rsidRDefault="006905DB" w:rsidP="00F500B8">
                          <w:pPr>
                            <w:pStyle w:val="Geenafstand"/>
                            <w:jc w:val="center"/>
                            <w:rPr>
                              <w:sz w:val="24"/>
                              <w:szCs w:val="24"/>
                            </w:rPr>
                          </w:pPr>
                          <w:r w:rsidRPr="004B2FED">
                            <w:rPr>
                              <w:sz w:val="24"/>
                              <w:szCs w:val="24"/>
                            </w:rPr>
                            <w:t>TPH(DU)48A</w:t>
                          </w:r>
                        </w:p>
                        <w:p w14:paraId="38473B3F" w14:textId="77777777" w:rsidR="006905DB" w:rsidRPr="004B2FED" w:rsidRDefault="006905DB" w:rsidP="00F500B8">
                          <w:pPr>
                            <w:pStyle w:val="Geenafstand"/>
                            <w:jc w:val="center"/>
                            <w:rPr>
                              <w:sz w:val="24"/>
                              <w:szCs w:val="24"/>
                            </w:rPr>
                          </w:pPr>
                        </w:p>
                        <w:p w14:paraId="562E2B2C" w14:textId="443B2547" w:rsidR="006905DB" w:rsidRPr="001972FD" w:rsidRDefault="006905DB" w:rsidP="00F500B8">
                          <w:pPr>
                            <w:pStyle w:val="Geenafstand"/>
                            <w:jc w:val="center"/>
                            <w:rPr>
                              <w:b/>
                              <w:color w:val="FFFFFF" w:themeColor="background1"/>
                              <w:sz w:val="24"/>
                              <w:szCs w:val="24"/>
                            </w:rPr>
                          </w:pPr>
                          <w:r w:rsidRPr="001972FD">
                            <w:rPr>
                              <w:b/>
                              <w:color w:val="FFFFFF" w:themeColor="background1"/>
                              <w:sz w:val="24"/>
                              <w:szCs w:val="24"/>
                            </w:rPr>
                            <w:t>Datum</w:t>
                          </w:r>
                        </w:p>
                        <w:p w14:paraId="7AE5E557" w14:textId="4A0ED79C" w:rsidR="006905DB" w:rsidRPr="001972FD" w:rsidRDefault="006905DB" w:rsidP="00F500B8">
                          <w:pPr>
                            <w:pStyle w:val="Geenafstand"/>
                            <w:jc w:val="center"/>
                            <w:rPr>
                              <w:color w:val="FFFFFF" w:themeColor="background1"/>
                              <w:sz w:val="24"/>
                              <w:szCs w:val="24"/>
                            </w:rPr>
                          </w:pPr>
                          <w:r w:rsidRPr="001972FD">
                            <w:rPr>
                              <w:color w:val="FFFFFF" w:themeColor="background1"/>
                              <w:sz w:val="24"/>
                              <w:szCs w:val="24"/>
                            </w:rPr>
                            <w:t>7-05-2018</w:t>
                          </w:r>
                        </w:p>
                        <w:p w14:paraId="69C873C9" w14:textId="77777777" w:rsidR="006905DB" w:rsidRPr="003136D6" w:rsidRDefault="006905DB" w:rsidP="00F500B8">
                          <w:pPr>
                            <w:pStyle w:val="Geenafstand"/>
                            <w:jc w:val="center"/>
                            <w:rPr>
                              <w:color w:val="FF0000"/>
                              <w:sz w:val="24"/>
                              <w:szCs w:val="24"/>
                            </w:rPr>
                          </w:pPr>
                        </w:p>
                        <w:p w14:paraId="0B837436" w14:textId="5DDFB23B" w:rsidR="006905DB" w:rsidRPr="004B2FED" w:rsidRDefault="006905DB" w:rsidP="00F500B8">
                          <w:pPr>
                            <w:pStyle w:val="Geenafstand"/>
                            <w:jc w:val="center"/>
                            <w:rPr>
                              <w:sz w:val="24"/>
                              <w:szCs w:val="24"/>
                            </w:rPr>
                          </w:pPr>
                          <w:r w:rsidRPr="004B2FED">
                            <w:rPr>
                              <w:sz w:val="24"/>
                              <w:szCs w:val="24"/>
                            </w:rPr>
                            <w:t>1</w:t>
                          </w:r>
                          <w:r w:rsidRPr="004B2FED">
                            <w:rPr>
                              <w:sz w:val="24"/>
                              <w:szCs w:val="24"/>
                              <w:vertAlign w:val="superscript"/>
                            </w:rPr>
                            <w:t>e</w:t>
                          </w:r>
                          <w:r w:rsidRPr="004B2FED">
                            <w:rPr>
                              <w:sz w:val="24"/>
                              <w:szCs w:val="24"/>
                            </w:rPr>
                            <w:t xml:space="preserve"> kans</w:t>
                          </w:r>
                        </w:p>
                      </w:txbxContent>
                    </v:textbox>
                    <w10:wrap type="through"/>
                  </v:shape>
                </w:pict>
              </mc:Fallback>
            </mc:AlternateContent>
          </w:r>
          <w:r w:rsidR="00D42F63">
            <w:rPr>
              <w:rFonts w:ascii="Helvetica" w:hAnsi="Helvetica" w:cs="Helvetica"/>
              <w:noProof/>
              <w:sz w:val="24"/>
              <w:szCs w:val="24"/>
              <w:lang w:eastAsia="nl-NL"/>
            </w:rPr>
            <w:drawing>
              <wp:anchor distT="0" distB="0" distL="114300" distR="114300" simplePos="0" relativeHeight="251836416" behindDoc="0" locked="0" layoutInCell="1" allowOverlap="1" wp14:anchorId="78124B3A" wp14:editId="35502859">
                <wp:simplePos x="0" y="0"/>
                <wp:positionH relativeFrom="column">
                  <wp:posOffset>2101759</wp:posOffset>
                </wp:positionH>
                <wp:positionV relativeFrom="paragraph">
                  <wp:posOffset>1946819</wp:posOffset>
                </wp:positionV>
                <wp:extent cx="4804864" cy="3425005"/>
                <wp:effectExtent l="25400" t="0" r="21590" b="995045"/>
                <wp:wrapNone/>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804864" cy="342500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FF3566">
            <w:rPr>
              <w:noProof/>
              <w:lang w:eastAsia="nl-NL"/>
            </w:rPr>
            <mc:AlternateContent>
              <mc:Choice Requires="wps">
                <w:drawing>
                  <wp:anchor distT="0" distB="0" distL="114300" distR="114300" simplePos="0" relativeHeight="251584512" behindDoc="1" locked="0" layoutInCell="1" allowOverlap="1" wp14:anchorId="3614F0A1" wp14:editId="74080318">
                    <wp:simplePos x="0" y="0"/>
                    <wp:positionH relativeFrom="column">
                      <wp:posOffset>1839310</wp:posOffset>
                    </wp:positionH>
                    <wp:positionV relativeFrom="paragraph">
                      <wp:posOffset>4005580</wp:posOffset>
                    </wp:positionV>
                    <wp:extent cx="5105400" cy="4095838"/>
                    <wp:effectExtent l="76200" t="76200" r="76200" b="69850"/>
                    <wp:wrapNone/>
                    <wp:docPr id="35" name="Rechthoek 35"/>
                    <wp:cNvGraphicFramePr/>
                    <a:graphic xmlns:a="http://schemas.openxmlformats.org/drawingml/2006/main">
                      <a:graphicData uri="http://schemas.microsoft.com/office/word/2010/wordprocessingShape">
                        <wps:wsp>
                          <wps:cNvSpPr/>
                          <wps:spPr>
                            <a:xfrm>
                              <a:off x="0" y="0"/>
                              <a:ext cx="5105400" cy="4095838"/>
                            </a:xfrm>
                            <a:prstGeom prst="rect">
                              <a:avLst/>
                            </a:prstGeom>
                            <a:solidFill>
                              <a:schemeClr val="bg1"/>
                            </a:solidFill>
                            <a:ln w="9525" cap="flat" cmpd="sng" algn="ctr">
                              <a:solidFill>
                                <a:schemeClr val="bg1"/>
                              </a:solidFill>
                              <a:prstDash val="solid"/>
                              <a:round/>
                              <a:headEnd type="none" w="med" len="med"/>
                              <a:tailEnd type="none" w="med" len="med"/>
                            </a:ln>
                            <a:effectLst>
                              <a:innerShdw blurRad="114300">
                                <a:prstClr val="black"/>
                              </a:innerShdw>
                            </a:effectLst>
                            <a:scene3d>
                              <a:camera prst="orthographicFront"/>
                              <a:lightRig rig="threePt" dir="t"/>
                            </a:scene3d>
                            <a:sp3d>
                              <a:bevelT/>
                            </a:sp3d>
                          </wps:spPr>
                          <wps:style>
                            <a:lnRef idx="0">
                              <a:scrgbClr r="0" g="0" b="0"/>
                            </a:lnRef>
                            <a:fillRef idx="0">
                              <a:scrgbClr r="0" g="0" b="0"/>
                            </a:fillRef>
                            <a:effectRef idx="0">
                              <a:scrgbClr r="0" g="0" b="0"/>
                            </a:effectRef>
                            <a:fontRef idx="minor">
                              <a:schemeClr val="accent5"/>
                            </a:fontRef>
                          </wps:style>
                          <wps:txbx>
                            <w:txbxContent>
                              <w:p w14:paraId="159C844D" w14:textId="6FED0761" w:rsidR="006905DB" w:rsidRDefault="006905DB" w:rsidP="00F8069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14F0A1" id="Rechthoek 35" o:spid="_x0000_s1029" style="position:absolute;margin-left:144.85pt;margin-top:315.4pt;width:402pt;height:322.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" fillcolor="white [3212]" strokecolor="white [3212]">
                    <v:stroke joinstyle="round"/>
                    <v:textbox>
                      <w:txbxContent>
                        <w:p w14:paraId="159C844D" w14:textId="6FED0761" w:rsidR="006905DB" w:rsidRDefault="006905DB" w:rsidP="00F80690">
                          <w:pPr>
                            <w:jc w:val="center"/>
                          </w:pPr>
                        </w:p>
                      </w:txbxContent>
                    </v:textbox>
                  </v:rect>
                </w:pict>
              </mc:Fallback>
            </mc:AlternateContent>
          </w:r>
          <w:r w:rsidR="00946317">
            <w:rPr>
              <w:noProof/>
              <w:lang w:eastAsia="nl-NL"/>
            </w:rPr>
            <mc:AlternateContent>
              <mc:Choice Requires="wps">
                <w:drawing>
                  <wp:anchor distT="0" distB="0" distL="114300" distR="114300" simplePos="0" relativeHeight="251826176" behindDoc="1" locked="0" layoutInCell="1" allowOverlap="1" wp14:anchorId="1A47C41F" wp14:editId="4E3B8E3C">
                    <wp:simplePos x="0" y="0"/>
                    <wp:positionH relativeFrom="page">
                      <wp:posOffset>-3606800</wp:posOffset>
                    </wp:positionH>
                    <wp:positionV relativeFrom="paragraph">
                      <wp:posOffset>1640840</wp:posOffset>
                    </wp:positionV>
                    <wp:extent cx="2194560" cy="454660"/>
                    <wp:effectExtent l="177800" t="152400" r="167640" b="180340"/>
                    <wp:wrapNone/>
                    <wp:docPr id="17" name="Vijfhoek 17"/>
                    <wp:cNvGraphicFramePr/>
                    <a:graphic xmlns:a="http://schemas.openxmlformats.org/drawingml/2006/main">
                      <a:graphicData uri="http://schemas.microsoft.com/office/word/2010/wordprocessingShape">
                        <wps:wsp>
                          <wps:cNvSpPr/>
                          <wps:spPr>
                            <a:xfrm>
                              <a:off x="0" y="0"/>
                              <a:ext cx="2194560" cy="454660"/>
                            </a:xfrm>
                            <a:prstGeom prst="homePlate">
                              <a:avLst>
                                <a:gd name="adj" fmla="val 0"/>
                              </a:avLst>
                            </a:prstGeom>
                            <a:solidFill>
                              <a:srgbClr val="0089EB"/>
                            </a:solidFill>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1">
                                <a:shade val="50000"/>
                              </a:schemeClr>
                            </a:lnRef>
                            <a:fillRef idx="1">
                              <a:schemeClr val="accent1"/>
                            </a:fillRef>
                            <a:effectRef idx="0">
                              <a:schemeClr val="accent1"/>
                            </a:effectRef>
                            <a:fontRef idx="minor">
                              <a:schemeClr val="lt1"/>
                            </a:fontRef>
                          </wps:style>
                          <wps:txbx>
                            <w:txbxContent>
                              <w:sdt>
                                <w:sdtPr>
                                  <w:rPr>
                                    <w:color w:val="FFFFFF" w:themeColor="background1"/>
                                    <w:sz w:val="28"/>
                                    <w:szCs w:val="28"/>
                                  </w:rPr>
                                  <w:alias w:val="Datum"/>
                                  <w:tag w:val=""/>
                                  <w:id w:val="1483887873"/>
                                  <w:dataBinding w:prefixMappings="xmlns:ns0='http://schemas.microsoft.com/office/2006/coverPageProps' " w:xpath="/ns0:CoverPageProperties[1]/ns0:PublishDate[1]" w:storeItemID="{55AF091B-3C7A-41E3-B477-F2FDAA23CFDA}"/>
                                  <w:date>
                                    <w:dateFormat w:val="d-M-yyyy"/>
                                    <w:lid w:val="nl-NL"/>
                                    <w:storeMappedDataAs w:val="dateTime"/>
                                    <w:calendar w:val="gregorian"/>
                                  </w:date>
                                </w:sdtPr>
                                <w:sdtEndPr/>
                                <w:sdtContent>
                                  <w:p w14:paraId="0BBBF822" w14:textId="62AD74BF" w:rsidR="006905DB" w:rsidRDefault="006905DB" w:rsidP="00946317">
                                    <w:pPr>
                                      <w:pStyle w:val="Geenafstand"/>
                                      <w:jc w:val="center"/>
                                      <w:rPr>
                                        <w:color w:val="FFFFFF" w:themeColor="background1"/>
                                        <w:sz w:val="28"/>
                                        <w:szCs w:val="28"/>
                                      </w:rPr>
                                    </w:pPr>
                                    <w:r>
                                      <w:rPr>
                                        <w:color w:val="FFFFFF" w:themeColor="background1"/>
                                        <w:sz w:val="28"/>
                                        <w:szCs w:val="28"/>
                                      </w:rPr>
                                      <w:t>Bij deze verklaar ik dat dit product eigen werk is en vrij  is van plagiaat.</w:t>
                                    </w:r>
                                  </w:p>
                                </w:sdtContent>
                              </w:sdt>
                            </w:txbxContent>
                          </wps:txbx>
                          <wps:bodyPr rot="0" spcFirstLastPara="0" vert="horz" wrap="square" lIns="91440" tIns="0" rIns="182880" bIns="0" numCol="1" spcCol="0" rtlCol="0" fromWordArt="0" anchor="ctr" anchorCtr="0" forceAA="0" compatLnSpc="1">
                            <a:prstTxWarp prst="textNoShape">
                              <a:avLst/>
                            </a:prstTxWarp>
                            <a:noAutofit/>
                          </wps:bodyPr>
                        </wps:wsp>
                      </a:graphicData>
                    </a:graphic>
                  </wp:anchor>
                </w:drawing>
              </mc:Choice>
              <mc:Fallback>
                <w:pict>
                  <v:shape w14:anchorId="1A47C41F" id="Vijfhoek 17" o:spid="_x0000_s1030" type="#_x0000_t15" style="position:absolute;margin-left:-284pt;margin-top:129.2pt;width:172.8pt;height:35.8pt;z-index:-251490304;visibility:visible;mso-wrap-style:square;mso-wrap-distance-left:9pt;mso-wrap-distance-top:0;mso-wrap-distance-right:9pt;mso-wrap-distance-bottom:0;mso-position-horizontal:absolute;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" adj="21600" fillcolor="#0089eb" stroked="f" strokeweight="1.5pt">
                    <v:stroke endcap="round"/>
                    <v:shadow on="t" color="black" offset="0,1pt"/>
                    <v:textbox inset=",0,14.4pt,0">
                      <w:txbxContent>
                        <w:sdt>
                          <w:sdtPr>
                            <w:rPr>
                              <w:color w:val="FFFFFF" w:themeColor="background1"/>
                              <w:sz w:val="28"/>
                              <w:szCs w:val="28"/>
                            </w:rPr>
                            <w:alias w:val="Datum"/>
                            <w:tag w:val=""/>
                            <w:id w:val="1483887873"/>
                            <w:dataBinding w:prefixMappings="xmlns:ns0='http://schemas.microsoft.com/office/2006/coverPageProps' " w:xpath="/ns0:CoverPageProperties[1]/ns0:PublishDate[1]" w:storeItemID="{55AF091B-3C7A-41E3-B477-F2FDAA23CFDA}"/>
                            <w:date>
                              <w:dateFormat w:val="d-M-yyyy"/>
                              <w:lid w:val="nl-NL"/>
                              <w:storeMappedDataAs w:val="dateTime"/>
                              <w:calendar w:val="gregorian"/>
                            </w:date>
                          </w:sdtPr>
                          <w:sdtEndPr/>
                          <w:sdtContent>
                            <w:p w14:paraId="0BBBF822" w14:textId="62AD74BF" w:rsidR="006905DB" w:rsidRDefault="006905DB" w:rsidP="00946317">
                              <w:pPr>
                                <w:pStyle w:val="Geenafstand"/>
                                <w:jc w:val="center"/>
                                <w:rPr>
                                  <w:color w:val="FFFFFF" w:themeColor="background1"/>
                                  <w:sz w:val="28"/>
                                  <w:szCs w:val="28"/>
                                </w:rPr>
                              </w:pPr>
                              <w:r>
                                <w:rPr>
                                  <w:color w:val="FFFFFF" w:themeColor="background1"/>
                                  <w:sz w:val="28"/>
                                  <w:szCs w:val="28"/>
                                </w:rPr>
                                <w:t>Bij deze verklaar ik dat dit product eigen werk is en vrij  is van plagiaat.</w:t>
                              </w:r>
                            </w:p>
                          </w:sdtContent>
                        </w:sdt>
                      </w:txbxContent>
                    </v:textbox>
                    <w10:wrap anchorx="page"/>
                  </v:shape>
                </w:pict>
              </mc:Fallback>
            </mc:AlternateContent>
          </w:r>
          <w:r w:rsidR="00946317">
            <w:rPr>
              <w:noProof/>
              <w:lang w:eastAsia="nl-NL"/>
            </w:rPr>
            <mc:AlternateContent>
              <mc:Choice Requires="wps">
                <w:drawing>
                  <wp:anchor distT="0" distB="0" distL="114300" distR="114300" simplePos="0" relativeHeight="251828224" behindDoc="1" locked="0" layoutInCell="1" allowOverlap="1" wp14:anchorId="58C3F0E0" wp14:editId="6FFCA4A7">
                    <wp:simplePos x="0" y="0"/>
                    <wp:positionH relativeFrom="page">
                      <wp:posOffset>-3454400</wp:posOffset>
                    </wp:positionH>
                    <wp:positionV relativeFrom="paragraph">
                      <wp:posOffset>1793240</wp:posOffset>
                    </wp:positionV>
                    <wp:extent cx="2194560" cy="454660"/>
                    <wp:effectExtent l="177800" t="152400" r="167640" b="180340"/>
                    <wp:wrapNone/>
                    <wp:docPr id="18" name="Vijfhoek 18"/>
                    <wp:cNvGraphicFramePr/>
                    <a:graphic xmlns:a="http://schemas.openxmlformats.org/drawingml/2006/main">
                      <a:graphicData uri="http://schemas.microsoft.com/office/word/2010/wordprocessingShape">
                        <wps:wsp>
                          <wps:cNvSpPr/>
                          <wps:spPr>
                            <a:xfrm>
                              <a:off x="0" y="0"/>
                              <a:ext cx="2194560" cy="454660"/>
                            </a:xfrm>
                            <a:prstGeom prst="homePlate">
                              <a:avLst>
                                <a:gd name="adj" fmla="val 0"/>
                              </a:avLst>
                            </a:prstGeom>
                            <a:solidFill>
                              <a:srgbClr val="0089EB"/>
                            </a:solidFill>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1">
                                <a:shade val="50000"/>
                              </a:schemeClr>
                            </a:lnRef>
                            <a:fillRef idx="1">
                              <a:schemeClr val="accent1"/>
                            </a:fillRef>
                            <a:effectRef idx="0">
                              <a:schemeClr val="accent1"/>
                            </a:effectRef>
                            <a:fontRef idx="minor">
                              <a:schemeClr val="lt1"/>
                            </a:fontRef>
                          </wps:style>
                          <wps:txbx>
                            <w:txbxContent>
                              <w:sdt>
                                <w:sdtPr>
                                  <w:rPr>
                                    <w:color w:val="FFFFFF" w:themeColor="background1"/>
                                    <w:sz w:val="28"/>
                                    <w:szCs w:val="28"/>
                                  </w:rPr>
                                  <w:alias w:val="Datum"/>
                                  <w:tag w:val=""/>
                                  <w:id w:val="1579321003"/>
                                  <w:dataBinding w:prefixMappings="xmlns:ns0='http://schemas.microsoft.com/office/2006/coverPageProps' " w:xpath="/ns0:CoverPageProperties[1]/ns0:PublishDate[1]" w:storeItemID="{55AF091B-3C7A-41E3-B477-F2FDAA23CFDA}"/>
                                  <w:date>
                                    <w:dateFormat w:val="d-M-yyyy"/>
                                    <w:lid w:val="nl-NL"/>
                                    <w:storeMappedDataAs w:val="dateTime"/>
                                    <w:calendar w:val="gregorian"/>
                                  </w:date>
                                </w:sdtPr>
                                <w:sdtEndPr/>
                                <w:sdtContent>
                                  <w:p w14:paraId="1C64F5DE" w14:textId="3B17F062" w:rsidR="006905DB" w:rsidRDefault="006905DB" w:rsidP="00946317">
                                    <w:pPr>
                                      <w:pStyle w:val="Geenafstand"/>
                                      <w:jc w:val="center"/>
                                      <w:rPr>
                                        <w:color w:val="FFFFFF" w:themeColor="background1"/>
                                        <w:sz w:val="28"/>
                                        <w:szCs w:val="28"/>
                                      </w:rPr>
                                    </w:pPr>
                                    <w:r>
                                      <w:rPr>
                                        <w:color w:val="FFFFFF" w:themeColor="background1"/>
                                        <w:sz w:val="28"/>
                                        <w:szCs w:val="28"/>
                                      </w:rPr>
                                      <w:t>Bij deze verklaar ik dat dit product eigen werk is en vrij  is van plagiaat.</w:t>
                                    </w:r>
                                  </w:p>
                                </w:sdtContent>
                              </w:sdt>
                            </w:txbxContent>
                          </wps:txbx>
                          <wps:bodyPr rot="0" spcFirstLastPara="0" vert="horz" wrap="square" lIns="91440" tIns="0" rIns="182880" bIns="0" numCol="1" spcCol="0" rtlCol="0" fromWordArt="0" anchor="ctr" anchorCtr="0" forceAA="0" compatLnSpc="1">
                            <a:prstTxWarp prst="textNoShape">
                              <a:avLst/>
                            </a:prstTxWarp>
                            <a:noAutofit/>
                          </wps:bodyPr>
                        </wps:wsp>
                      </a:graphicData>
                    </a:graphic>
                  </wp:anchor>
                </w:drawing>
              </mc:Choice>
              <mc:Fallback>
                <w:pict>
                  <v:shape w14:anchorId="58C3F0E0" id="Vijfhoek 18" o:spid="_x0000_s1031" type="#_x0000_t15" style="position:absolute;margin-left:-272pt;margin-top:141.2pt;width:172.8pt;height:35.8pt;z-index:-251488256;visibility:visible;mso-wrap-style:square;mso-wrap-distance-left:9pt;mso-wrap-distance-top:0;mso-wrap-distance-right:9pt;mso-wrap-distance-bottom:0;mso-position-horizontal:absolute;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" adj="21600" fillcolor="#0089eb" stroked="f" strokeweight="1.5pt">
                    <v:stroke endcap="round"/>
                    <v:shadow on="t" color="black" offset="0,1pt"/>
                    <v:textbox inset=",0,14.4pt,0">
                      <w:txbxContent>
                        <w:sdt>
                          <w:sdtPr>
                            <w:rPr>
                              <w:color w:val="FFFFFF" w:themeColor="background1"/>
                              <w:sz w:val="28"/>
                              <w:szCs w:val="28"/>
                            </w:rPr>
                            <w:alias w:val="Datum"/>
                            <w:tag w:val=""/>
                            <w:id w:val="1579321003"/>
                            <w:dataBinding w:prefixMappings="xmlns:ns0='http://schemas.microsoft.com/office/2006/coverPageProps' " w:xpath="/ns0:CoverPageProperties[1]/ns0:PublishDate[1]" w:storeItemID="{55AF091B-3C7A-41E3-B477-F2FDAA23CFDA}"/>
                            <w:date>
                              <w:dateFormat w:val="d-M-yyyy"/>
                              <w:lid w:val="nl-NL"/>
                              <w:storeMappedDataAs w:val="dateTime"/>
                              <w:calendar w:val="gregorian"/>
                            </w:date>
                          </w:sdtPr>
                          <w:sdtEndPr/>
                          <w:sdtContent>
                            <w:p w14:paraId="1C64F5DE" w14:textId="3B17F062" w:rsidR="006905DB" w:rsidRDefault="006905DB" w:rsidP="00946317">
                              <w:pPr>
                                <w:pStyle w:val="Geenafstand"/>
                                <w:jc w:val="center"/>
                                <w:rPr>
                                  <w:color w:val="FFFFFF" w:themeColor="background1"/>
                                  <w:sz w:val="28"/>
                                  <w:szCs w:val="28"/>
                                </w:rPr>
                              </w:pPr>
                              <w:r>
                                <w:rPr>
                                  <w:color w:val="FFFFFF" w:themeColor="background1"/>
                                  <w:sz w:val="28"/>
                                  <w:szCs w:val="28"/>
                                </w:rPr>
                                <w:t>Bij deze verklaar ik dat dit product eigen werk is en vrij  is van plagiaat.</w:t>
                              </w:r>
                            </w:p>
                          </w:sdtContent>
                        </w:sdt>
                      </w:txbxContent>
                    </v:textbox>
                    <w10:wrap anchorx="page"/>
                  </v:shape>
                </w:pict>
              </mc:Fallback>
            </mc:AlternateContent>
          </w:r>
          <w:r w:rsidR="00EE122F">
            <w:rPr>
              <w:noProof/>
              <w:lang w:eastAsia="nl-NL"/>
            </w:rPr>
            <mc:AlternateContent>
              <mc:Choice Requires="wps">
                <w:drawing>
                  <wp:anchor distT="0" distB="0" distL="114300" distR="114300" simplePos="0" relativeHeight="251631616" behindDoc="1" locked="0" layoutInCell="1" allowOverlap="1" wp14:anchorId="4DA3F96D" wp14:editId="68833A8B">
                    <wp:simplePos x="0" y="0"/>
                    <wp:positionH relativeFrom="column">
                      <wp:posOffset>-4515928</wp:posOffset>
                    </wp:positionH>
                    <wp:positionV relativeFrom="paragraph">
                      <wp:posOffset>1635088</wp:posOffset>
                    </wp:positionV>
                    <wp:extent cx="10123709" cy="3030855"/>
                    <wp:effectExtent l="66357" t="111443" r="179388" b="128587"/>
                    <wp:wrapNone/>
                    <wp:docPr id="34" name="Rechthoek 34"/>
                    <wp:cNvGraphicFramePr/>
                    <a:graphic xmlns:a="http://schemas.openxmlformats.org/drawingml/2006/main">
                      <a:graphicData uri="http://schemas.microsoft.com/office/word/2010/wordprocessingShape">
                        <wps:wsp>
                          <wps:cNvSpPr/>
                          <wps:spPr>
                            <a:xfrm rot="16200000">
                              <a:off x="0" y="0"/>
                              <a:ext cx="10123709" cy="3030855"/>
                            </a:xfrm>
                            <a:prstGeom prst="rect">
                              <a:avLst/>
                            </a:prstGeom>
                            <a:solidFill>
                              <a:schemeClr val="accent1"/>
                            </a:solidFill>
                            <a:ln w="9525" cap="flat" cmpd="sng" algn="ctr">
                              <a:solidFill>
                                <a:schemeClr val="bg1"/>
                              </a:solidFill>
                              <a:prstDash val="solid"/>
                              <a:round/>
                              <a:headEnd type="none" w="med" len="med"/>
                              <a:tailEnd type="none" w="med" len="med"/>
                            </a:ln>
                            <a:effectLst>
                              <a:outerShdw blurRad="50800" dist="38100" algn="l" rotWithShape="0">
                                <a:prstClr val="black">
                                  <a:alpha val="40000"/>
                                </a:prstClr>
                              </a:outerShdw>
                            </a:effectLst>
                            <a:scene3d>
                              <a:camera prst="orthographicFront"/>
                              <a:lightRig rig="threePt" dir="t"/>
                            </a:scene3d>
                            <a:sp3d>
                              <a:bevelT/>
                            </a:sp3d>
                          </wps:spPr>
                          <wps:style>
                            <a:lnRef idx="0">
                              <a:scrgbClr r="0" g="0" b="0"/>
                            </a:lnRef>
                            <a:fillRef idx="0">
                              <a:scrgbClr r="0" g="0" b="0"/>
                            </a:fillRef>
                            <a:effectRef idx="0">
                              <a:scrgbClr r="0" g="0" b="0"/>
                            </a:effectRef>
                            <a:fontRef idx="minor">
                              <a:schemeClr val="accent5"/>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2806A8" id="Rechthoek 34" o:spid="_x0000_s1026" style="position:absolute;margin-left:-355.6pt;margin-top:128.75pt;width:797.15pt;height:238.65pt;rotation:-90;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" fillcolor="#5b9bd5 [3204]" strokecolor="white [3212]">
                    <v:stroke joinstyle="round"/>
                    <v:shadow on="t" color="black" opacity="26214f" origin="-.5" offset="3pt,0"/>
                  </v:rect>
                </w:pict>
              </mc:Fallback>
            </mc:AlternateContent>
          </w:r>
          <w:r w:rsidR="00A31FD8">
            <w:rPr>
              <w:rFonts w:eastAsia="Times New Roman" w:cs="Times New Roman"/>
              <w:color w:val="000000" w:themeColor="text1"/>
              <w:szCs w:val="20"/>
            </w:rPr>
            <w:br w:type="page"/>
          </w:r>
        </w:p>
      </w:sdtContent>
    </w:sdt>
    <w:p w14:paraId="3B32C0D5" w14:textId="3FCC9C00" w:rsidR="00644EBB" w:rsidRPr="00CD307F" w:rsidRDefault="00302DE3" w:rsidP="00561FEB">
      <w:pPr>
        <w:pStyle w:val="Geenafstand"/>
        <w:pBdr>
          <w:bottom w:val="single" w:sz="4" w:space="1" w:color="auto"/>
        </w:pBdr>
        <w:rPr>
          <w:szCs w:val="20"/>
        </w:rPr>
      </w:pPr>
      <w:r>
        <w:rPr>
          <w:rFonts w:eastAsiaTheme="minorHAnsi"/>
          <w:b/>
          <w:szCs w:val="20"/>
          <w:lang w:eastAsia="en-US"/>
        </w:rPr>
        <w:lastRenderedPageBreak/>
        <w:t>I</w:t>
      </w:r>
      <w:r w:rsidR="00644EBB" w:rsidRPr="009B57C9">
        <w:rPr>
          <w:b/>
          <w:szCs w:val="20"/>
        </w:rPr>
        <w:t>nhoudsopgave</w:t>
      </w:r>
      <w:r w:rsidR="00644EBB" w:rsidRPr="009B57C9">
        <w:rPr>
          <w:b/>
          <w:szCs w:val="20"/>
        </w:rPr>
        <w:tab/>
      </w:r>
      <w:r w:rsidR="00644EBB" w:rsidRPr="009B57C9">
        <w:rPr>
          <w:b/>
          <w:szCs w:val="20"/>
        </w:rPr>
        <w:tab/>
      </w:r>
      <w:r w:rsidR="00644EBB" w:rsidRPr="009B57C9">
        <w:rPr>
          <w:b/>
          <w:szCs w:val="20"/>
        </w:rPr>
        <w:tab/>
      </w:r>
      <w:r w:rsidR="00644EBB" w:rsidRPr="009B57C9">
        <w:rPr>
          <w:b/>
          <w:szCs w:val="20"/>
        </w:rPr>
        <w:tab/>
      </w:r>
      <w:r w:rsidR="00644EBB" w:rsidRPr="009B57C9">
        <w:rPr>
          <w:b/>
          <w:szCs w:val="20"/>
        </w:rPr>
        <w:tab/>
      </w:r>
      <w:r w:rsidR="00644EBB" w:rsidRPr="009B57C9">
        <w:rPr>
          <w:b/>
          <w:szCs w:val="20"/>
        </w:rPr>
        <w:tab/>
      </w:r>
      <w:r w:rsidR="00644EBB" w:rsidRPr="009B57C9">
        <w:rPr>
          <w:b/>
          <w:szCs w:val="20"/>
        </w:rPr>
        <w:tab/>
      </w:r>
      <w:r w:rsidR="00644EBB" w:rsidRPr="009B57C9">
        <w:rPr>
          <w:b/>
          <w:szCs w:val="20"/>
        </w:rPr>
        <w:tab/>
      </w:r>
      <w:r w:rsidR="00644EBB">
        <w:rPr>
          <w:b/>
          <w:szCs w:val="20"/>
        </w:rPr>
        <w:t>bladzijde</w:t>
      </w:r>
    </w:p>
    <w:p w14:paraId="57170042" w14:textId="77777777" w:rsidR="00480653" w:rsidRDefault="00480653" w:rsidP="00644EBB">
      <w:pPr>
        <w:pStyle w:val="Geenafstand"/>
        <w:rPr>
          <w:b/>
          <w:szCs w:val="20"/>
        </w:rPr>
      </w:pPr>
    </w:p>
    <w:p w14:paraId="6C8120BE" w14:textId="10042020" w:rsidR="00E845E2" w:rsidRDefault="00E845E2" w:rsidP="00E845E2">
      <w:pPr>
        <w:pStyle w:val="Geenafstand"/>
        <w:pBdr>
          <w:bottom w:val="single" w:sz="4" w:space="1" w:color="auto"/>
        </w:pBdr>
        <w:ind w:left="426"/>
        <w:rPr>
          <w:b/>
          <w:szCs w:val="20"/>
        </w:rPr>
      </w:pPr>
      <w:r>
        <w:rPr>
          <w:b/>
          <w:szCs w:val="20"/>
        </w:rPr>
        <w:t>Inleiding</w:t>
      </w:r>
      <w:r w:rsidR="000832CD">
        <w:rPr>
          <w:b/>
          <w:szCs w:val="20"/>
        </w:rPr>
        <w:tab/>
      </w:r>
      <w:r w:rsidR="000832CD">
        <w:rPr>
          <w:b/>
          <w:szCs w:val="20"/>
        </w:rPr>
        <w:tab/>
      </w:r>
      <w:r w:rsidR="000832CD">
        <w:rPr>
          <w:b/>
          <w:szCs w:val="20"/>
        </w:rPr>
        <w:tab/>
      </w:r>
      <w:r w:rsidR="000832CD">
        <w:rPr>
          <w:b/>
          <w:szCs w:val="20"/>
        </w:rPr>
        <w:tab/>
      </w:r>
      <w:r w:rsidR="000832CD">
        <w:rPr>
          <w:b/>
          <w:szCs w:val="20"/>
        </w:rPr>
        <w:tab/>
      </w:r>
      <w:r w:rsidR="000832CD">
        <w:rPr>
          <w:b/>
          <w:szCs w:val="20"/>
        </w:rPr>
        <w:tab/>
      </w:r>
      <w:r w:rsidR="000832CD">
        <w:rPr>
          <w:b/>
          <w:szCs w:val="20"/>
        </w:rPr>
        <w:tab/>
      </w:r>
      <w:r w:rsidR="000832CD">
        <w:rPr>
          <w:b/>
          <w:szCs w:val="20"/>
        </w:rPr>
        <w:tab/>
      </w:r>
      <w:r w:rsidR="000832CD">
        <w:rPr>
          <w:b/>
          <w:szCs w:val="20"/>
        </w:rPr>
        <w:tab/>
      </w:r>
      <w:r w:rsidR="000832CD">
        <w:rPr>
          <w:b/>
          <w:szCs w:val="20"/>
        </w:rPr>
        <w:tab/>
        <w:t>3</w:t>
      </w:r>
    </w:p>
    <w:p w14:paraId="5F61FBF1" w14:textId="77777777" w:rsidR="00E845E2" w:rsidRPr="009B57C9" w:rsidRDefault="00E845E2" w:rsidP="00E845E2">
      <w:pPr>
        <w:pStyle w:val="Geenafstand"/>
        <w:ind w:firstLine="426"/>
        <w:rPr>
          <w:b/>
          <w:szCs w:val="20"/>
        </w:rPr>
      </w:pPr>
    </w:p>
    <w:p w14:paraId="4F5B279B" w14:textId="61FD82EA" w:rsidR="00644EBB" w:rsidRPr="009B57C9" w:rsidRDefault="001E4290" w:rsidP="00E845E2">
      <w:pPr>
        <w:pStyle w:val="Geenafstand"/>
        <w:numPr>
          <w:ilvl w:val="0"/>
          <w:numId w:val="1"/>
        </w:numPr>
        <w:pBdr>
          <w:bottom w:val="single" w:sz="4" w:space="1" w:color="auto"/>
        </w:pBdr>
        <w:ind w:left="709" w:hanging="283"/>
        <w:rPr>
          <w:szCs w:val="20"/>
        </w:rPr>
      </w:pPr>
      <w:r>
        <w:rPr>
          <w:b/>
          <w:szCs w:val="20"/>
        </w:rPr>
        <w:t>Leerdoelen</w:t>
      </w:r>
      <w:r>
        <w:rPr>
          <w:b/>
          <w:szCs w:val="20"/>
        </w:rPr>
        <w:tab/>
      </w:r>
      <w:r>
        <w:rPr>
          <w:b/>
          <w:szCs w:val="20"/>
        </w:rPr>
        <w:tab/>
      </w:r>
      <w:r>
        <w:rPr>
          <w:b/>
          <w:szCs w:val="20"/>
        </w:rPr>
        <w:tab/>
      </w:r>
      <w:r>
        <w:rPr>
          <w:b/>
          <w:szCs w:val="20"/>
        </w:rPr>
        <w:tab/>
      </w:r>
      <w:r>
        <w:rPr>
          <w:b/>
          <w:szCs w:val="20"/>
        </w:rPr>
        <w:tab/>
      </w:r>
      <w:r>
        <w:rPr>
          <w:b/>
          <w:szCs w:val="20"/>
        </w:rPr>
        <w:tab/>
      </w:r>
      <w:r w:rsidR="00644EBB" w:rsidRPr="009B57C9">
        <w:rPr>
          <w:b/>
          <w:szCs w:val="20"/>
        </w:rPr>
        <w:tab/>
      </w:r>
      <w:r w:rsidR="00644EBB" w:rsidRPr="009B57C9">
        <w:rPr>
          <w:b/>
          <w:szCs w:val="20"/>
        </w:rPr>
        <w:tab/>
      </w:r>
      <w:r w:rsidR="00644EBB" w:rsidRPr="009B57C9">
        <w:rPr>
          <w:b/>
          <w:szCs w:val="20"/>
        </w:rPr>
        <w:tab/>
      </w:r>
      <w:r w:rsidR="00855AEB">
        <w:rPr>
          <w:b/>
          <w:szCs w:val="20"/>
        </w:rPr>
        <w:t>4</w:t>
      </w:r>
    </w:p>
    <w:p w14:paraId="61DFE46E" w14:textId="30D4B94E" w:rsidR="009D0F7A" w:rsidRDefault="009D0F7A" w:rsidP="001E4290">
      <w:pPr>
        <w:pStyle w:val="Geenafstand"/>
        <w:ind w:left="720"/>
        <w:rPr>
          <w:szCs w:val="20"/>
        </w:rPr>
      </w:pPr>
      <w:r>
        <w:rPr>
          <w:szCs w:val="20"/>
        </w:rPr>
        <w:t xml:space="preserve">§1.1: </w:t>
      </w:r>
      <w:r w:rsidR="001E4290">
        <w:rPr>
          <w:szCs w:val="20"/>
        </w:rPr>
        <w:t>Globaal leerdoel</w:t>
      </w:r>
      <w:r w:rsidR="00855AEB">
        <w:rPr>
          <w:szCs w:val="20"/>
        </w:rPr>
        <w:tab/>
      </w:r>
      <w:r w:rsidR="00855AEB">
        <w:rPr>
          <w:szCs w:val="20"/>
        </w:rPr>
        <w:tab/>
      </w:r>
      <w:r w:rsidR="00855AEB">
        <w:rPr>
          <w:szCs w:val="20"/>
        </w:rPr>
        <w:tab/>
      </w:r>
      <w:r w:rsidR="00855AEB">
        <w:rPr>
          <w:szCs w:val="20"/>
        </w:rPr>
        <w:tab/>
      </w:r>
      <w:r w:rsidR="00855AEB">
        <w:rPr>
          <w:szCs w:val="20"/>
        </w:rPr>
        <w:tab/>
      </w:r>
      <w:r w:rsidR="00855AEB">
        <w:rPr>
          <w:szCs w:val="20"/>
        </w:rPr>
        <w:tab/>
      </w:r>
      <w:r w:rsidR="00855AEB">
        <w:rPr>
          <w:szCs w:val="20"/>
        </w:rPr>
        <w:tab/>
        <w:t>4</w:t>
      </w:r>
    </w:p>
    <w:p w14:paraId="686FA800" w14:textId="6BD5B3B5" w:rsidR="001E4290" w:rsidRDefault="001E4290" w:rsidP="001E4290">
      <w:pPr>
        <w:pStyle w:val="Geenafstand"/>
        <w:ind w:left="720"/>
        <w:rPr>
          <w:szCs w:val="20"/>
        </w:rPr>
      </w:pPr>
      <w:r>
        <w:rPr>
          <w:szCs w:val="20"/>
        </w:rPr>
        <w:t>§1.2: Specifieke leerdoelen</w:t>
      </w:r>
      <w:r w:rsidR="00855AEB">
        <w:rPr>
          <w:szCs w:val="20"/>
        </w:rPr>
        <w:tab/>
      </w:r>
      <w:r w:rsidR="00855AEB">
        <w:rPr>
          <w:szCs w:val="20"/>
        </w:rPr>
        <w:tab/>
      </w:r>
      <w:r w:rsidR="00855AEB">
        <w:rPr>
          <w:szCs w:val="20"/>
        </w:rPr>
        <w:tab/>
      </w:r>
      <w:r w:rsidR="00855AEB">
        <w:rPr>
          <w:szCs w:val="20"/>
        </w:rPr>
        <w:tab/>
      </w:r>
      <w:r w:rsidR="00855AEB">
        <w:rPr>
          <w:szCs w:val="20"/>
        </w:rPr>
        <w:tab/>
      </w:r>
      <w:r w:rsidR="00855AEB">
        <w:rPr>
          <w:szCs w:val="20"/>
        </w:rPr>
        <w:tab/>
      </w:r>
      <w:r w:rsidR="00855AEB">
        <w:rPr>
          <w:szCs w:val="20"/>
        </w:rPr>
        <w:tab/>
        <w:t>4</w:t>
      </w:r>
    </w:p>
    <w:p w14:paraId="226F70DA" w14:textId="005C26D0" w:rsidR="001E4290" w:rsidRDefault="001E4290" w:rsidP="001E4290">
      <w:pPr>
        <w:pStyle w:val="Geenafstand"/>
        <w:ind w:left="720"/>
        <w:rPr>
          <w:szCs w:val="20"/>
        </w:rPr>
      </w:pPr>
      <w:r>
        <w:rPr>
          <w:szCs w:val="20"/>
        </w:rPr>
        <w:t>§1.3: Concrete leerdoelen</w:t>
      </w:r>
      <w:r w:rsidR="00855AEB">
        <w:rPr>
          <w:szCs w:val="20"/>
        </w:rPr>
        <w:t xml:space="preserve"> per dagdeel</w:t>
      </w:r>
      <w:r w:rsidR="00855AEB">
        <w:rPr>
          <w:szCs w:val="20"/>
        </w:rPr>
        <w:tab/>
      </w:r>
      <w:r w:rsidR="00855AEB">
        <w:rPr>
          <w:szCs w:val="20"/>
        </w:rPr>
        <w:tab/>
      </w:r>
      <w:r w:rsidR="00855AEB">
        <w:rPr>
          <w:szCs w:val="20"/>
        </w:rPr>
        <w:tab/>
      </w:r>
      <w:r w:rsidR="00855AEB">
        <w:rPr>
          <w:szCs w:val="20"/>
        </w:rPr>
        <w:tab/>
      </w:r>
      <w:r w:rsidR="00855AEB">
        <w:rPr>
          <w:szCs w:val="20"/>
        </w:rPr>
        <w:tab/>
        <w:t>4</w:t>
      </w:r>
    </w:p>
    <w:p w14:paraId="1249EFB9" w14:textId="77777777" w:rsidR="009D0F7A" w:rsidRPr="009B57C9" w:rsidRDefault="009D0F7A" w:rsidP="009D0F7A">
      <w:pPr>
        <w:pStyle w:val="Geenafstand"/>
        <w:ind w:left="720"/>
        <w:rPr>
          <w:szCs w:val="20"/>
        </w:rPr>
      </w:pPr>
    </w:p>
    <w:p w14:paraId="72679796" w14:textId="56063E41" w:rsidR="00644EBB" w:rsidRPr="009B57C9" w:rsidRDefault="007A7A4C" w:rsidP="00AC131B">
      <w:pPr>
        <w:pStyle w:val="Geenafstand"/>
        <w:numPr>
          <w:ilvl w:val="0"/>
          <w:numId w:val="1"/>
        </w:numPr>
        <w:pBdr>
          <w:bottom w:val="single" w:sz="4" w:space="1" w:color="auto"/>
        </w:pBdr>
        <w:rPr>
          <w:szCs w:val="20"/>
        </w:rPr>
      </w:pPr>
      <w:r>
        <w:rPr>
          <w:b/>
          <w:szCs w:val="20"/>
        </w:rPr>
        <w:t>O</w:t>
      </w:r>
      <w:r w:rsidR="001E4290">
        <w:rPr>
          <w:b/>
          <w:szCs w:val="20"/>
        </w:rPr>
        <w:t>verzicht</w:t>
      </w:r>
      <w:r>
        <w:rPr>
          <w:b/>
          <w:szCs w:val="20"/>
        </w:rPr>
        <w:t xml:space="preserve"> trainingsprogramma</w:t>
      </w:r>
      <w:r w:rsidR="001E4290">
        <w:rPr>
          <w:b/>
          <w:szCs w:val="20"/>
        </w:rPr>
        <w:tab/>
      </w:r>
      <w:r w:rsidR="00644EBB" w:rsidRPr="009B57C9">
        <w:rPr>
          <w:b/>
          <w:szCs w:val="20"/>
        </w:rPr>
        <w:tab/>
      </w:r>
      <w:r w:rsidR="00644EBB" w:rsidRPr="009B57C9">
        <w:rPr>
          <w:b/>
          <w:szCs w:val="20"/>
        </w:rPr>
        <w:tab/>
      </w:r>
      <w:r w:rsidR="00644EBB" w:rsidRPr="009B57C9">
        <w:rPr>
          <w:b/>
          <w:szCs w:val="20"/>
        </w:rPr>
        <w:tab/>
      </w:r>
      <w:r w:rsidR="00644EBB" w:rsidRPr="009B57C9">
        <w:rPr>
          <w:szCs w:val="20"/>
        </w:rPr>
        <w:tab/>
      </w:r>
      <w:r w:rsidR="00A01089">
        <w:rPr>
          <w:szCs w:val="20"/>
        </w:rPr>
        <w:tab/>
      </w:r>
      <w:r w:rsidR="00855AEB">
        <w:rPr>
          <w:b/>
          <w:szCs w:val="20"/>
        </w:rPr>
        <w:t>7</w:t>
      </w:r>
    </w:p>
    <w:p w14:paraId="285177C6" w14:textId="77777777" w:rsidR="00A01089" w:rsidRDefault="00A01089" w:rsidP="00644EBB">
      <w:pPr>
        <w:pStyle w:val="Geenafstand"/>
        <w:ind w:left="720"/>
        <w:rPr>
          <w:szCs w:val="20"/>
        </w:rPr>
      </w:pPr>
    </w:p>
    <w:p w14:paraId="488F385A" w14:textId="6118A006" w:rsidR="00855AEB" w:rsidRPr="00855AEB" w:rsidRDefault="00855AEB" w:rsidP="00855AEB">
      <w:pPr>
        <w:pStyle w:val="Geenafstand"/>
        <w:numPr>
          <w:ilvl w:val="0"/>
          <w:numId w:val="1"/>
        </w:numPr>
        <w:pBdr>
          <w:bottom w:val="single" w:sz="4" w:space="1" w:color="auto"/>
        </w:pBdr>
        <w:rPr>
          <w:b/>
          <w:szCs w:val="20"/>
        </w:rPr>
      </w:pPr>
      <w:r w:rsidRPr="00855AEB">
        <w:rPr>
          <w:b/>
          <w:szCs w:val="20"/>
        </w:rPr>
        <w:t>Voorafgaand aan de training</w:t>
      </w:r>
      <w:r>
        <w:rPr>
          <w:b/>
          <w:szCs w:val="20"/>
        </w:rPr>
        <w:tab/>
      </w:r>
      <w:r>
        <w:rPr>
          <w:b/>
          <w:szCs w:val="20"/>
        </w:rPr>
        <w:tab/>
      </w:r>
      <w:r>
        <w:rPr>
          <w:b/>
          <w:szCs w:val="20"/>
        </w:rPr>
        <w:tab/>
      </w:r>
      <w:r>
        <w:rPr>
          <w:b/>
          <w:szCs w:val="20"/>
        </w:rPr>
        <w:tab/>
      </w:r>
      <w:r>
        <w:rPr>
          <w:b/>
          <w:szCs w:val="20"/>
        </w:rPr>
        <w:tab/>
      </w:r>
      <w:r>
        <w:rPr>
          <w:b/>
          <w:szCs w:val="20"/>
        </w:rPr>
        <w:tab/>
        <w:t>10</w:t>
      </w:r>
    </w:p>
    <w:p w14:paraId="669BE7A8" w14:textId="77777777" w:rsidR="00855AEB" w:rsidRDefault="00855AEB" w:rsidP="00855AEB">
      <w:pPr>
        <w:pStyle w:val="Geenafstand"/>
        <w:rPr>
          <w:szCs w:val="20"/>
        </w:rPr>
      </w:pPr>
    </w:p>
    <w:p w14:paraId="327E7969" w14:textId="44806BCC" w:rsidR="00644EBB" w:rsidRPr="009B57C9" w:rsidRDefault="00EB5AB2" w:rsidP="00AC131B">
      <w:pPr>
        <w:pStyle w:val="Geenafstand"/>
        <w:numPr>
          <w:ilvl w:val="0"/>
          <w:numId w:val="1"/>
        </w:numPr>
        <w:pBdr>
          <w:bottom w:val="single" w:sz="4" w:space="1" w:color="auto"/>
        </w:pBdr>
        <w:rPr>
          <w:szCs w:val="20"/>
        </w:rPr>
      </w:pPr>
      <w:r>
        <w:rPr>
          <w:b/>
          <w:szCs w:val="20"/>
        </w:rPr>
        <w:t>D</w:t>
      </w:r>
      <w:r w:rsidR="001E4290">
        <w:rPr>
          <w:b/>
          <w:szCs w:val="20"/>
        </w:rPr>
        <w:t>agdeel 1</w:t>
      </w:r>
      <w:r w:rsidR="001E4290">
        <w:rPr>
          <w:b/>
          <w:szCs w:val="20"/>
        </w:rPr>
        <w:tab/>
      </w:r>
      <w:r w:rsidR="001E4290">
        <w:rPr>
          <w:b/>
          <w:szCs w:val="20"/>
        </w:rPr>
        <w:tab/>
      </w:r>
      <w:r w:rsidR="001E4290">
        <w:rPr>
          <w:b/>
          <w:szCs w:val="20"/>
        </w:rPr>
        <w:tab/>
      </w:r>
      <w:r w:rsidR="001E4290">
        <w:rPr>
          <w:b/>
          <w:szCs w:val="20"/>
        </w:rPr>
        <w:tab/>
      </w:r>
      <w:r w:rsidR="00621822">
        <w:rPr>
          <w:szCs w:val="20"/>
        </w:rPr>
        <w:tab/>
      </w:r>
      <w:r w:rsidR="00621822">
        <w:rPr>
          <w:szCs w:val="20"/>
        </w:rPr>
        <w:tab/>
      </w:r>
      <w:r w:rsidR="00621822">
        <w:rPr>
          <w:szCs w:val="20"/>
        </w:rPr>
        <w:tab/>
      </w:r>
      <w:r w:rsidR="00621822">
        <w:rPr>
          <w:szCs w:val="20"/>
        </w:rPr>
        <w:tab/>
      </w:r>
      <w:r w:rsidR="00621822">
        <w:rPr>
          <w:szCs w:val="20"/>
        </w:rPr>
        <w:tab/>
      </w:r>
      <w:r w:rsidR="005729E7">
        <w:rPr>
          <w:b/>
          <w:szCs w:val="20"/>
        </w:rPr>
        <w:t>1</w:t>
      </w:r>
      <w:r w:rsidR="00855AEB">
        <w:rPr>
          <w:b/>
          <w:szCs w:val="20"/>
        </w:rPr>
        <w:t>1</w:t>
      </w:r>
    </w:p>
    <w:p w14:paraId="51A8D26C" w14:textId="77777777" w:rsidR="009D0F7A" w:rsidRPr="009B57C9" w:rsidRDefault="009D0F7A" w:rsidP="009D0F7A">
      <w:pPr>
        <w:pStyle w:val="Geenafstand"/>
        <w:rPr>
          <w:szCs w:val="20"/>
        </w:rPr>
      </w:pPr>
    </w:p>
    <w:p w14:paraId="25624B95" w14:textId="16E13A05" w:rsidR="00562A8B" w:rsidRPr="00621822" w:rsidRDefault="001E4290" w:rsidP="00AC131B">
      <w:pPr>
        <w:pStyle w:val="Geenafstand"/>
        <w:numPr>
          <w:ilvl w:val="0"/>
          <w:numId w:val="1"/>
        </w:numPr>
        <w:pBdr>
          <w:bottom w:val="single" w:sz="4" w:space="1" w:color="auto"/>
        </w:pBdr>
        <w:rPr>
          <w:szCs w:val="20"/>
        </w:rPr>
      </w:pPr>
      <w:r>
        <w:rPr>
          <w:b/>
          <w:szCs w:val="20"/>
        </w:rPr>
        <w:t>Dagdeel 2</w:t>
      </w:r>
      <w:r>
        <w:rPr>
          <w:b/>
          <w:szCs w:val="20"/>
        </w:rPr>
        <w:tab/>
      </w:r>
      <w:r>
        <w:rPr>
          <w:b/>
          <w:szCs w:val="20"/>
        </w:rPr>
        <w:tab/>
      </w:r>
      <w:r w:rsidR="00621822">
        <w:rPr>
          <w:b/>
          <w:szCs w:val="20"/>
        </w:rPr>
        <w:tab/>
      </w:r>
      <w:r w:rsidR="00621822">
        <w:rPr>
          <w:b/>
          <w:szCs w:val="20"/>
        </w:rPr>
        <w:tab/>
      </w:r>
      <w:r w:rsidR="00621822">
        <w:rPr>
          <w:b/>
          <w:szCs w:val="20"/>
        </w:rPr>
        <w:tab/>
      </w:r>
      <w:r w:rsidR="00644EBB" w:rsidRPr="009B57C9">
        <w:rPr>
          <w:b/>
          <w:szCs w:val="20"/>
        </w:rPr>
        <w:tab/>
      </w:r>
      <w:r w:rsidR="00644EBB" w:rsidRPr="009B57C9">
        <w:rPr>
          <w:b/>
          <w:szCs w:val="20"/>
        </w:rPr>
        <w:tab/>
      </w:r>
      <w:r w:rsidR="00705795">
        <w:rPr>
          <w:b/>
          <w:szCs w:val="20"/>
        </w:rPr>
        <w:tab/>
      </w:r>
      <w:r w:rsidR="00705795">
        <w:rPr>
          <w:b/>
          <w:szCs w:val="20"/>
        </w:rPr>
        <w:tab/>
      </w:r>
      <w:r w:rsidR="00855AEB">
        <w:rPr>
          <w:b/>
          <w:szCs w:val="20"/>
        </w:rPr>
        <w:t>21</w:t>
      </w:r>
    </w:p>
    <w:p w14:paraId="7B3A5715" w14:textId="7A4D7FE3" w:rsidR="00644EBB" w:rsidRPr="009B57C9" w:rsidRDefault="00A44417" w:rsidP="009D0F7A">
      <w:pPr>
        <w:pStyle w:val="Geenafstand"/>
        <w:ind w:left="720"/>
        <w:rPr>
          <w:szCs w:val="20"/>
        </w:rPr>
      </w:pPr>
      <w:r>
        <w:rPr>
          <w:szCs w:val="20"/>
        </w:rPr>
        <w:tab/>
      </w:r>
      <w:r>
        <w:rPr>
          <w:szCs w:val="20"/>
        </w:rPr>
        <w:tab/>
      </w:r>
      <w:r w:rsidR="00973785">
        <w:rPr>
          <w:szCs w:val="20"/>
        </w:rPr>
        <w:tab/>
      </w:r>
      <w:r w:rsidR="00973785">
        <w:rPr>
          <w:szCs w:val="20"/>
        </w:rPr>
        <w:tab/>
      </w:r>
      <w:r w:rsidR="00973785">
        <w:rPr>
          <w:szCs w:val="20"/>
        </w:rPr>
        <w:tab/>
      </w:r>
      <w:r w:rsidR="00973785">
        <w:rPr>
          <w:szCs w:val="20"/>
        </w:rPr>
        <w:tab/>
      </w:r>
      <w:r w:rsidR="00973785">
        <w:rPr>
          <w:szCs w:val="20"/>
        </w:rPr>
        <w:tab/>
      </w:r>
      <w:r w:rsidR="00644EBB">
        <w:rPr>
          <w:szCs w:val="20"/>
        </w:rPr>
        <w:tab/>
      </w:r>
      <w:r w:rsidR="00644EBB">
        <w:rPr>
          <w:szCs w:val="20"/>
        </w:rPr>
        <w:tab/>
      </w:r>
      <w:r w:rsidR="00644EBB">
        <w:rPr>
          <w:szCs w:val="20"/>
        </w:rPr>
        <w:tab/>
      </w:r>
    </w:p>
    <w:p w14:paraId="082BAC01" w14:textId="72BDFF87" w:rsidR="00644EBB" w:rsidRPr="009B57C9" w:rsidRDefault="001E4290" w:rsidP="00AC131B">
      <w:pPr>
        <w:pStyle w:val="Geenafstand"/>
        <w:numPr>
          <w:ilvl w:val="0"/>
          <w:numId w:val="1"/>
        </w:numPr>
        <w:pBdr>
          <w:bottom w:val="single" w:sz="4" w:space="1" w:color="auto"/>
        </w:pBdr>
        <w:rPr>
          <w:b/>
          <w:szCs w:val="20"/>
        </w:rPr>
      </w:pPr>
      <w:r>
        <w:rPr>
          <w:b/>
          <w:szCs w:val="20"/>
        </w:rPr>
        <w:t>Dagdeel 3</w:t>
      </w:r>
      <w:r>
        <w:rPr>
          <w:b/>
          <w:szCs w:val="20"/>
        </w:rPr>
        <w:tab/>
      </w:r>
      <w:r w:rsidR="00295FD3">
        <w:rPr>
          <w:b/>
          <w:szCs w:val="20"/>
        </w:rPr>
        <w:tab/>
      </w:r>
      <w:r w:rsidR="00855AEB">
        <w:rPr>
          <w:b/>
          <w:szCs w:val="20"/>
        </w:rPr>
        <w:tab/>
      </w:r>
      <w:r w:rsidR="00855AEB">
        <w:rPr>
          <w:b/>
          <w:szCs w:val="20"/>
        </w:rPr>
        <w:tab/>
      </w:r>
      <w:r w:rsidR="00855AEB">
        <w:rPr>
          <w:b/>
          <w:szCs w:val="20"/>
        </w:rPr>
        <w:tab/>
      </w:r>
      <w:r w:rsidR="00855AEB">
        <w:rPr>
          <w:b/>
          <w:szCs w:val="20"/>
        </w:rPr>
        <w:tab/>
      </w:r>
      <w:r w:rsidR="00855AEB">
        <w:rPr>
          <w:b/>
          <w:szCs w:val="20"/>
        </w:rPr>
        <w:tab/>
      </w:r>
      <w:r w:rsidR="00855AEB">
        <w:rPr>
          <w:b/>
          <w:szCs w:val="20"/>
        </w:rPr>
        <w:tab/>
      </w:r>
      <w:r w:rsidR="00855AEB">
        <w:rPr>
          <w:b/>
          <w:szCs w:val="20"/>
        </w:rPr>
        <w:tab/>
        <w:t>28</w:t>
      </w:r>
    </w:p>
    <w:p w14:paraId="72A4B947" w14:textId="52A6BB6D" w:rsidR="00644EBB" w:rsidRPr="009B57C9" w:rsidRDefault="00644EBB" w:rsidP="00AE0C59">
      <w:pPr>
        <w:pStyle w:val="Geenafstand"/>
        <w:ind w:left="360"/>
        <w:rPr>
          <w:szCs w:val="20"/>
        </w:rPr>
      </w:pPr>
    </w:p>
    <w:p w14:paraId="3464DF37" w14:textId="006F5EAD" w:rsidR="00644EBB" w:rsidRPr="009B57C9" w:rsidRDefault="001E4290" w:rsidP="00AC131B">
      <w:pPr>
        <w:pStyle w:val="Geenafstand"/>
        <w:numPr>
          <w:ilvl w:val="0"/>
          <w:numId w:val="1"/>
        </w:numPr>
        <w:pBdr>
          <w:bottom w:val="single" w:sz="4" w:space="1" w:color="auto"/>
        </w:pBdr>
        <w:rPr>
          <w:b/>
          <w:szCs w:val="20"/>
        </w:rPr>
      </w:pPr>
      <w:r>
        <w:rPr>
          <w:rFonts w:eastAsia="Times New Roman" w:cs="Arial"/>
          <w:b/>
          <w:bCs/>
        </w:rPr>
        <w:t>Dagdeel 4</w:t>
      </w:r>
      <w:r>
        <w:rPr>
          <w:rFonts w:eastAsia="Times New Roman" w:cs="Arial"/>
          <w:b/>
          <w:bCs/>
        </w:rPr>
        <w:tab/>
      </w:r>
      <w:r>
        <w:rPr>
          <w:rFonts w:eastAsia="Times New Roman" w:cs="Arial"/>
          <w:b/>
          <w:bCs/>
        </w:rPr>
        <w:tab/>
      </w:r>
      <w:r>
        <w:rPr>
          <w:rFonts w:eastAsia="Times New Roman" w:cs="Arial"/>
          <w:b/>
          <w:bCs/>
        </w:rPr>
        <w:tab/>
      </w:r>
      <w:r>
        <w:rPr>
          <w:rFonts w:eastAsia="Times New Roman" w:cs="Arial"/>
          <w:b/>
          <w:bCs/>
        </w:rPr>
        <w:tab/>
      </w:r>
      <w:r>
        <w:rPr>
          <w:rFonts w:eastAsia="Times New Roman" w:cs="Arial"/>
          <w:b/>
          <w:bCs/>
        </w:rPr>
        <w:tab/>
      </w:r>
      <w:r w:rsidR="00644EBB" w:rsidRPr="009B57C9">
        <w:rPr>
          <w:b/>
          <w:szCs w:val="20"/>
        </w:rPr>
        <w:tab/>
      </w:r>
      <w:r w:rsidR="00295FD3">
        <w:rPr>
          <w:b/>
          <w:szCs w:val="20"/>
        </w:rPr>
        <w:tab/>
      </w:r>
      <w:r w:rsidR="00295FD3">
        <w:rPr>
          <w:b/>
          <w:szCs w:val="20"/>
        </w:rPr>
        <w:tab/>
      </w:r>
      <w:r w:rsidR="00295FD3">
        <w:rPr>
          <w:b/>
          <w:szCs w:val="20"/>
        </w:rPr>
        <w:tab/>
      </w:r>
      <w:r w:rsidR="00855AEB">
        <w:rPr>
          <w:b/>
          <w:szCs w:val="20"/>
        </w:rPr>
        <w:t>38</w:t>
      </w:r>
    </w:p>
    <w:p w14:paraId="374DB510" w14:textId="76D14B50" w:rsidR="004E35CE" w:rsidRDefault="004E35CE" w:rsidP="004E35CE">
      <w:pPr>
        <w:pStyle w:val="Geenafstand"/>
        <w:rPr>
          <w:b/>
          <w:szCs w:val="20"/>
        </w:rPr>
      </w:pPr>
    </w:p>
    <w:p w14:paraId="1F580C59" w14:textId="67C91807" w:rsidR="00497610" w:rsidRDefault="00497610" w:rsidP="00497610">
      <w:pPr>
        <w:pStyle w:val="Geenafstand"/>
        <w:pBdr>
          <w:bottom w:val="single" w:sz="4" w:space="1" w:color="auto"/>
        </w:pBdr>
        <w:ind w:firstLine="360"/>
        <w:rPr>
          <w:b/>
          <w:szCs w:val="20"/>
        </w:rPr>
      </w:pPr>
      <w:r>
        <w:rPr>
          <w:b/>
          <w:szCs w:val="20"/>
        </w:rPr>
        <w:t xml:space="preserve">Bijlagen </w:t>
      </w:r>
      <w:r w:rsidR="00855AEB">
        <w:rPr>
          <w:b/>
          <w:szCs w:val="20"/>
        </w:rPr>
        <w:tab/>
      </w:r>
      <w:r w:rsidR="00855AEB">
        <w:rPr>
          <w:b/>
          <w:szCs w:val="20"/>
        </w:rPr>
        <w:tab/>
      </w:r>
      <w:r w:rsidR="00855AEB">
        <w:rPr>
          <w:b/>
          <w:szCs w:val="20"/>
        </w:rPr>
        <w:tab/>
      </w:r>
      <w:r w:rsidR="00855AEB">
        <w:rPr>
          <w:b/>
          <w:szCs w:val="20"/>
        </w:rPr>
        <w:tab/>
      </w:r>
      <w:r w:rsidR="00855AEB">
        <w:rPr>
          <w:b/>
          <w:szCs w:val="20"/>
        </w:rPr>
        <w:tab/>
      </w:r>
      <w:r w:rsidR="00855AEB">
        <w:rPr>
          <w:b/>
          <w:szCs w:val="20"/>
        </w:rPr>
        <w:tab/>
      </w:r>
      <w:r w:rsidR="00855AEB">
        <w:rPr>
          <w:b/>
          <w:szCs w:val="20"/>
        </w:rPr>
        <w:tab/>
      </w:r>
      <w:r w:rsidR="00855AEB">
        <w:rPr>
          <w:b/>
          <w:szCs w:val="20"/>
        </w:rPr>
        <w:tab/>
      </w:r>
      <w:r w:rsidR="00855AEB">
        <w:rPr>
          <w:b/>
          <w:szCs w:val="20"/>
        </w:rPr>
        <w:tab/>
      </w:r>
      <w:r w:rsidR="00855AEB">
        <w:rPr>
          <w:b/>
          <w:szCs w:val="20"/>
        </w:rPr>
        <w:tab/>
        <w:t>49</w:t>
      </w:r>
    </w:p>
    <w:p w14:paraId="6451ADBC" w14:textId="5DE764BE" w:rsidR="00BE4C1B" w:rsidRDefault="00497610" w:rsidP="00BE4C1B">
      <w:pPr>
        <w:pStyle w:val="Geenafstand"/>
      </w:pPr>
      <w:r>
        <w:rPr>
          <w:b/>
        </w:rPr>
        <w:tab/>
      </w:r>
      <w:r w:rsidR="00855AEB">
        <w:t>Bijlage 1: Best mogelijke zelf</w:t>
      </w:r>
      <w:r w:rsidR="00855AEB">
        <w:tab/>
      </w:r>
      <w:r w:rsidR="00855AEB">
        <w:tab/>
      </w:r>
      <w:r w:rsidR="00855AEB">
        <w:tab/>
      </w:r>
      <w:r w:rsidR="00855AEB">
        <w:tab/>
      </w:r>
      <w:r w:rsidR="00855AEB">
        <w:tab/>
      </w:r>
      <w:r w:rsidR="00855AEB">
        <w:tab/>
        <w:t>50</w:t>
      </w:r>
    </w:p>
    <w:p w14:paraId="28ABB264" w14:textId="48A189A7" w:rsidR="00855AEB" w:rsidRDefault="00855AEB" w:rsidP="00BE4C1B">
      <w:pPr>
        <w:pStyle w:val="Geenafstand"/>
      </w:pPr>
      <w:r>
        <w:tab/>
        <w:t>Bijlage 2: Persoonlijk doel formuleren</w:t>
      </w:r>
      <w:r>
        <w:tab/>
      </w:r>
      <w:r>
        <w:tab/>
      </w:r>
      <w:r>
        <w:tab/>
      </w:r>
      <w:r>
        <w:tab/>
      </w:r>
      <w:r>
        <w:tab/>
        <w:t>55</w:t>
      </w:r>
    </w:p>
    <w:p w14:paraId="1110B2A1" w14:textId="17D155C1" w:rsidR="00855AEB" w:rsidRDefault="00855AEB" w:rsidP="00BE4C1B">
      <w:pPr>
        <w:pStyle w:val="Geenafstand"/>
      </w:pPr>
      <w:r>
        <w:tab/>
        <w:t>Bijlage 3: Routes bepalen</w:t>
      </w:r>
      <w:r>
        <w:tab/>
      </w:r>
      <w:r>
        <w:tab/>
      </w:r>
      <w:r>
        <w:tab/>
      </w:r>
      <w:r>
        <w:tab/>
      </w:r>
      <w:r>
        <w:tab/>
      </w:r>
      <w:r>
        <w:tab/>
      </w:r>
      <w:r>
        <w:tab/>
        <w:t>56</w:t>
      </w:r>
    </w:p>
    <w:p w14:paraId="782AAA39" w14:textId="5240A3C9" w:rsidR="00855AEB" w:rsidRDefault="00855AEB" w:rsidP="00BE4C1B">
      <w:pPr>
        <w:pStyle w:val="Geenafstand"/>
      </w:pPr>
      <w:r>
        <w:tab/>
        <w:t>Bijlage 4: Obstakels in kaart brengen</w:t>
      </w:r>
      <w:r>
        <w:tab/>
      </w:r>
      <w:r>
        <w:tab/>
      </w:r>
      <w:r>
        <w:tab/>
      </w:r>
      <w:r>
        <w:tab/>
      </w:r>
      <w:r>
        <w:tab/>
        <w:t>57</w:t>
      </w:r>
    </w:p>
    <w:p w14:paraId="54D38921" w14:textId="43356DAA" w:rsidR="00855AEB" w:rsidRDefault="00855AEB" w:rsidP="00BE4C1B">
      <w:pPr>
        <w:pStyle w:val="Geenafstand"/>
      </w:pPr>
      <w:r>
        <w:tab/>
        <w:t>Bijlage 5: Kwaliteiten inzetten</w:t>
      </w:r>
      <w:r>
        <w:tab/>
      </w:r>
      <w:r>
        <w:tab/>
      </w:r>
      <w:r>
        <w:tab/>
      </w:r>
      <w:r>
        <w:tab/>
      </w:r>
      <w:r>
        <w:tab/>
      </w:r>
      <w:r>
        <w:tab/>
        <w:t>59</w:t>
      </w:r>
    </w:p>
    <w:p w14:paraId="14D825F9" w14:textId="5FF96CB6" w:rsidR="00855AEB" w:rsidRDefault="00855AEB" w:rsidP="00BE4C1B">
      <w:pPr>
        <w:pStyle w:val="Geenafstand"/>
      </w:pPr>
      <w:r>
        <w:tab/>
        <w:t>Bijlage 6: Praktijkopdracht dagdeel 1</w:t>
      </w:r>
      <w:r>
        <w:tab/>
      </w:r>
      <w:r>
        <w:tab/>
      </w:r>
      <w:r>
        <w:tab/>
      </w:r>
      <w:r>
        <w:tab/>
      </w:r>
      <w:r>
        <w:tab/>
        <w:t>60</w:t>
      </w:r>
    </w:p>
    <w:p w14:paraId="5057B2C4" w14:textId="77777777" w:rsidR="00855AEB" w:rsidRDefault="00855AEB" w:rsidP="00BE4C1B">
      <w:pPr>
        <w:pStyle w:val="Geenafstand"/>
      </w:pPr>
      <w:r>
        <w:tab/>
        <w:t>Bijlage 7: Test verklaringsstijlen</w:t>
      </w:r>
      <w:r>
        <w:tab/>
      </w:r>
      <w:r>
        <w:tab/>
      </w:r>
      <w:r>
        <w:tab/>
      </w:r>
      <w:r>
        <w:tab/>
      </w:r>
      <w:r>
        <w:tab/>
      </w:r>
      <w:r>
        <w:tab/>
        <w:t>61</w:t>
      </w:r>
    </w:p>
    <w:p w14:paraId="5EB59EEA" w14:textId="77777777" w:rsidR="00855AEB" w:rsidRDefault="00855AEB" w:rsidP="00BE4C1B">
      <w:pPr>
        <w:pStyle w:val="Geenafstand"/>
      </w:pPr>
      <w:r>
        <w:tab/>
        <w:t>Bijlage 8: Van pessimisme naar optimisme</w:t>
      </w:r>
      <w:r>
        <w:tab/>
      </w:r>
      <w:r>
        <w:tab/>
      </w:r>
      <w:r>
        <w:tab/>
      </w:r>
      <w:r>
        <w:tab/>
      </w:r>
      <w:r>
        <w:tab/>
        <w:t>63</w:t>
      </w:r>
    </w:p>
    <w:p w14:paraId="2A433B2A" w14:textId="77777777" w:rsidR="00855AEB" w:rsidRDefault="00855AEB" w:rsidP="00BE4C1B">
      <w:pPr>
        <w:pStyle w:val="Geenafstand"/>
      </w:pPr>
      <w:r>
        <w:tab/>
        <w:t>Bijlage 9: Afsluiting dagdeel 2 – Line-up!</w:t>
      </w:r>
      <w:r>
        <w:tab/>
      </w:r>
      <w:r>
        <w:tab/>
      </w:r>
      <w:r>
        <w:tab/>
      </w:r>
      <w:r>
        <w:tab/>
      </w:r>
      <w:r>
        <w:tab/>
        <w:t>66</w:t>
      </w:r>
    </w:p>
    <w:p w14:paraId="22AA0FE1" w14:textId="04F36F02" w:rsidR="00855AEB" w:rsidRDefault="00855AEB" w:rsidP="00BE4C1B">
      <w:pPr>
        <w:pStyle w:val="Geenafstand"/>
      </w:pPr>
      <w:r>
        <w:tab/>
        <w:t>Bijlage 10: Praktijkopdracht dagdeel 2</w:t>
      </w:r>
      <w:r w:rsidR="005E1EF2">
        <w:tab/>
      </w:r>
      <w:r w:rsidR="005E1EF2">
        <w:tab/>
      </w:r>
      <w:r>
        <w:tab/>
      </w:r>
      <w:r>
        <w:tab/>
      </w:r>
      <w:r>
        <w:tab/>
        <w:t>71</w:t>
      </w:r>
    </w:p>
    <w:p w14:paraId="55416C15" w14:textId="77777777" w:rsidR="00855AEB" w:rsidRDefault="00855AEB" w:rsidP="00BE4C1B">
      <w:pPr>
        <w:pStyle w:val="Geenafstand"/>
      </w:pPr>
      <w:r>
        <w:tab/>
        <w:t xml:space="preserve">Bijlage 11: Zelf feedback geven en ontvangen </w:t>
      </w:r>
      <w:r>
        <w:tab/>
      </w:r>
      <w:r>
        <w:tab/>
      </w:r>
      <w:r>
        <w:tab/>
      </w:r>
      <w:r>
        <w:tab/>
        <w:t>72</w:t>
      </w:r>
    </w:p>
    <w:p w14:paraId="211BB9AE" w14:textId="77777777" w:rsidR="00855AEB" w:rsidRDefault="00855AEB" w:rsidP="00BE4C1B">
      <w:pPr>
        <w:pStyle w:val="Geenafstand"/>
      </w:pPr>
      <w:r>
        <w:tab/>
        <w:t>Bijlage 12: Van negatieve gedachte naar helpende gedachte</w:t>
      </w:r>
      <w:r>
        <w:tab/>
      </w:r>
      <w:r>
        <w:tab/>
        <w:t>73</w:t>
      </w:r>
    </w:p>
    <w:p w14:paraId="3BCE6900" w14:textId="77777777" w:rsidR="00855AEB" w:rsidRDefault="00855AEB" w:rsidP="00BE4C1B">
      <w:pPr>
        <w:pStyle w:val="Geenafstand"/>
      </w:pPr>
      <w:r>
        <w:tab/>
        <w:t xml:space="preserve">Bijlage 13: Checklist feedback geven en ontvangen </w:t>
      </w:r>
      <w:r>
        <w:tab/>
      </w:r>
      <w:r>
        <w:tab/>
      </w:r>
      <w:r>
        <w:tab/>
        <w:t>75</w:t>
      </w:r>
    </w:p>
    <w:p w14:paraId="09F65DEC" w14:textId="77777777" w:rsidR="005E1EF2" w:rsidRDefault="00855AEB" w:rsidP="00BE4C1B">
      <w:pPr>
        <w:pStyle w:val="Geenafstand"/>
      </w:pPr>
      <w:r>
        <w:tab/>
        <w:t>Bijlage 14: Praktijkopdracht dagdeel 3</w:t>
      </w:r>
      <w:r w:rsidR="005E1EF2">
        <w:tab/>
      </w:r>
      <w:r w:rsidR="005E1EF2">
        <w:tab/>
      </w:r>
      <w:r w:rsidR="005E1EF2">
        <w:tab/>
      </w:r>
      <w:r w:rsidR="005E1EF2">
        <w:tab/>
      </w:r>
      <w:r w:rsidR="005E1EF2">
        <w:tab/>
        <w:t>76</w:t>
      </w:r>
    </w:p>
    <w:p w14:paraId="34CA6B11" w14:textId="77777777" w:rsidR="005E1EF2" w:rsidRDefault="005E1EF2" w:rsidP="00BE4C1B">
      <w:pPr>
        <w:pStyle w:val="Geenafstand"/>
      </w:pPr>
      <w:r>
        <w:tab/>
        <w:t>Bijlage 15: Reflectie-oefening vragenbak</w:t>
      </w:r>
      <w:r>
        <w:tab/>
      </w:r>
      <w:r>
        <w:tab/>
      </w:r>
      <w:r>
        <w:tab/>
      </w:r>
      <w:r>
        <w:tab/>
      </w:r>
      <w:r>
        <w:tab/>
        <w:t>77</w:t>
      </w:r>
    </w:p>
    <w:p w14:paraId="724075EA" w14:textId="77777777" w:rsidR="005E1EF2" w:rsidRDefault="005E1EF2" w:rsidP="00BE4C1B">
      <w:pPr>
        <w:pStyle w:val="Geenafstand"/>
      </w:pPr>
      <w:r>
        <w:tab/>
        <w:t>Bijlage 16: Herinterpretatie tegenslag</w:t>
      </w:r>
      <w:r>
        <w:tab/>
      </w:r>
      <w:r>
        <w:tab/>
      </w:r>
      <w:r>
        <w:tab/>
      </w:r>
      <w:r>
        <w:tab/>
      </w:r>
      <w:r>
        <w:tab/>
        <w:t>78</w:t>
      </w:r>
    </w:p>
    <w:p w14:paraId="3316BE7D" w14:textId="77777777" w:rsidR="005E1EF2" w:rsidRDefault="005E1EF2" w:rsidP="00BE4C1B">
      <w:pPr>
        <w:pStyle w:val="Geenafstand"/>
      </w:pPr>
      <w:r>
        <w:tab/>
        <w:t>Bijlage 17: Jouw copingstijlen</w:t>
      </w:r>
      <w:r>
        <w:tab/>
      </w:r>
      <w:r>
        <w:tab/>
      </w:r>
      <w:r>
        <w:tab/>
      </w:r>
      <w:r>
        <w:tab/>
      </w:r>
      <w:r>
        <w:tab/>
      </w:r>
      <w:r>
        <w:tab/>
        <w:t>79</w:t>
      </w:r>
    </w:p>
    <w:p w14:paraId="4B67BF1B" w14:textId="77777777" w:rsidR="005E1EF2" w:rsidRDefault="005E1EF2" w:rsidP="00BE4C1B">
      <w:pPr>
        <w:pStyle w:val="Geenafstand"/>
      </w:pPr>
      <w:r>
        <w:tab/>
        <w:t>Bijlage 18: Energievreters en energiegevers</w:t>
      </w:r>
      <w:r>
        <w:tab/>
      </w:r>
      <w:r>
        <w:tab/>
      </w:r>
      <w:r>
        <w:tab/>
      </w:r>
      <w:r>
        <w:tab/>
        <w:t>83</w:t>
      </w:r>
    </w:p>
    <w:p w14:paraId="42D55669" w14:textId="77777777" w:rsidR="005E1EF2" w:rsidRDefault="005E1EF2" w:rsidP="00BE4C1B">
      <w:pPr>
        <w:pStyle w:val="Geenafstand"/>
      </w:pPr>
      <w:r>
        <w:tab/>
        <w:t>Bijlage 19: Evaluatieformulier</w:t>
      </w:r>
      <w:r>
        <w:tab/>
      </w:r>
      <w:r>
        <w:tab/>
      </w:r>
      <w:r>
        <w:tab/>
      </w:r>
      <w:r>
        <w:tab/>
      </w:r>
      <w:r>
        <w:tab/>
      </w:r>
      <w:r>
        <w:tab/>
        <w:t>84</w:t>
      </w:r>
    </w:p>
    <w:p w14:paraId="59437E9A" w14:textId="77777777" w:rsidR="005E1EF2" w:rsidRDefault="005E1EF2" w:rsidP="00BE4C1B">
      <w:pPr>
        <w:pStyle w:val="Geenafstand"/>
      </w:pPr>
      <w:r>
        <w:tab/>
        <w:t>Bijlage 20: Verdiepende opdracht Spiegelbeeld competenties</w:t>
      </w:r>
      <w:r>
        <w:tab/>
      </w:r>
      <w:r>
        <w:tab/>
        <w:t>86</w:t>
      </w:r>
    </w:p>
    <w:p w14:paraId="3AA5FDF5" w14:textId="77777777" w:rsidR="005E1EF2" w:rsidRDefault="005E1EF2" w:rsidP="00BE4C1B">
      <w:pPr>
        <w:pStyle w:val="Geenafstand"/>
      </w:pPr>
      <w:r>
        <w:tab/>
        <w:t>Bijlage 21: PowerPointpresentatie dagdeel 1</w:t>
      </w:r>
      <w:r>
        <w:tab/>
      </w:r>
      <w:r>
        <w:tab/>
      </w:r>
      <w:r>
        <w:tab/>
      </w:r>
      <w:r>
        <w:tab/>
        <w:t>89</w:t>
      </w:r>
    </w:p>
    <w:p w14:paraId="306F1EE1" w14:textId="77777777" w:rsidR="005E1EF2" w:rsidRDefault="005E1EF2" w:rsidP="00BE4C1B">
      <w:pPr>
        <w:pStyle w:val="Geenafstand"/>
      </w:pPr>
      <w:r>
        <w:tab/>
        <w:t xml:space="preserve">Bijlage 22: PowerPointpresentatie dagdeel 2 </w:t>
      </w:r>
      <w:r>
        <w:tab/>
      </w:r>
      <w:r>
        <w:tab/>
      </w:r>
      <w:r>
        <w:tab/>
      </w:r>
      <w:r>
        <w:tab/>
        <w:t>93</w:t>
      </w:r>
    </w:p>
    <w:p w14:paraId="53520478" w14:textId="77777777" w:rsidR="005E1EF2" w:rsidRDefault="005E1EF2" w:rsidP="00BE4C1B">
      <w:pPr>
        <w:pStyle w:val="Geenafstand"/>
      </w:pPr>
      <w:r>
        <w:tab/>
        <w:t>Bijlage 23: PowerPointpresentatie dagdeel 3</w:t>
      </w:r>
      <w:r>
        <w:tab/>
      </w:r>
      <w:r>
        <w:tab/>
      </w:r>
      <w:r>
        <w:tab/>
      </w:r>
      <w:r>
        <w:tab/>
        <w:t>96</w:t>
      </w:r>
    </w:p>
    <w:p w14:paraId="3CDF5CD7" w14:textId="7CB55F97" w:rsidR="00855AEB" w:rsidRPr="00855AEB" w:rsidRDefault="005E1EF2" w:rsidP="00BE4C1B">
      <w:pPr>
        <w:pStyle w:val="Geenafstand"/>
        <w:rPr>
          <w:color w:val="5B9BD5" w:themeColor="accent1"/>
        </w:rPr>
      </w:pPr>
      <w:r>
        <w:tab/>
        <w:t>Bijlage 24: PowerPointpresentatie dagdeel 4</w:t>
      </w:r>
      <w:r>
        <w:tab/>
      </w:r>
      <w:r>
        <w:tab/>
      </w:r>
      <w:r>
        <w:tab/>
      </w:r>
      <w:r>
        <w:tab/>
        <w:t>100</w:t>
      </w:r>
      <w:r w:rsidR="00855AEB">
        <w:tab/>
      </w:r>
      <w:r w:rsidR="00855AEB">
        <w:tab/>
      </w:r>
      <w:r w:rsidR="00855AEB">
        <w:tab/>
      </w:r>
      <w:r w:rsidR="00855AEB">
        <w:tab/>
      </w:r>
    </w:p>
    <w:p w14:paraId="5CBF2CB4" w14:textId="77777777" w:rsidR="00BE4C1B" w:rsidRDefault="00BE4C1B">
      <w:pPr>
        <w:spacing w:line="259" w:lineRule="auto"/>
        <w:rPr>
          <w:rFonts w:eastAsiaTheme="minorEastAsia"/>
          <w:color w:val="5B9BD5" w:themeColor="accent1"/>
          <w:lang w:eastAsia="nl-NL"/>
        </w:rPr>
      </w:pPr>
      <w:r>
        <w:rPr>
          <w:color w:val="5B9BD5" w:themeColor="accent1"/>
        </w:rPr>
        <w:br w:type="page"/>
      </w:r>
    </w:p>
    <w:p w14:paraId="70E49840" w14:textId="01C37F4D" w:rsidR="00E42978" w:rsidRPr="00E42978" w:rsidRDefault="00E42978" w:rsidP="00E42978">
      <w:pPr>
        <w:pStyle w:val="Geenafstand"/>
        <w:pBdr>
          <w:bottom w:val="single" w:sz="4" w:space="1" w:color="auto"/>
        </w:pBdr>
        <w:rPr>
          <w:b/>
        </w:rPr>
      </w:pPr>
      <w:r w:rsidRPr="00E42978">
        <w:rPr>
          <w:b/>
        </w:rPr>
        <w:lastRenderedPageBreak/>
        <w:t>Inleiding</w:t>
      </w:r>
    </w:p>
    <w:p w14:paraId="17E15B65" w14:textId="58E8A9CD" w:rsidR="00E42978" w:rsidRDefault="00E42978" w:rsidP="00E42978">
      <w:pPr>
        <w:pStyle w:val="Geenafstand"/>
        <w:rPr>
          <w:szCs w:val="20"/>
        </w:rPr>
      </w:pPr>
      <w:r>
        <w:t xml:space="preserve">Voor u ligt de trainershandleiding van de training ‘Met vertrouwen aan je toekomst bouwen’. Deze training is ontwikkeld voor Young Professionals die aangemeld zijn bij SWOM en graag hun zelfinzicht, zelfvertrouwen en veerkracht willen vergroten en technieken aan willen leren om optimistischer te denken. De training is </w:t>
      </w:r>
      <w:r w:rsidRPr="005923AE">
        <w:t>zowel</w:t>
      </w:r>
      <w:r>
        <w:t xml:space="preserve"> geschikt voor Young Professionals die op zoe</w:t>
      </w:r>
      <w:r w:rsidR="005923AE">
        <w:t>k zijn naar een passende baan als voor Young Professionals die</w:t>
      </w:r>
      <w:r>
        <w:t xml:space="preserve"> net een baan hebben gevonden. </w:t>
      </w:r>
      <w:r w:rsidRPr="0071553B">
        <w:rPr>
          <w:szCs w:val="20"/>
        </w:rPr>
        <w:t>Door middel van de training worden vier positieve eigenschappen van de deelnemers vergroot, namelijk: optimisme, hoop, veerkracht en zelfvertrouwen (ook wel psychologisch kapitaal genoemd).</w:t>
      </w:r>
      <w:r>
        <w:rPr>
          <w:szCs w:val="20"/>
        </w:rPr>
        <w:t xml:space="preserve"> Deze vier eigenschappen dragen bij aan het succesvol vinden en behouden van een (duurzame) baan. </w:t>
      </w:r>
    </w:p>
    <w:p w14:paraId="3B7C0337" w14:textId="77777777" w:rsidR="00E42978" w:rsidRDefault="00E42978" w:rsidP="00E42978">
      <w:pPr>
        <w:pStyle w:val="Geenafstand"/>
        <w:rPr>
          <w:szCs w:val="20"/>
        </w:rPr>
      </w:pPr>
    </w:p>
    <w:p w14:paraId="1F942070" w14:textId="72AFE8E9" w:rsidR="00E42978" w:rsidRPr="004E3202" w:rsidRDefault="00E42978" w:rsidP="00E42978">
      <w:pPr>
        <w:pStyle w:val="Geenafstand"/>
        <w:rPr>
          <w:color w:val="FF0000"/>
          <w:szCs w:val="20"/>
        </w:rPr>
      </w:pPr>
      <w:r>
        <w:rPr>
          <w:szCs w:val="20"/>
        </w:rPr>
        <w:t>Dit beroepsproduct bestaat uit twee delen</w:t>
      </w:r>
      <w:r w:rsidR="005923AE">
        <w:rPr>
          <w:szCs w:val="20"/>
        </w:rPr>
        <w:t>:</w:t>
      </w:r>
      <w:r>
        <w:rPr>
          <w:szCs w:val="20"/>
        </w:rPr>
        <w:t xml:space="preserve"> de trainershandleiding en het verantwoordingsdocument. </w:t>
      </w:r>
      <w:r w:rsidR="00126C86">
        <w:rPr>
          <w:szCs w:val="20"/>
        </w:rPr>
        <w:t>In deze trainershandleiding staat de trainingsinhoud weergegeven. Dit is op zo’n wijze uitgewerkt, zodat andere trainers deze training ook kunnen geven</w:t>
      </w:r>
      <w:r w:rsidR="00E75CF7">
        <w:rPr>
          <w:szCs w:val="20"/>
        </w:rPr>
        <w:t xml:space="preserve"> </w:t>
      </w:r>
      <w:r w:rsidR="00D82AF7">
        <w:rPr>
          <w:szCs w:val="20"/>
        </w:rPr>
        <w:t>met behulp</w:t>
      </w:r>
      <w:r w:rsidR="00E75CF7">
        <w:rPr>
          <w:szCs w:val="20"/>
        </w:rPr>
        <w:t xml:space="preserve"> van deze handleiding</w:t>
      </w:r>
      <w:r w:rsidR="00126C86">
        <w:rPr>
          <w:szCs w:val="20"/>
        </w:rPr>
        <w:t xml:space="preserve">. </w:t>
      </w:r>
      <w:r>
        <w:rPr>
          <w:szCs w:val="20"/>
        </w:rPr>
        <w:t xml:space="preserve">In </w:t>
      </w:r>
      <w:r w:rsidR="00126C86">
        <w:rPr>
          <w:szCs w:val="20"/>
        </w:rPr>
        <w:t>het verantwoordingsdocument</w:t>
      </w:r>
      <w:r>
        <w:rPr>
          <w:szCs w:val="20"/>
        </w:rPr>
        <w:t xml:space="preserve"> </w:t>
      </w:r>
      <w:r w:rsidR="00126C86">
        <w:rPr>
          <w:szCs w:val="20"/>
        </w:rPr>
        <w:t>worden alle psychologische theorieën en modellen waar de trainingsinhoud op is gebaseerd toegelicht en worden alle gemaakte keuzes verantwoord</w:t>
      </w:r>
      <w:r w:rsidR="00E75CF7">
        <w:rPr>
          <w:szCs w:val="20"/>
        </w:rPr>
        <w:t>.</w:t>
      </w:r>
      <w:r w:rsidR="00DE5D51">
        <w:rPr>
          <w:szCs w:val="20"/>
        </w:rPr>
        <w:t xml:space="preserve"> De literatuurlijst is hierin te vinden.</w:t>
      </w:r>
      <w:r w:rsidR="00126C86">
        <w:rPr>
          <w:szCs w:val="20"/>
        </w:rPr>
        <w:t xml:space="preserve"> </w:t>
      </w:r>
      <w:r w:rsidR="00D82AF7">
        <w:rPr>
          <w:szCs w:val="20"/>
        </w:rPr>
        <w:t xml:space="preserve">Daarnaast zijn er </w:t>
      </w:r>
      <w:r>
        <w:rPr>
          <w:szCs w:val="20"/>
        </w:rPr>
        <w:t xml:space="preserve">PowerPointpresentaties beschikbaar, die voor elk dagdeel </w:t>
      </w:r>
      <w:r w:rsidR="00D82AF7">
        <w:rPr>
          <w:szCs w:val="20"/>
        </w:rPr>
        <w:t xml:space="preserve">kunnen </w:t>
      </w:r>
      <w:r>
        <w:rPr>
          <w:szCs w:val="20"/>
        </w:rPr>
        <w:t xml:space="preserve">worden gebruikt. Deze </w:t>
      </w:r>
      <w:r w:rsidR="004E3202">
        <w:rPr>
          <w:szCs w:val="20"/>
        </w:rPr>
        <w:t>zijn te vinden</w:t>
      </w:r>
      <w:r>
        <w:rPr>
          <w:szCs w:val="20"/>
        </w:rPr>
        <w:t xml:space="preserve"> in de Google Drive van SWOM</w:t>
      </w:r>
      <w:r w:rsidR="00E263B4">
        <w:rPr>
          <w:szCs w:val="20"/>
        </w:rPr>
        <w:t xml:space="preserve"> en in de bijlagen van deze handleiding</w:t>
      </w:r>
      <w:r>
        <w:rPr>
          <w:szCs w:val="20"/>
        </w:rPr>
        <w:t xml:space="preserve">. </w:t>
      </w:r>
    </w:p>
    <w:p w14:paraId="10AD18CB" w14:textId="77777777" w:rsidR="00E42978" w:rsidRDefault="00E42978" w:rsidP="00E42978">
      <w:pPr>
        <w:pStyle w:val="Geenafstand"/>
      </w:pPr>
    </w:p>
    <w:p w14:paraId="5B9CEEBF" w14:textId="77777777" w:rsidR="00E42978" w:rsidRPr="001946E6" w:rsidRDefault="00E42978" w:rsidP="00E42978">
      <w:pPr>
        <w:pStyle w:val="Geenafstand"/>
        <w:rPr>
          <w:b/>
          <w:i/>
        </w:rPr>
      </w:pPr>
      <w:r w:rsidRPr="001946E6">
        <w:rPr>
          <w:b/>
          <w:i/>
        </w:rPr>
        <w:t>Leeswijzer</w:t>
      </w:r>
    </w:p>
    <w:p w14:paraId="0CB1B109" w14:textId="71FDD3AA" w:rsidR="00E42978" w:rsidRPr="00975A29" w:rsidRDefault="00975A29" w:rsidP="00BE4C1B">
      <w:pPr>
        <w:pStyle w:val="Geenafstand"/>
      </w:pPr>
      <w:r>
        <w:t xml:space="preserve">In het eerste hoofdstuk worden alle leerdoelen beschreven, die de basis vormen van deze training. Vervolgens wordt in hoofdstuk 2 een globaal overzicht gegeven van </w:t>
      </w:r>
      <w:r w:rsidR="00404C3E">
        <w:t>het gehele trainingsprogramma, d</w:t>
      </w:r>
      <w:r>
        <w:t xml:space="preserve">at uit vier dagdelen bestaat. In de hoofdstukken 3 t/m 6 worden </w:t>
      </w:r>
      <w:r w:rsidR="00404C3E">
        <w:t xml:space="preserve">alle dagdelen geheel uitgewerkt. Elk </w:t>
      </w:r>
      <w:r w:rsidR="00D41925">
        <w:t>trainings</w:t>
      </w:r>
      <w:r w:rsidR="00404C3E">
        <w:t>onderdeel wordt uitgebreid beschreven,</w:t>
      </w:r>
      <w:r>
        <w:t xml:space="preserve"> vanaf de opening tot aan de afsluiting</w:t>
      </w:r>
      <w:r w:rsidR="00404C3E">
        <w:t xml:space="preserve"> van het dagdeel</w:t>
      </w:r>
      <w:r>
        <w:t xml:space="preserve">. </w:t>
      </w:r>
      <w:r w:rsidR="006D3560">
        <w:t xml:space="preserve">In de bijlage </w:t>
      </w:r>
      <w:r w:rsidR="008C2C3D">
        <w:t xml:space="preserve">zijn </w:t>
      </w:r>
      <w:r w:rsidR="006D3560">
        <w:t xml:space="preserve">alle formulieren </w:t>
      </w:r>
      <w:r w:rsidR="008C2C3D">
        <w:t xml:space="preserve">te vinden </w:t>
      </w:r>
      <w:r w:rsidR="006D3560">
        <w:t xml:space="preserve">die aan de deelnemers worden uitgedeeld gedurende de training. De deelnemers ontvangen aan het begin van de training een snelhechter waar zij deze bladen in kunnen bewaren. </w:t>
      </w:r>
      <w:r w:rsidR="00392CFA">
        <w:t xml:space="preserve">Tot slot zijn de PowerPointpresentaties aan de bijlage toegevoegd. </w:t>
      </w:r>
    </w:p>
    <w:p w14:paraId="09165AAE" w14:textId="77777777" w:rsidR="000A68D6" w:rsidRDefault="000A68D6">
      <w:pPr>
        <w:spacing w:line="259" w:lineRule="auto"/>
        <w:rPr>
          <w:b/>
        </w:rPr>
      </w:pPr>
    </w:p>
    <w:p w14:paraId="723A1C00" w14:textId="39A18CB1" w:rsidR="00E42978" w:rsidRDefault="000A68D6">
      <w:pPr>
        <w:spacing w:line="259" w:lineRule="auto"/>
        <w:rPr>
          <w:rFonts w:eastAsiaTheme="minorEastAsia"/>
          <w:b/>
          <w:lang w:eastAsia="nl-NL"/>
        </w:rPr>
      </w:pPr>
      <w:r w:rsidRPr="00895E41">
        <w:rPr>
          <w:i/>
          <w:noProof/>
          <w:lang w:eastAsia="nl-NL"/>
        </w:rPr>
        <w:drawing>
          <wp:anchor distT="0" distB="0" distL="114300" distR="114300" simplePos="0" relativeHeight="251855872" behindDoc="0" locked="0" layoutInCell="1" allowOverlap="1" wp14:anchorId="059F4715" wp14:editId="031BD350">
            <wp:simplePos x="0" y="0"/>
            <wp:positionH relativeFrom="column">
              <wp:posOffset>624570</wp:posOffset>
            </wp:positionH>
            <wp:positionV relativeFrom="paragraph">
              <wp:posOffset>723197</wp:posOffset>
            </wp:positionV>
            <wp:extent cx="4228799" cy="1528197"/>
            <wp:effectExtent l="203200" t="203200" r="394335" b="402590"/>
            <wp:wrapNone/>
            <wp:docPr id="2"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1"/>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0"/>
                      <a:ext cx="4228799" cy="1528197"/>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E42978">
        <w:rPr>
          <w:b/>
        </w:rPr>
        <w:br w:type="page"/>
      </w:r>
    </w:p>
    <w:p w14:paraId="7C365348" w14:textId="0EEE9796" w:rsidR="00E76389" w:rsidRPr="00247A03" w:rsidRDefault="006D6B1F" w:rsidP="00A26AAA">
      <w:pPr>
        <w:pStyle w:val="Geenafstand"/>
        <w:pBdr>
          <w:bottom w:val="single" w:sz="4" w:space="1" w:color="auto"/>
        </w:pBdr>
        <w:rPr>
          <w:b/>
          <w:i/>
        </w:rPr>
      </w:pPr>
      <w:r>
        <w:rPr>
          <w:b/>
        </w:rPr>
        <w:lastRenderedPageBreak/>
        <w:t>1</w:t>
      </w:r>
      <w:r w:rsidR="00E76389" w:rsidRPr="00247A03">
        <w:rPr>
          <w:b/>
        </w:rPr>
        <w:t xml:space="preserve">. </w:t>
      </w:r>
      <w:r>
        <w:rPr>
          <w:b/>
        </w:rPr>
        <w:t>Leerdoelen</w:t>
      </w:r>
      <w:r w:rsidR="00E76389" w:rsidRPr="00247A03">
        <w:rPr>
          <w:b/>
        </w:rPr>
        <w:tab/>
      </w:r>
      <w:r w:rsidR="00E76389" w:rsidRPr="00247A03">
        <w:rPr>
          <w:b/>
        </w:rPr>
        <w:tab/>
      </w:r>
      <w:r w:rsidR="00E76389" w:rsidRPr="00247A03">
        <w:rPr>
          <w:b/>
        </w:rPr>
        <w:tab/>
      </w:r>
      <w:r w:rsidR="00E76389" w:rsidRPr="00247A03">
        <w:rPr>
          <w:b/>
        </w:rPr>
        <w:tab/>
      </w:r>
      <w:r w:rsidR="00E76389" w:rsidRPr="00247A03">
        <w:rPr>
          <w:b/>
        </w:rPr>
        <w:tab/>
      </w:r>
    </w:p>
    <w:p w14:paraId="4A7F6C5B" w14:textId="2A291058" w:rsidR="00301888" w:rsidRDefault="006D6B1F" w:rsidP="00301888">
      <w:pPr>
        <w:pStyle w:val="Geenafstand"/>
      </w:pPr>
      <w:r>
        <w:t xml:space="preserve">Stichting Studeren &amp; Werken op Maat heeft de opdracht gegeven een vierdelige training te ontwikkelen </w:t>
      </w:r>
      <w:r w:rsidR="005E3248">
        <w:t xml:space="preserve">en geven </w:t>
      </w:r>
      <w:r>
        <w:t xml:space="preserve">aan </w:t>
      </w:r>
      <w:r w:rsidRPr="005923AE">
        <w:t>Young</w:t>
      </w:r>
      <w:r w:rsidR="005923AE" w:rsidRPr="005923AE">
        <w:t xml:space="preserve"> </w:t>
      </w:r>
      <w:r w:rsidRPr="005923AE">
        <w:t>P</w:t>
      </w:r>
      <w:r>
        <w:t xml:space="preserve">rofessionals die aan hun verbonden zijn. Voorafgaand aan het ontwikkelen van de training heeft er een behoefteonderzoek plaatsgevonden met zowel een aantal medewerkers van de stichting als met de Young Professionals die deelnemen aan de training. </w:t>
      </w:r>
      <w:r w:rsidR="0029508D">
        <w:t xml:space="preserve">Verslag van dit behoefteonderzoek is te vinden in het verantwoordingsdocument. Op basis van dit onderzoek zijn de onderstaande leerdoelen tot stand gekomen. </w:t>
      </w:r>
      <w:r>
        <w:t xml:space="preserve"> </w:t>
      </w:r>
    </w:p>
    <w:p w14:paraId="35D2210D" w14:textId="77777777" w:rsidR="006D6B1F" w:rsidRDefault="006D6B1F" w:rsidP="00301888">
      <w:pPr>
        <w:pStyle w:val="Geenafstand"/>
        <w:rPr>
          <w:i/>
          <w:color w:val="4472C4" w:themeColor="accent5"/>
        </w:rPr>
      </w:pPr>
    </w:p>
    <w:p w14:paraId="3C477BB6" w14:textId="49DD9ABD" w:rsidR="00F52727" w:rsidRPr="00F52727" w:rsidRDefault="00F52727" w:rsidP="00301888">
      <w:pPr>
        <w:pStyle w:val="Geenafstand"/>
        <w:rPr>
          <w:b/>
          <w:i/>
        </w:rPr>
      </w:pPr>
      <w:r w:rsidRPr="00F52727">
        <w:rPr>
          <w:b/>
          <w:i/>
        </w:rPr>
        <w:t>§1.1: Globaal leerdoel</w:t>
      </w:r>
    </w:p>
    <w:p w14:paraId="27EE8818" w14:textId="4C5401A8" w:rsidR="00E924D9" w:rsidRPr="00B6480F" w:rsidRDefault="00E924D9" w:rsidP="00301888">
      <w:pPr>
        <w:pStyle w:val="Geenafstand"/>
      </w:pPr>
      <w:r w:rsidRPr="00B6480F">
        <w:t xml:space="preserve">Onderstaand globaal leerdoel geeft de kern van dit trainingsprogramma aan. </w:t>
      </w:r>
    </w:p>
    <w:p w14:paraId="04E7D145" w14:textId="77777777" w:rsidR="00E924D9" w:rsidRPr="00B6480F" w:rsidRDefault="00E924D9" w:rsidP="00301888">
      <w:pPr>
        <w:pStyle w:val="Geenafstand"/>
      </w:pPr>
    </w:p>
    <w:p w14:paraId="558629F6" w14:textId="526B65B4" w:rsidR="00F52727" w:rsidRPr="00B6480F" w:rsidRDefault="00B23E35" w:rsidP="00301888">
      <w:pPr>
        <w:pStyle w:val="Geenafstand"/>
      </w:pPr>
      <w:r w:rsidRPr="00B6480F">
        <w:t>Na afloop van de training is het psychologisch kapi</w:t>
      </w:r>
      <w:r w:rsidR="00B6480F" w:rsidRPr="00B6480F">
        <w:t>taal van de deelnemers vergroot.</w:t>
      </w:r>
      <w:r w:rsidRPr="00B6480F">
        <w:t xml:space="preserve"> </w:t>
      </w:r>
      <w:r w:rsidR="00B6480F" w:rsidRPr="00B6480F">
        <w:t xml:space="preserve">Dit houdt in dat er vier positieve eigenschappen zijn versterkt, namelijk: optimisme, hoop, veerkracht en zelfvertrouwen. </w:t>
      </w:r>
    </w:p>
    <w:p w14:paraId="6100A7C1" w14:textId="77777777" w:rsidR="002252C0" w:rsidRPr="00140798" w:rsidRDefault="002252C0" w:rsidP="00301888">
      <w:pPr>
        <w:pStyle w:val="Geenafstand"/>
        <w:rPr>
          <w:i/>
          <w:color w:val="4472C4" w:themeColor="accent5"/>
        </w:rPr>
      </w:pPr>
    </w:p>
    <w:p w14:paraId="71308C00" w14:textId="0398B30F" w:rsidR="002252C0" w:rsidRPr="00140798" w:rsidRDefault="002252C0" w:rsidP="00301888">
      <w:pPr>
        <w:pStyle w:val="Geenafstand"/>
        <w:rPr>
          <w:b/>
          <w:i/>
        </w:rPr>
      </w:pPr>
      <w:r w:rsidRPr="00140798">
        <w:rPr>
          <w:b/>
          <w:i/>
        </w:rPr>
        <w:t>§1.2: Specifieke leerdoelen</w:t>
      </w:r>
    </w:p>
    <w:p w14:paraId="5AAF858C" w14:textId="0F6C8BCC" w:rsidR="00E924D9" w:rsidRDefault="00E924D9" w:rsidP="00301888">
      <w:pPr>
        <w:pStyle w:val="Geenafstand"/>
      </w:pPr>
      <w:r w:rsidRPr="00E924D9">
        <w:t>De specifieke leerdoelen formuleren de deelonderwerpen die in de training aan bod zullen komen.</w:t>
      </w:r>
    </w:p>
    <w:p w14:paraId="1AA32062" w14:textId="5215C334" w:rsidR="00E924D9" w:rsidRDefault="00E924D9" w:rsidP="00E03632">
      <w:pPr>
        <w:pStyle w:val="Geenafstand"/>
        <w:numPr>
          <w:ilvl w:val="0"/>
          <w:numId w:val="3"/>
        </w:numPr>
      </w:pPr>
      <w:r>
        <w:t>De deelnemers kunnen persoonlijke doelen formuleren;</w:t>
      </w:r>
    </w:p>
    <w:p w14:paraId="2F2FFB94" w14:textId="65E42CA5" w:rsidR="00E924D9" w:rsidRDefault="00E924D9" w:rsidP="00E03632">
      <w:pPr>
        <w:pStyle w:val="Geenafstand"/>
        <w:numPr>
          <w:ilvl w:val="0"/>
          <w:numId w:val="3"/>
        </w:numPr>
      </w:pPr>
      <w:r>
        <w:t>De deelnemers kunnen hun eigen kwaliteiten benoemen en inzetten;</w:t>
      </w:r>
    </w:p>
    <w:p w14:paraId="7D91983E" w14:textId="2AB4E399" w:rsidR="00E924D9" w:rsidRDefault="00E924D9" w:rsidP="00E03632">
      <w:pPr>
        <w:pStyle w:val="Geenafstand"/>
        <w:numPr>
          <w:ilvl w:val="0"/>
          <w:numId w:val="3"/>
        </w:numPr>
      </w:pPr>
      <w:r>
        <w:t xml:space="preserve">De deelnemers kunnen </w:t>
      </w:r>
      <w:r w:rsidR="004536D3">
        <w:t>feedback geven en ontvangen</w:t>
      </w:r>
      <w:r>
        <w:t>;</w:t>
      </w:r>
    </w:p>
    <w:p w14:paraId="2D49A391" w14:textId="777054E8" w:rsidR="00E924D9" w:rsidRDefault="00E924D9" w:rsidP="00E03632">
      <w:pPr>
        <w:pStyle w:val="Geenafstand"/>
        <w:numPr>
          <w:ilvl w:val="0"/>
          <w:numId w:val="3"/>
        </w:numPr>
      </w:pPr>
      <w:r>
        <w:t>De deelnemers kunnen optimistisch denken;</w:t>
      </w:r>
    </w:p>
    <w:p w14:paraId="2B763D3F" w14:textId="45742C39" w:rsidR="00E924D9" w:rsidRDefault="00E924D9" w:rsidP="00E03632">
      <w:pPr>
        <w:pStyle w:val="Geenafstand"/>
        <w:numPr>
          <w:ilvl w:val="0"/>
          <w:numId w:val="3"/>
        </w:numPr>
      </w:pPr>
      <w:r>
        <w:t xml:space="preserve">De deelnemers kunnen effectieve </w:t>
      </w:r>
      <w:r w:rsidR="006F6D0C">
        <w:t>copingstijlen</w:t>
      </w:r>
      <w:r w:rsidR="00154EBE">
        <w:t xml:space="preserve"> kiezen en inzetten;</w:t>
      </w:r>
    </w:p>
    <w:p w14:paraId="29398643" w14:textId="4D90095A" w:rsidR="00E924D9" w:rsidRPr="00AB03B5" w:rsidRDefault="008A3564" w:rsidP="00AB03B5">
      <w:pPr>
        <w:pStyle w:val="Geenafstand"/>
        <w:numPr>
          <w:ilvl w:val="0"/>
          <w:numId w:val="3"/>
        </w:numPr>
        <w:rPr>
          <w:color w:val="4472C4" w:themeColor="accent5"/>
        </w:rPr>
      </w:pPr>
      <w:r>
        <w:t>De deelnemers kunnen ontspanning creëren in hun dagelijks leven</w:t>
      </w:r>
      <w:r w:rsidR="00AB03B5">
        <w:t>.</w:t>
      </w:r>
    </w:p>
    <w:p w14:paraId="050C8D29" w14:textId="77777777" w:rsidR="00AB03B5" w:rsidRDefault="00AB03B5" w:rsidP="00AB03B5">
      <w:pPr>
        <w:pStyle w:val="Geenafstand"/>
        <w:ind w:left="360"/>
        <w:rPr>
          <w:color w:val="4472C4" w:themeColor="accent5"/>
        </w:rPr>
      </w:pPr>
    </w:p>
    <w:p w14:paraId="36E7B3E7" w14:textId="6B3EE8B4" w:rsidR="00A167B4" w:rsidRPr="00140798" w:rsidRDefault="007C4A24" w:rsidP="00301888">
      <w:pPr>
        <w:pStyle w:val="Geenafstand"/>
        <w:rPr>
          <w:b/>
          <w:i/>
        </w:rPr>
      </w:pPr>
      <w:r w:rsidRPr="00140798">
        <w:rPr>
          <w:b/>
          <w:i/>
        </w:rPr>
        <w:t>§1.3: Concrete leerdoelen</w:t>
      </w:r>
      <w:r w:rsidR="00A167B4" w:rsidRPr="00140798">
        <w:rPr>
          <w:b/>
          <w:i/>
        </w:rPr>
        <w:t xml:space="preserve"> per dagdeel</w:t>
      </w:r>
    </w:p>
    <w:p w14:paraId="238DA9F0" w14:textId="56CD5D3D" w:rsidR="00B74B3C" w:rsidRDefault="00B74B3C" w:rsidP="00301888">
      <w:pPr>
        <w:pStyle w:val="Geenafstand"/>
      </w:pPr>
      <w:r>
        <w:t xml:space="preserve">In onderstaande paragraaf zijn de concrete leerdoelen per dagdeel geformuleerd. Hierin wordt duidelijk wat de training de deelnemers precies oplevert. De doelen zijn geformuleerd op verschillende niveaus: kennis, inzicht, vaardigheid en gedrag. </w:t>
      </w:r>
      <w:r w:rsidR="00240934">
        <w:t>Per dagdeel zijn aparte leerdoelen geformuleerd.</w:t>
      </w:r>
    </w:p>
    <w:p w14:paraId="203A7EDD" w14:textId="77777777" w:rsidR="00B74B3C" w:rsidRDefault="00B74B3C" w:rsidP="00301888">
      <w:pPr>
        <w:pStyle w:val="Geenafstand"/>
      </w:pPr>
    </w:p>
    <w:p w14:paraId="17F95350" w14:textId="0725046E" w:rsidR="00FB03B0" w:rsidRPr="00D3656D" w:rsidRDefault="00B74B3C" w:rsidP="00301888">
      <w:pPr>
        <w:pStyle w:val="Geenafstand"/>
        <w:rPr>
          <w:b/>
          <w:sz w:val="24"/>
          <w:szCs w:val="24"/>
        </w:rPr>
      </w:pPr>
      <w:r w:rsidRPr="00D3656D">
        <w:rPr>
          <w:b/>
          <w:sz w:val="24"/>
          <w:szCs w:val="24"/>
        </w:rPr>
        <w:t>Dagdeel 1</w:t>
      </w:r>
    </w:p>
    <w:tbl>
      <w:tblPr>
        <w:tblStyle w:val="Rastertabel5donker-Accent1"/>
        <w:tblW w:w="0" w:type="auto"/>
        <w:tblLook w:val="04A0" w:firstRow="1" w:lastRow="0" w:firstColumn="1" w:lastColumn="0" w:noHBand="0" w:noVBand="1"/>
      </w:tblPr>
      <w:tblGrid>
        <w:gridCol w:w="1976"/>
        <w:gridCol w:w="7374"/>
      </w:tblGrid>
      <w:tr w:rsidR="00873A8A" w14:paraId="09AEEB1F" w14:textId="77777777" w:rsidTr="00D3656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00" w:type="dxa"/>
            <w:gridSpan w:val="2"/>
          </w:tcPr>
          <w:p w14:paraId="0676768E" w14:textId="46A6F39D" w:rsidR="00873A8A" w:rsidRDefault="00873A8A" w:rsidP="00301888">
            <w:pPr>
              <w:pStyle w:val="Geenafstand"/>
              <w:rPr>
                <w:i/>
              </w:rPr>
            </w:pPr>
            <w:r w:rsidRPr="00873A8A">
              <w:rPr>
                <w:szCs w:val="20"/>
              </w:rPr>
              <w:t>Hoop – Persoonlijke doelen formuleren</w:t>
            </w:r>
          </w:p>
        </w:tc>
      </w:tr>
      <w:tr w:rsidR="00873A8A" w14:paraId="633379C7" w14:textId="77777777" w:rsidTr="00E969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6" w:type="dxa"/>
          </w:tcPr>
          <w:p w14:paraId="167ECD52" w14:textId="42572AAB" w:rsidR="00873A8A" w:rsidRDefault="00873A8A" w:rsidP="00301888">
            <w:pPr>
              <w:pStyle w:val="Geenafstand"/>
              <w:rPr>
                <w:i/>
              </w:rPr>
            </w:pPr>
            <w:r>
              <w:rPr>
                <w:i/>
              </w:rPr>
              <w:t>Kennis</w:t>
            </w:r>
          </w:p>
        </w:tc>
        <w:tc>
          <w:tcPr>
            <w:tcW w:w="7514" w:type="dxa"/>
          </w:tcPr>
          <w:p w14:paraId="19977A17" w14:textId="3CEE5110" w:rsidR="00873A8A" w:rsidRPr="00240934" w:rsidRDefault="006D6C96" w:rsidP="00B84B8E">
            <w:pPr>
              <w:pStyle w:val="Geenafstand"/>
              <w:cnfStyle w:val="000000100000" w:firstRow="0" w:lastRow="0" w:firstColumn="0" w:lastColumn="0" w:oddVBand="0" w:evenVBand="0" w:oddHBand="1" w:evenHBand="0" w:firstRowFirstColumn="0" w:firstRowLastColumn="0" w:lastRowFirstColumn="0" w:lastRowLastColumn="0"/>
              <w:rPr>
                <w:i/>
                <w:szCs w:val="20"/>
              </w:rPr>
            </w:pPr>
            <w:r w:rsidRPr="00240934">
              <w:rPr>
                <w:i/>
                <w:szCs w:val="20"/>
              </w:rPr>
              <w:t xml:space="preserve">De deelnemers </w:t>
            </w:r>
            <w:r w:rsidR="00F8340C" w:rsidRPr="00240934">
              <w:rPr>
                <w:i/>
                <w:szCs w:val="20"/>
              </w:rPr>
              <w:t>kunnen benoemen op welke wijze zij</w:t>
            </w:r>
            <w:r w:rsidRPr="00240934">
              <w:rPr>
                <w:i/>
                <w:szCs w:val="20"/>
              </w:rPr>
              <w:t xml:space="preserve"> een persoonlijk doel kunnen formuleren</w:t>
            </w:r>
            <w:r w:rsidR="00B84B8E" w:rsidRPr="00240934">
              <w:rPr>
                <w:i/>
                <w:szCs w:val="20"/>
              </w:rPr>
              <w:t>.</w:t>
            </w:r>
          </w:p>
        </w:tc>
      </w:tr>
      <w:tr w:rsidR="00873A8A" w14:paraId="121C2009" w14:textId="77777777" w:rsidTr="00E96918">
        <w:tc>
          <w:tcPr>
            <w:cnfStyle w:val="001000000000" w:firstRow="0" w:lastRow="0" w:firstColumn="1" w:lastColumn="0" w:oddVBand="0" w:evenVBand="0" w:oddHBand="0" w:evenHBand="0" w:firstRowFirstColumn="0" w:firstRowLastColumn="0" w:lastRowFirstColumn="0" w:lastRowLastColumn="0"/>
            <w:tcW w:w="1986" w:type="dxa"/>
          </w:tcPr>
          <w:p w14:paraId="48D3B4B0" w14:textId="250CC03C" w:rsidR="00873A8A" w:rsidRDefault="00873A8A" w:rsidP="00301888">
            <w:pPr>
              <w:pStyle w:val="Geenafstand"/>
              <w:rPr>
                <w:i/>
              </w:rPr>
            </w:pPr>
            <w:r>
              <w:rPr>
                <w:i/>
              </w:rPr>
              <w:t>Inzicht</w:t>
            </w:r>
          </w:p>
        </w:tc>
        <w:tc>
          <w:tcPr>
            <w:tcW w:w="7514" w:type="dxa"/>
          </w:tcPr>
          <w:p w14:paraId="27EB64B9" w14:textId="77777777" w:rsidR="00314F69" w:rsidRPr="00240934" w:rsidRDefault="00314F69" w:rsidP="002A4064">
            <w:pPr>
              <w:pStyle w:val="Geenafstand"/>
              <w:cnfStyle w:val="000000000000" w:firstRow="0" w:lastRow="0" w:firstColumn="0" w:lastColumn="0" w:oddVBand="0" w:evenVBand="0" w:oddHBand="0" w:evenHBand="0" w:firstRowFirstColumn="0" w:firstRowLastColumn="0" w:lastRowFirstColumn="0" w:lastRowLastColumn="0"/>
              <w:rPr>
                <w:i/>
                <w:szCs w:val="20"/>
              </w:rPr>
            </w:pPr>
            <w:r w:rsidRPr="00240934">
              <w:rPr>
                <w:i/>
                <w:szCs w:val="20"/>
              </w:rPr>
              <w:t>(1) De deelnemers weten waarom het belangrijk is om persoonlijke doelen te formuleren en kunnen dit uitleggen.</w:t>
            </w:r>
          </w:p>
          <w:p w14:paraId="7CC7A544" w14:textId="0C87109A" w:rsidR="00873A8A" w:rsidRPr="00240934" w:rsidRDefault="00314F69" w:rsidP="002A4064">
            <w:pPr>
              <w:pStyle w:val="Geenafstand"/>
              <w:cnfStyle w:val="000000000000" w:firstRow="0" w:lastRow="0" w:firstColumn="0" w:lastColumn="0" w:oddVBand="0" w:evenVBand="0" w:oddHBand="0" w:evenHBand="0" w:firstRowFirstColumn="0" w:firstRowLastColumn="0" w:lastRowFirstColumn="0" w:lastRowLastColumn="0"/>
              <w:rPr>
                <w:i/>
                <w:szCs w:val="20"/>
              </w:rPr>
            </w:pPr>
            <w:r w:rsidRPr="00240934">
              <w:rPr>
                <w:i/>
                <w:szCs w:val="20"/>
              </w:rPr>
              <w:t xml:space="preserve">(2) </w:t>
            </w:r>
            <w:r w:rsidR="00873A8A" w:rsidRPr="00240934">
              <w:rPr>
                <w:i/>
                <w:szCs w:val="20"/>
              </w:rPr>
              <w:t>De deelnemers hebben inzicht in de doelen die voor hen belangrijk zijn</w:t>
            </w:r>
            <w:r w:rsidR="002A4064" w:rsidRPr="00240934">
              <w:rPr>
                <w:i/>
                <w:szCs w:val="20"/>
              </w:rPr>
              <w:t xml:space="preserve"> en kunnen deze toelichten</w:t>
            </w:r>
            <w:r w:rsidR="00291032" w:rsidRPr="00240934">
              <w:rPr>
                <w:i/>
                <w:szCs w:val="20"/>
              </w:rPr>
              <w:t xml:space="preserve"> in de training</w:t>
            </w:r>
            <w:r w:rsidR="00873A8A" w:rsidRPr="00240934">
              <w:rPr>
                <w:i/>
                <w:szCs w:val="20"/>
              </w:rPr>
              <w:t>.</w:t>
            </w:r>
          </w:p>
        </w:tc>
      </w:tr>
      <w:tr w:rsidR="00873A8A" w14:paraId="078823D9" w14:textId="77777777" w:rsidTr="00E969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6" w:type="dxa"/>
          </w:tcPr>
          <w:p w14:paraId="5C05B656" w14:textId="0C83DD89" w:rsidR="00873A8A" w:rsidRDefault="00873A8A" w:rsidP="00301888">
            <w:pPr>
              <w:pStyle w:val="Geenafstand"/>
              <w:rPr>
                <w:i/>
              </w:rPr>
            </w:pPr>
            <w:r>
              <w:rPr>
                <w:i/>
              </w:rPr>
              <w:t>Vaardigheid</w:t>
            </w:r>
          </w:p>
        </w:tc>
        <w:tc>
          <w:tcPr>
            <w:tcW w:w="7514" w:type="dxa"/>
          </w:tcPr>
          <w:p w14:paraId="6FB1FB43" w14:textId="77777777" w:rsidR="00B84B8E" w:rsidRPr="00240934" w:rsidRDefault="00B84B8E" w:rsidP="00873A8A">
            <w:pPr>
              <w:pStyle w:val="Geenafstand"/>
              <w:cnfStyle w:val="000000100000" w:firstRow="0" w:lastRow="0" w:firstColumn="0" w:lastColumn="0" w:oddVBand="0" w:evenVBand="0" w:oddHBand="1" w:evenHBand="0" w:firstRowFirstColumn="0" w:firstRowLastColumn="0" w:lastRowFirstColumn="0" w:lastRowLastColumn="0"/>
              <w:rPr>
                <w:i/>
                <w:szCs w:val="20"/>
              </w:rPr>
            </w:pPr>
            <w:r w:rsidRPr="00240934">
              <w:rPr>
                <w:i/>
                <w:szCs w:val="20"/>
              </w:rPr>
              <w:t xml:space="preserve">(1) </w:t>
            </w:r>
            <w:r w:rsidR="00E96918" w:rsidRPr="00240934">
              <w:rPr>
                <w:i/>
                <w:szCs w:val="20"/>
              </w:rPr>
              <w:t>De deelnemers kunnen een persoonlijk doel formuleren.</w:t>
            </w:r>
          </w:p>
          <w:p w14:paraId="6230DC81" w14:textId="0FD563C8" w:rsidR="00873A8A" w:rsidRPr="00240934" w:rsidRDefault="00B84B8E" w:rsidP="00873A8A">
            <w:pPr>
              <w:pStyle w:val="Geenafstand"/>
              <w:cnfStyle w:val="000000100000" w:firstRow="0" w:lastRow="0" w:firstColumn="0" w:lastColumn="0" w:oddVBand="0" w:evenVBand="0" w:oddHBand="1" w:evenHBand="0" w:firstRowFirstColumn="0" w:firstRowLastColumn="0" w:lastRowFirstColumn="0" w:lastRowLastColumn="0"/>
              <w:rPr>
                <w:i/>
                <w:szCs w:val="20"/>
              </w:rPr>
            </w:pPr>
            <w:r w:rsidRPr="00240934">
              <w:rPr>
                <w:i/>
                <w:szCs w:val="20"/>
              </w:rPr>
              <w:t xml:space="preserve">(2) </w:t>
            </w:r>
            <w:r w:rsidR="00873A8A" w:rsidRPr="00240934">
              <w:rPr>
                <w:i/>
                <w:szCs w:val="20"/>
              </w:rPr>
              <w:t>De deelnemers laten in de training zien dat zij weten wat zij zelf kunnen do</w:t>
            </w:r>
            <w:r w:rsidR="002A4064" w:rsidRPr="00240934">
              <w:rPr>
                <w:i/>
                <w:szCs w:val="20"/>
              </w:rPr>
              <w:t xml:space="preserve">en om hun doelen te bereiken, </w:t>
            </w:r>
            <w:r w:rsidR="00873A8A" w:rsidRPr="00240934">
              <w:rPr>
                <w:i/>
                <w:szCs w:val="20"/>
              </w:rPr>
              <w:t>dat zij weten welke obstakels zij tegen kunnen komen en hoe zij daarmee om kunnen gaan.</w:t>
            </w:r>
          </w:p>
        </w:tc>
      </w:tr>
      <w:tr w:rsidR="00873A8A" w14:paraId="2E15165F" w14:textId="77777777" w:rsidTr="00E96918">
        <w:tc>
          <w:tcPr>
            <w:cnfStyle w:val="001000000000" w:firstRow="0" w:lastRow="0" w:firstColumn="1" w:lastColumn="0" w:oddVBand="0" w:evenVBand="0" w:oddHBand="0" w:evenHBand="0" w:firstRowFirstColumn="0" w:firstRowLastColumn="0" w:lastRowFirstColumn="0" w:lastRowLastColumn="0"/>
            <w:tcW w:w="1986" w:type="dxa"/>
          </w:tcPr>
          <w:p w14:paraId="02EF7063" w14:textId="7A081925" w:rsidR="00873A8A" w:rsidRDefault="00873A8A" w:rsidP="00301888">
            <w:pPr>
              <w:pStyle w:val="Geenafstand"/>
              <w:rPr>
                <w:i/>
              </w:rPr>
            </w:pPr>
            <w:r>
              <w:rPr>
                <w:i/>
              </w:rPr>
              <w:t>Gedrag</w:t>
            </w:r>
          </w:p>
        </w:tc>
        <w:tc>
          <w:tcPr>
            <w:tcW w:w="7514" w:type="dxa"/>
          </w:tcPr>
          <w:p w14:paraId="36B73911" w14:textId="419D9C34" w:rsidR="00873A8A" w:rsidRPr="00240934" w:rsidRDefault="00FB03B0" w:rsidP="00301888">
            <w:pPr>
              <w:pStyle w:val="Geenafstand"/>
              <w:cnfStyle w:val="000000000000" w:firstRow="0" w:lastRow="0" w:firstColumn="0" w:lastColumn="0" w:oddVBand="0" w:evenVBand="0" w:oddHBand="0" w:evenHBand="0" w:firstRowFirstColumn="0" w:firstRowLastColumn="0" w:lastRowFirstColumn="0" w:lastRowLastColumn="0"/>
              <w:rPr>
                <w:i/>
              </w:rPr>
            </w:pPr>
            <w:r w:rsidRPr="00240934">
              <w:rPr>
                <w:i/>
              </w:rPr>
              <w:t>De deelnemers ondernemen in de praktijk acties die bijdragen aan het behalen van hun doel.</w:t>
            </w:r>
            <w:r w:rsidR="00474241" w:rsidRPr="00240934">
              <w:rPr>
                <w:i/>
              </w:rPr>
              <w:t xml:space="preserve"> Ook kunnen zij zelf nieuwe persoonlijke doelen opstellen.</w:t>
            </w:r>
          </w:p>
        </w:tc>
      </w:tr>
    </w:tbl>
    <w:p w14:paraId="2AB1E580" w14:textId="77777777" w:rsidR="00411E3C" w:rsidRDefault="00411E3C" w:rsidP="00301888">
      <w:pPr>
        <w:pStyle w:val="Geenafstand"/>
        <w:rPr>
          <w:i/>
        </w:rPr>
      </w:pPr>
    </w:p>
    <w:p w14:paraId="43194A56" w14:textId="77777777" w:rsidR="00240934" w:rsidRDefault="00240934" w:rsidP="00301888">
      <w:pPr>
        <w:pStyle w:val="Geenafstand"/>
        <w:rPr>
          <w:i/>
        </w:rPr>
      </w:pPr>
    </w:p>
    <w:p w14:paraId="3C45AE71" w14:textId="77777777" w:rsidR="00240934" w:rsidRDefault="00240934" w:rsidP="00301888">
      <w:pPr>
        <w:pStyle w:val="Geenafstand"/>
        <w:rPr>
          <w:i/>
        </w:rPr>
      </w:pPr>
    </w:p>
    <w:p w14:paraId="5841FFCA" w14:textId="77777777" w:rsidR="00240934" w:rsidRDefault="00240934" w:rsidP="00301888">
      <w:pPr>
        <w:pStyle w:val="Geenafstand"/>
        <w:rPr>
          <w:i/>
        </w:rPr>
      </w:pPr>
    </w:p>
    <w:p w14:paraId="263CF894" w14:textId="77777777" w:rsidR="00240934" w:rsidRDefault="00240934" w:rsidP="00301888">
      <w:pPr>
        <w:pStyle w:val="Geenafstand"/>
        <w:rPr>
          <w:i/>
        </w:rPr>
      </w:pPr>
    </w:p>
    <w:tbl>
      <w:tblPr>
        <w:tblStyle w:val="Rastertabel5donker-Accent1"/>
        <w:tblW w:w="0" w:type="auto"/>
        <w:tblLook w:val="04A0" w:firstRow="1" w:lastRow="0" w:firstColumn="1" w:lastColumn="0" w:noHBand="0" w:noVBand="1"/>
      </w:tblPr>
      <w:tblGrid>
        <w:gridCol w:w="1976"/>
        <w:gridCol w:w="7374"/>
      </w:tblGrid>
      <w:tr w:rsidR="00687984" w14:paraId="7DE64871" w14:textId="77777777" w:rsidTr="00D3656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00" w:type="dxa"/>
            <w:gridSpan w:val="2"/>
          </w:tcPr>
          <w:p w14:paraId="3D4E3F7C" w14:textId="024AB924" w:rsidR="00687984" w:rsidRDefault="00687984" w:rsidP="001F72E6">
            <w:pPr>
              <w:pStyle w:val="Geenafstand"/>
              <w:rPr>
                <w:i/>
              </w:rPr>
            </w:pPr>
            <w:r>
              <w:rPr>
                <w:szCs w:val="20"/>
              </w:rPr>
              <w:t>Zelfvertrouwen – Persoonlijke kwaliteiten</w:t>
            </w:r>
          </w:p>
        </w:tc>
      </w:tr>
      <w:tr w:rsidR="00D3656D" w14:paraId="3E2FB37C" w14:textId="77777777" w:rsidTr="00D3656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6" w:type="dxa"/>
          </w:tcPr>
          <w:p w14:paraId="06761370" w14:textId="77777777" w:rsidR="00687984" w:rsidRDefault="00687984" w:rsidP="001F72E6">
            <w:pPr>
              <w:pStyle w:val="Geenafstand"/>
              <w:rPr>
                <w:i/>
              </w:rPr>
            </w:pPr>
            <w:r>
              <w:rPr>
                <w:i/>
              </w:rPr>
              <w:t>Kennis</w:t>
            </w:r>
          </w:p>
        </w:tc>
        <w:tc>
          <w:tcPr>
            <w:tcW w:w="7514" w:type="dxa"/>
          </w:tcPr>
          <w:p w14:paraId="7AD450E1" w14:textId="6162CA9D" w:rsidR="00687984" w:rsidRPr="00240934" w:rsidRDefault="00687984" w:rsidP="00C131E7">
            <w:pPr>
              <w:pStyle w:val="Geenafstand"/>
              <w:cnfStyle w:val="000000100000" w:firstRow="0" w:lastRow="0" w:firstColumn="0" w:lastColumn="0" w:oddVBand="0" w:evenVBand="0" w:oddHBand="1" w:evenHBand="0" w:firstRowFirstColumn="0" w:firstRowLastColumn="0" w:lastRowFirstColumn="0" w:lastRowLastColumn="0"/>
              <w:rPr>
                <w:i/>
                <w:szCs w:val="20"/>
              </w:rPr>
            </w:pPr>
            <w:r w:rsidRPr="00240934">
              <w:rPr>
                <w:i/>
                <w:szCs w:val="20"/>
              </w:rPr>
              <w:t xml:space="preserve">De deelnemers </w:t>
            </w:r>
            <w:r w:rsidR="00C131E7" w:rsidRPr="00240934">
              <w:rPr>
                <w:i/>
                <w:szCs w:val="20"/>
              </w:rPr>
              <w:t>weten wat kwaliteiten zijn en kunnen dit benoemen.</w:t>
            </w:r>
          </w:p>
        </w:tc>
      </w:tr>
      <w:tr w:rsidR="00687984" w14:paraId="511EB7BC" w14:textId="77777777" w:rsidTr="00D3656D">
        <w:tc>
          <w:tcPr>
            <w:cnfStyle w:val="001000000000" w:firstRow="0" w:lastRow="0" w:firstColumn="1" w:lastColumn="0" w:oddVBand="0" w:evenVBand="0" w:oddHBand="0" w:evenHBand="0" w:firstRowFirstColumn="0" w:firstRowLastColumn="0" w:lastRowFirstColumn="0" w:lastRowLastColumn="0"/>
            <w:tcW w:w="1986" w:type="dxa"/>
          </w:tcPr>
          <w:p w14:paraId="47057DAE" w14:textId="77777777" w:rsidR="00687984" w:rsidRDefault="00687984" w:rsidP="001F72E6">
            <w:pPr>
              <w:pStyle w:val="Geenafstand"/>
              <w:rPr>
                <w:i/>
              </w:rPr>
            </w:pPr>
            <w:r>
              <w:rPr>
                <w:i/>
              </w:rPr>
              <w:t>Inzicht</w:t>
            </w:r>
          </w:p>
        </w:tc>
        <w:tc>
          <w:tcPr>
            <w:tcW w:w="7514" w:type="dxa"/>
          </w:tcPr>
          <w:p w14:paraId="38B349B0" w14:textId="18C52502" w:rsidR="00687984" w:rsidRPr="00240934" w:rsidRDefault="00687984" w:rsidP="00F73C63">
            <w:pPr>
              <w:pStyle w:val="Geenafstand"/>
              <w:cnfStyle w:val="000000000000" w:firstRow="0" w:lastRow="0" w:firstColumn="0" w:lastColumn="0" w:oddVBand="0" w:evenVBand="0" w:oddHBand="0" w:evenHBand="0" w:firstRowFirstColumn="0" w:firstRowLastColumn="0" w:lastRowFirstColumn="0" w:lastRowLastColumn="0"/>
              <w:rPr>
                <w:i/>
              </w:rPr>
            </w:pPr>
            <w:r w:rsidRPr="00240934">
              <w:rPr>
                <w:i/>
                <w:szCs w:val="20"/>
              </w:rPr>
              <w:t xml:space="preserve">De deelnemers </w:t>
            </w:r>
            <w:r w:rsidR="00C131E7" w:rsidRPr="00240934">
              <w:rPr>
                <w:i/>
                <w:szCs w:val="20"/>
              </w:rPr>
              <w:t>kunnen uitleggen waarom het belangrijk is om de eigen kwaliteiten te kennen en in te zetten</w:t>
            </w:r>
            <w:r w:rsidR="00F73C63" w:rsidRPr="00240934">
              <w:rPr>
                <w:i/>
                <w:szCs w:val="20"/>
              </w:rPr>
              <w:t>.</w:t>
            </w:r>
          </w:p>
        </w:tc>
      </w:tr>
      <w:tr w:rsidR="00D3656D" w14:paraId="4CD1FA6D" w14:textId="77777777" w:rsidTr="00D3656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6" w:type="dxa"/>
          </w:tcPr>
          <w:p w14:paraId="227B7620" w14:textId="77777777" w:rsidR="00687984" w:rsidRDefault="00687984" w:rsidP="001F72E6">
            <w:pPr>
              <w:pStyle w:val="Geenafstand"/>
              <w:rPr>
                <w:i/>
              </w:rPr>
            </w:pPr>
            <w:r>
              <w:rPr>
                <w:i/>
              </w:rPr>
              <w:t>Vaardigheid</w:t>
            </w:r>
          </w:p>
        </w:tc>
        <w:tc>
          <w:tcPr>
            <w:tcW w:w="7514" w:type="dxa"/>
          </w:tcPr>
          <w:p w14:paraId="756F6065" w14:textId="436D8C56" w:rsidR="00687984" w:rsidRPr="00240934" w:rsidRDefault="00687984" w:rsidP="00F73C63">
            <w:pPr>
              <w:pStyle w:val="Geenafstand"/>
              <w:cnfStyle w:val="000000100000" w:firstRow="0" w:lastRow="0" w:firstColumn="0" w:lastColumn="0" w:oddVBand="0" w:evenVBand="0" w:oddHBand="1" w:evenHBand="0" w:firstRowFirstColumn="0" w:firstRowLastColumn="0" w:lastRowFirstColumn="0" w:lastRowLastColumn="0"/>
              <w:rPr>
                <w:i/>
              </w:rPr>
            </w:pPr>
            <w:r w:rsidRPr="00240934">
              <w:rPr>
                <w:i/>
              </w:rPr>
              <w:t xml:space="preserve">De deelnemers </w:t>
            </w:r>
            <w:r w:rsidR="00F73C63" w:rsidRPr="00240934">
              <w:rPr>
                <w:i/>
              </w:rPr>
              <w:t xml:space="preserve">kennen hun eigen kwaliteiten en kunnen er minimaal 3 benoemen. Voor 2 kwaliteiten kunnen zij </w:t>
            </w:r>
            <w:r w:rsidR="002144EF" w:rsidRPr="00240934">
              <w:rPr>
                <w:i/>
              </w:rPr>
              <w:t xml:space="preserve">benoemen hoe zij deze in kunnen zetten om hun gestelde doel te bereiken. </w:t>
            </w:r>
          </w:p>
        </w:tc>
      </w:tr>
      <w:tr w:rsidR="00687984" w14:paraId="6F269EF0" w14:textId="77777777" w:rsidTr="00D3656D">
        <w:tc>
          <w:tcPr>
            <w:cnfStyle w:val="001000000000" w:firstRow="0" w:lastRow="0" w:firstColumn="1" w:lastColumn="0" w:oddVBand="0" w:evenVBand="0" w:oddHBand="0" w:evenHBand="0" w:firstRowFirstColumn="0" w:firstRowLastColumn="0" w:lastRowFirstColumn="0" w:lastRowLastColumn="0"/>
            <w:tcW w:w="1986" w:type="dxa"/>
          </w:tcPr>
          <w:p w14:paraId="2E810BA1" w14:textId="77777777" w:rsidR="00687984" w:rsidRDefault="00687984" w:rsidP="001F72E6">
            <w:pPr>
              <w:pStyle w:val="Geenafstand"/>
              <w:rPr>
                <w:i/>
              </w:rPr>
            </w:pPr>
            <w:r>
              <w:rPr>
                <w:i/>
              </w:rPr>
              <w:t>Gedrag</w:t>
            </w:r>
          </w:p>
        </w:tc>
        <w:tc>
          <w:tcPr>
            <w:tcW w:w="7514" w:type="dxa"/>
          </w:tcPr>
          <w:p w14:paraId="27A7E5C6" w14:textId="2A5C396C" w:rsidR="00687984" w:rsidRPr="00240934" w:rsidRDefault="00687984" w:rsidP="00687984">
            <w:pPr>
              <w:pStyle w:val="Geenafstand"/>
              <w:cnfStyle w:val="000000000000" w:firstRow="0" w:lastRow="0" w:firstColumn="0" w:lastColumn="0" w:oddVBand="0" w:evenVBand="0" w:oddHBand="0" w:evenHBand="0" w:firstRowFirstColumn="0" w:firstRowLastColumn="0" w:lastRowFirstColumn="0" w:lastRowLastColumn="0"/>
              <w:rPr>
                <w:i/>
              </w:rPr>
            </w:pPr>
            <w:r w:rsidRPr="00240934">
              <w:rPr>
                <w:i/>
              </w:rPr>
              <w:t xml:space="preserve">De deelnemers kunnen in het dagelijks leven hun kwaliteiten inzetten om hun doelen te bereiken. </w:t>
            </w:r>
          </w:p>
        </w:tc>
      </w:tr>
    </w:tbl>
    <w:p w14:paraId="227B2ACE" w14:textId="77777777" w:rsidR="00B74B3C" w:rsidRDefault="00B74B3C" w:rsidP="00301888">
      <w:pPr>
        <w:pStyle w:val="Geenafstand"/>
      </w:pPr>
    </w:p>
    <w:p w14:paraId="4F629650" w14:textId="78147210" w:rsidR="00EF579F" w:rsidRPr="00D3656D" w:rsidRDefault="00EF579F" w:rsidP="00EF579F">
      <w:pPr>
        <w:pStyle w:val="Geenafstand"/>
        <w:rPr>
          <w:b/>
          <w:sz w:val="24"/>
          <w:szCs w:val="24"/>
        </w:rPr>
      </w:pPr>
      <w:r>
        <w:rPr>
          <w:b/>
          <w:sz w:val="24"/>
          <w:szCs w:val="24"/>
        </w:rPr>
        <w:t>Dagdeel 2</w:t>
      </w:r>
    </w:p>
    <w:tbl>
      <w:tblPr>
        <w:tblStyle w:val="Rastertabel5donker-Accent1"/>
        <w:tblW w:w="0" w:type="auto"/>
        <w:tblLook w:val="04A0" w:firstRow="1" w:lastRow="0" w:firstColumn="1" w:lastColumn="0" w:noHBand="0" w:noVBand="1"/>
      </w:tblPr>
      <w:tblGrid>
        <w:gridCol w:w="1976"/>
        <w:gridCol w:w="7374"/>
      </w:tblGrid>
      <w:tr w:rsidR="00EF579F" w14:paraId="28E2C1D1" w14:textId="77777777" w:rsidTr="00136EC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00" w:type="dxa"/>
            <w:gridSpan w:val="2"/>
          </w:tcPr>
          <w:p w14:paraId="142D4CAA" w14:textId="77777777" w:rsidR="00EF579F" w:rsidRDefault="00EF579F" w:rsidP="00136ECA">
            <w:pPr>
              <w:pStyle w:val="Geenafstand"/>
              <w:rPr>
                <w:i/>
              </w:rPr>
            </w:pPr>
            <w:r>
              <w:rPr>
                <w:szCs w:val="20"/>
              </w:rPr>
              <w:t xml:space="preserve">Optimisme - Verklaringsstijl </w:t>
            </w:r>
          </w:p>
        </w:tc>
      </w:tr>
      <w:tr w:rsidR="00EF579F" w14:paraId="35C305B3" w14:textId="77777777" w:rsidTr="00136E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6" w:type="dxa"/>
          </w:tcPr>
          <w:p w14:paraId="1E324146" w14:textId="77777777" w:rsidR="00EF579F" w:rsidRDefault="00EF579F" w:rsidP="00136ECA">
            <w:pPr>
              <w:pStyle w:val="Geenafstand"/>
              <w:rPr>
                <w:i/>
              </w:rPr>
            </w:pPr>
            <w:r>
              <w:rPr>
                <w:i/>
              </w:rPr>
              <w:t>Kennis</w:t>
            </w:r>
          </w:p>
        </w:tc>
        <w:tc>
          <w:tcPr>
            <w:tcW w:w="7514" w:type="dxa"/>
          </w:tcPr>
          <w:p w14:paraId="08FEE5D0" w14:textId="5CFF75E2" w:rsidR="00EF579F" w:rsidRPr="00240934" w:rsidRDefault="00380A00" w:rsidP="00136ECA">
            <w:pPr>
              <w:pStyle w:val="Geenafstand"/>
              <w:cnfStyle w:val="000000100000" w:firstRow="0" w:lastRow="0" w:firstColumn="0" w:lastColumn="0" w:oddVBand="0" w:evenVBand="0" w:oddHBand="1" w:evenHBand="0" w:firstRowFirstColumn="0" w:firstRowLastColumn="0" w:lastRowFirstColumn="0" w:lastRowLastColumn="0"/>
              <w:rPr>
                <w:i/>
                <w:szCs w:val="20"/>
              </w:rPr>
            </w:pPr>
            <w:r w:rsidRPr="00240934">
              <w:rPr>
                <w:i/>
                <w:szCs w:val="20"/>
              </w:rPr>
              <w:t>De deelnemers weten wat het verschil is tussen een pessimistische en een optimistische verklaringsstijl en kunnen deze uit elkaar halen.</w:t>
            </w:r>
          </w:p>
        </w:tc>
      </w:tr>
      <w:tr w:rsidR="00EF579F" w14:paraId="309F1FD1" w14:textId="77777777" w:rsidTr="00136ECA">
        <w:tc>
          <w:tcPr>
            <w:cnfStyle w:val="001000000000" w:firstRow="0" w:lastRow="0" w:firstColumn="1" w:lastColumn="0" w:oddVBand="0" w:evenVBand="0" w:oddHBand="0" w:evenHBand="0" w:firstRowFirstColumn="0" w:firstRowLastColumn="0" w:lastRowFirstColumn="0" w:lastRowLastColumn="0"/>
            <w:tcW w:w="1986" w:type="dxa"/>
          </w:tcPr>
          <w:p w14:paraId="15BE7328" w14:textId="77777777" w:rsidR="00EF579F" w:rsidRDefault="00EF579F" w:rsidP="00136ECA">
            <w:pPr>
              <w:pStyle w:val="Geenafstand"/>
              <w:rPr>
                <w:i/>
              </w:rPr>
            </w:pPr>
            <w:r>
              <w:rPr>
                <w:i/>
              </w:rPr>
              <w:t>Inzicht</w:t>
            </w:r>
          </w:p>
        </w:tc>
        <w:tc>
          <w:tcPr>
            <w:tcW w:w="7514" w:type="dxa"/>
          </w:tcPr>
          <w:p w14:paraId="465471D0" w14:textId="56553CFB" w:rsidR="00EF579F" w:rsidRPr="00240934" w:rsidRDefault="00380A00" w:rsidP="00136ECA">
            <w:pPr>
              <w:pStyle w:val="Geenafstand"/>
              <w:cnfStyle w:val="000000000000" w:firstRow="0" w:lastRow="0" w:firstColumn="0" w:lastColumn="0" w:oddVBand="0" w:evenVBand="0" w:oddHBand="0" w:evenHBand="0" w:firstRowFirstColumn="0" w:firstRowLastColumn="0" w:lastRowFirstColumn="0" w:lastRowLastColumn="0"/>
              <w:rPr>
                <w:i/>
              </w:rPr>
            </w:pPr>
            <w:r w:rsidRPr="00240934">
              <w:rPr>
                <w:i/>
                <w:szCs w:val="20"/>
              </w:rPr>
              <w:t>De deelnemers hebben inzicht in de verklaringsstijl die zij zelf gebruiken in de gegeven situaties in de training en kunnen deze formuleren.</w:t>
            </w:r>
          </w:p>
        </w:tc>
      </w:tr>
      <w:tr w:rsidR="00EF579F" w14:paraId="5CEA23E8" w14:textId="77777777" w:rsidTr="00136E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6" w:type="dxa"/>
          </w:tcPr>
          <w:p w14:paraId="639453F0" w14:textId="77777777" w:rsidR="00EF579F" w:rsidRDefault="00EF579F" w:rsidP="00136ECA">
            <w:pPr>
              <w:pStyle w:val="Geenafstand"/>
              <w:rPr>
                <w:i/>
              </w:rPr>
            </w:pPr>
            <w:r>
              <w:rPr>
                <w:i/>
              </w:rPr>
              <w:t>Vaardigheid</w:t>
            </w:r>
          </w:p>
        </w:tc>
        <w:tc>
          <w:tcPr>
            <w:tcW w:w="7514" w:type="dxa"/>
          </w:tcPr>
          <w:p w14:paraId="4C65152C" w14:textId="4089B7ED" w:rsidR="00EF579F" w:rsidRPr="00240934" w:rsidRDefault="00380A00" w:rsidP="00136ECA">
            <w:pPr>
              <w:pStyle w:val="Geenafstand"/>
              <w:cnfStyle w:val="000000100000" w:firstRow="0" w:lastRow="0" w:firstColumn="0" w:lastColumn="0" w:oddVBand="0" w:evenVBand="0" w:oddHBand="1" w:evenHBand="0" w:firstRowFirstColumn="0" w:firstRowLastColumn="0" w:lastRowFirstColumn="0" w:lastRowLastColumn="0"/>
              <w:rPr>
                <w:i/>
                <w:szCs w:val="20"/>
              </w:rPr>
            </w:pPr>
            <w:r w:rsidRPr="00240934">
              <w:rPr>
                <w:i/>
                <w:szCs w:val="20"/>
              </w:rPr>
              <w:t xml:space="preserve">Als de deelnemers een pessimistische verklaringsstijl gebruiken, zijn zij in staat om dit te signaleren en hier bewust op te anticiperen door een optimistische verklaringsstijl toe te passen. </w:t>
            </w:r>
          </w:p>
        </w:tc>
      </w:tr>
      <w:tr w:rsidR="00EF579F" w14:paraId="5D54DFF3" w14:textId="77777777" w:rsidTr="00136ECA">
        <w:tc>
          <w:tcPr>
            <w:cnfStyle w:val="001000000000" w:firstRow="0" w:lastRow="0" w:firstColumn="1" w:lastColumn="0" w:oddVBand="0" w:evenVBand="0" w:oddHBand="0" w:evenHBand="0" w:firstRowFirstColumn="0" w:firstRowLastColumn="0" w:lastRowFirstColumn="0" w:lastRowLastColumn="0"/>
            <w:tcW w:w="1986" w:type="dxa"/>
          </w:tcPr>
          <w:p w14:paraId="1D705CD7" w14:textId="77777777" w:rsidR="00EF579F" w:rsidRDefault="00EF579F" w:rsidP="00136ECA">
            <w:pPr>
              <w:pStyle w:val="Geenafstand"/>
              <w:rPr>
                <w:i/>
              </w:rPr>
            </w:pPr>
            <w:r>
              <w:rPr>
                <w:i/>
              </w:rPr>
              <w:t>Gedrag</w:t>
            </w:r>
          </w:p>
        </w:tc>
        <w:tc>
          <w:tcPr>
            <w:tcW w:w="7514" w:type="dxa"/>
          </w:tcPr>
          <w:p w14:paraId="7AA66A9C" w14:textId="7E61D0B1" w:rsidR="00EF579F" w:rsidRPr="00240934" w:rsidRDefault="00380A00" w:rsidP="00136ECA">
            <w:pPr>
              <w:pStyle w:val="Geenafstand"/>
              <w:cnfStyle w:val="000000000000" w:firstRow="0" w:lastRow="0" w:firstColumn="0" w:lastColumn="0" w:oddVBand="0" w:evenVBand="0" w:oddHBand="0" w:evenHBand="0" w:firstRowFirstColumn="0" w:firstRowLastColumn="0" w:lastRowFirstColumn="0" w:lastRowLastColumn="0"/>
              <w:rPr>
                <w:i/>
              </w:rPr>
            </w:pPr>
            <w:r w:rsidRPr="00240934">
              <w:rPr>
                <w:i/>
                <w:szCs w:val="20"/>
              </w:rPr>
              <w:t>De deelnemers zijn in het dagelijks leven in staat om een optimistische verklaringsstijl te hanteren.</w:t>
            </w:r>
          </w:p>
        </w:tc>
      </w:tr>
    </w:tbl>
    <w:p w14:paraId="57F0E3DE" w14:textId="77777777" w:rsidR="00EF579F" w:rsidRDefault="00EF579F" w:rsidP="004B41A5">
      <w:pPr>
        <w:pStyle w:val="Geenafstand"/>
        <w:rPr>
          <w:b/>
          <w:sz w:val="24"/>
          <w:szCs w:val="24"/>
        </w:rPr>
      </w:pPr>
    </w:p>
    <w:p w14:paraId="505CF4BE" w14:textId="283A4D08" w:rsidR="004B41A5" w:rsidRPr="00D3656D" w:rsidRDefault="00EF579F" w:rsidP="004B41A5">
      <w:pPr>
        <w:pStyle w:val="Geenafstand"/>
        <w:rPr>
          <w:b/>
          <w:sz w:val="24"/>
          <w:szCs w:val="24"/>
        </w:rPr>
      </w:pPr>
      <w:r>
        <w:rPr>
          <w:b/>
          <w:sz w:val="24"/>
          <w:szCs w:val="24"/>
        </w:rPr>
        <w:t>Dagdeel 3</w:t>
      </w:r>
    </w:p>
    <w:tbl>
      <w:tblPr>
        <w:tblStyle w:val="Rastertabel5donker-Accent1"/>
        <w:tblW w:w="0" w:type="auto"/>
        <w:tblLook w:val="04A0" w:firstRow="1" w:lastRow="0" w:firstColumn="1" w:lastColumn="0" w:noHBand="0" w:noVBand="1"/>
      </w:tblPr>
      <w:tblGrid>
        <w:gridCol w:w="1976"/>
        <w:gridCol w:w="7374"/>
      </w:tblGrid>
      <w:tr w:rsidR="004B41A5" w14:paraId="63D7C749" w14:textId="77777777" w:rsidTr="001F72E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00" w:type="dxa"/>
            <w:gridSpan w:val="2"/>
          </w:tcPr>
          <w:p w14:paraId="19260D45" w14:textId="00699765" w:rsidR="004B41A5" w:rsidRDefault="004637E6" w:rsidP="001F72E6">
            <w:pPr>
              <w:pStyle w:val="Geenafstand"/>
              <w:rPr>
                <w:i/>
              </w:rPr>
            </w:pPr>
            <w:r>
              <w:rPr>
                <w:szCs w:val="20"/>
              </w:rPr>
              <w:t xml:space="preserve">Zelfvertrouwen – </w:t>
            </w:r>
            <w:r w:rsidR="00E33A2F">
              <w:rPr>
                <w:szCs w:val="20"/>
              </w:rPr>
              <w:t>Gedachten</w:t>
            </w:r>
            <w:r>
              <w:rPr>
                <w:szCs w:val="20"/>
              </w:rPr>
              <w:t xml:space="preserve"> bij feedback geven en ontvangen</w:t>
            </w:r>
          </w:p>
        </w:tc>
      </w:tr>
      <w:tr w:rsidR="004B41A5" w14:paraId="2EA14F74" w14:textId="77777777" w:rsidTr="001F72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6" w:type="dxa"/>
          </w:tcPr>
          <w:p w14:paraId="680536B3" w14:textId="77777777" w:rsidR="004B41A5" w:rsidRDefault="004B41A5" w:rsidP="001F72E6">
            <w:pPr>
              <w:pStyle w:val="Geenafstand"/>
              <w:rPr>
                <w:i/>
              </w:rPr>
            </w:pPr>
            <w:r>
              <w:rPr>
                <w:i/>
              </w:rPr>
              <w:t>Kennis</w:t>
            </w:r>
          </w:p>
        </w:tc>
        <w:tc>
          <w:tcPr>
            <w:tcW w:w="7514" w:type="dxa"/>
          </w:tcPr>
          <w:p w14:paraId="2B10628C" w14:textId="4B311614" w:rsidR="004B41A5" w:rsidRPr="00240934" w:rsidRDefault="004637E6" w:rsidP="00320C5E">
            <w:pPr>
              <w:pStyle w:val="Geenafstand"/>
              <w:cnfStyle w:val="000000100000" w:firstRow="0" w:lastRow="0" w:firstColumn="0" w:lastColumn="0" w:oddVBand="0" w:evenVBand="0" w:oddHBand="1" w:evenHBand="0" w:firstRowFirstColumn="0" w:firstRowLastColumn="0" w:lastRowFirstColumn="0" w:lastRowLastColumn="0"/>
              <w:rPr>
                <w:i/>
                <w:szCs w:val="20"/>
              </w:rPr>
            </w:pPr>
            <w:r w:rsidRPr="00240934">
              <w:rPr>
                <w:i/>
                <w:szCs w:val="20"/>
              </w:rPr>
              <w:t xml:space="preserve">De deelnemers weten </w:t>
            </w:r>
            <w:r w:rsidR="003935D9" w:rsidRPr="00240934">
              <w:rPr>
                <w:i/>
                <w:szCs w:val="20"/>
              </w:rPr>
              <w:t>wat het verschil is tussen negatieve en helpende gedachten en kunnen dit</w:t>
            </w:r>
            <w:r w:rsidR="00F004D3">
              <w:rPr>
                <w:i/>
                <w:szCs w:val="20"/>
              </w:rPr>
              <w:t xml:space="preserve"> verschil</w:t>
            </w:r>
            <w:r w:rsidR="003935D9" w:rsidRPr="00240934">
              <w:rPr>
                <w:i/>
                <w:szCs w:val="20"/>
              </w:rPr>
              <w:t xml:space="preserve"> benoemen. </w:t>
            </w:r>
          </w:p>
        </w:tc>
      </w:tr>
      <w:tr w:rsidR="004B41A5" w14:paraId="200A988B" w14:textId="77777777" w:rsidTr="001F72E6">
        <w:tc>
          <w:tcPr>
            <w:cnfStyle w:val="001000000000" w:firstRow="0" w:lastRow="0" w:firstColumn="1" w:lastColumn="0" w:oddVBand="0" w:evenVBand="0" w:oddHBand="0" w:evenHBand="0" w:firstRowFirstColumn="0" w:firstRowLastColumn="0" w:lastRowFirstColumn="0" w:lastRowLastColumn="0"/>
            <w:tcW w:w="1986" w:type="dxa"/>
          </w:tcPr>
          <w:p w14:paraId="7D71F0A0" w14:textId="77777777" w:rsidR="004B41A5" w:rsidRDefault="004B41A5" w:rsidP="001F72E6">
            <w:pPr>
              <w:pStyle w:val="Geenafstand"/>
              <w:rPr>
                <w:i/>
              </w:rPr>
            </w:pPr>
            <w:r>
              <w:rPr>
                <w:i/>
              </w:rPr>
              <w:t>Inzicht</w:t>
            </w:r>
          </w:p>
        </w:tc>
        <w:tc>
          <w:tcPr>
            <w:tcW w:w="7514" w:type="dxa"/>
          </w:tcPr>
          <w:p w14:paraId="32010775" w14:textId="7D810569" w:rsidR="00FA4D94" w:rsidRPr="00240934" w:rsidRDefault="00FA4D94" w:rsidP="001F72E6">
            <w:pPr>
              <w:pStyle w:val="Geenafstand"/>
              <w:cnfStyle w:val="000000000000" w:firstRow="0" w:lastRow="0" w:firstColumn="0" w:lastColumn="0" w:oddVBand="0" w:evenVBand="0" w:oddHBand="0" w:evenHBand="0" w:firstRowFirstColumn="0" w:firstRowLastColumn="0" w:lastRowFirstColumn="0" w:lastRowLastColumn="0"/>
              <w:rPr>
                <w:i/>
                <w:szCs w:val="20"/>
              </w:rPr>
            </w:pPr>
            <w:r w:rsidRPr="00240934">
              <w:rPr>
                <w:i/>
                <w:szCs w:val="20"/>
              </w:rPr>
              <w:t>(1) De deelnemers weten waarom het belangrijk is om negatieve gedachten uit te dagen en helpende gedachten te formuleren</w:t>
            </w:r>
            <w:r w:rsidR="00DF6135">
              <w:rPr>
                <w:i/>
                <w:szCs w:val="20"/>
              </w:rPr>
              <w:t xml:space="preserve"> en kunnen dit toelichten</w:t>
            </w:r>
            <w:r w:rsidRPr="00240934">
              <w:rPr>
                <w:i/>
                <w:szCs w:val="20"/>
              </w:rPr>
              <w:t xml:space="preserve">. </w:t>
            </w:r>
          </w:p>
          <w:p w14:paraId="17292203" w14:textId="48B00533" w:rsidR="004B41A5" w:rsidRPr="00240934" w:rsidRDefault="00FA4D94" w:rsidP="001F72E6">
            <w:pPr>
              <w:pStyle w:val="Geenafstand"/>
              <w:cnfStyle w:val="000000000000" w:firstRow="0" w:lastRow="0" w:firstColumn="0" w:lastColumn="0" w:oddVBand="0" w:evenVBand="0" w:oddHBand="0" w:evenHBand="0" w:firstRowFirstColumn="0" w:firstRowLastColumn="0" w:lastRowFirstColumn="0" w:lastRowLastColumn="0"/>
              <w:rPr>
                <w:i/>
              </w:rPr>
            </w:pPr>
            <w:r w:rsidRPr="00240934">
              <w:rPr>
                <w:i/>
                <w:szCs w:val="20"/>
              </w:rPr>
              <w:t xml:space="preserve">(2) </w:t>
            </w:r>
            <w:r w:rsidR="004637E6" w:rsidRPr="00240934">
              <w:rPr>
                <w:i/>
                <w:szCs w:val="20"/>
              </w:rPr>
              <w:t xml:space="preserve">De deelnemers hebben inzicht in hun </w:t>
            </w:r>
            <w:r w:rsidR="00E33A2F" w:rsidRPr="00240934">
              <w:rPr>
                <w:i/>
                <w:szCs w:val="20"/>
              </w:rPr>
              <w:t>gedachten</w:t>
            </w:r>
            <w:r w:rsidR="004637E6" w:rsidRPr="00240934">
              <w:rPr>
                <w:i/>
                <w:szCs w:val="20"/>
              </w:rPr>
              <w:t xml:space="preserve"> die opkomen bij het ontvangen en (niet) geven van feedback en kunnen deze toelichten.</w:t>
            </w:r>
          </w:p>
        </w:tc>
      </w:tr>
      <w:tr w:rsidR="004B41A5" w14:paraId="0DBA4752" w14:textId="77777777" w:rsidTr="001F72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6" w:type="dxa"/>
          </w:tcPr>
          <w:p w14:paraId="518AE2F6" w14:textId="6C87D211" w:rsidR="004B41A5" w:rsidRDefault="004B41A5" w:rsidP="001F72E6">
            <w:pPr>
              <w:pStyle w:val="Geenafstand"/>
              <w:rPr>
                <w:i/>
              </w:rPr>
            </w:pPr>
            <w:r>
              <w:rPr>
                <w:i/>
              </w:rPr>
              <w:t>Vaardigheid</w:t>
            </w:r>
          </w:p>
        </w:tc>
        <w:tc>
          <w:tcPr>
            <w:tcW w:w="7514" w:type="dxa"/>
          </w:tcPr>
          <w:p w14:paraId="5831E8BC" w14:textId="000FCCD4" w:rsidR="004B41A5" w:rsidRPr="00240934" w:rsidRDefault="004637E6" w:rsidP="001F72E6">
            <w:pPr>
              <w:pStyle w:val="Geenafstand"/>
              <w:cnfStyle w:val="000000100000" w:firstRow="0" w:lastRow="0" w:firstColumn="0" w:lastColumn="0" w:oddVBand="0" w:evenVBand="0" w:oddHBand="1" w:evenHBand="0" w:firstRowFirstColumn="0" w:firstRowLastColumn="0" w:lastRowFirstColumn="0" w:lastRowLastColumn="0"/>
              <w:rPr>
                <w:i/>
              </w:rPr>
            </w:pPr>
            <w:r w:rsidRPr="00240934">
              <w:rPr>
                <w:i/>
                <w:szCs w:val="20"/>
              </w:rPr>
              <w:t>De deelnemers laten in de training zien dat zij hun negatieve gedachten uit kunnen dagen en helpende gedachten kunnen formuleren.</w:t>
            </w:r>
          </w:p>
        </w:tc>
      </w:tr>
      <w:tr w:rsidR="004B41A5" w14:paraId="069497D6" w14:textId="77777777" w:rsidTr="001F72E6">
        <w:tc>
          <w:tcPr>
            <w:cnfStyle w:val="001000000000" w:firstRow="0" w:lastRow="0" w:firstColumn="1" w:lastColumn="0" w:oddVBand="0" w:evenVBand="0" w:oddHBand="0" w:evenHBand="0" w:firstRowFirstColumn="0" w:firstRowLastColumn="0" w:lastRowFirstColumn="0" w:lastRowLastColumn="0"/>
            <w:tcW w:w="1986" w:type="dxa"/>
          </w:tcPr>
          <w:p w14:paraId="3E4ED228" w14:textId="77777777" w:rsidR="004B41A5" w:rsidRDefault="004B41A5" w:rsidP="001F72E6">
            <w:pPr>
              <w:pStyle w:val="Geenafstand"/>
              <w:rPr>
                <w:i/>
              </w:rPr>
            </w:pPr>
            <w:r>
              <w:rPr>
                <w:i/>
              </w:rPr>
              <w:t>Gedrag</w:t>
            </w:r>
          </w:p>
        </w:tc>
        <w:tc>
          <w:tcPr>
            <w:tcW w:w="7514" w:type="dxa"/>
          </w:tcPr>
          <w:p w14:paraId="70E1194D" w14:textId="0BA2B646" w:rsidR="004B41A5" w:rsidRPr="00240934" w:rsidRDefault="004637E6" w:rsidP="001F72E6">
            <w:pPr>
              <w:pStyle w:val="Geenafstand"/>
              <w:cnfStyle w:val="000000000000" w:firstRow="0" w:lastRow="0" w:firstColumn="0" w:lastColumn="0" w:oddVBand="0" w:evenVBand="0" w:oddHBand="0" w:evenHBand="0" w:firstRowFirstColumn="0" w:firstRowLastColumn="0" w:lastRowFirstColumn="0" w:lastRowLastColumn="0"/>
              <w:rPr>
                <w:i/>
              </w:rPr>
            </w:pPr>
            <w:r w:rsidRPr="00240934">
              <w:rPr>
                <w:i/>
                <w:szCs w:val="20"/>
              </w:rPr>
              <w:t>De deelnemers zijn zich in het dagelijks leven bewust van hun gedachten bij het geven en on</w:t>
            </w:r>
            <w:r w:rsidR="00FA4D94" w:rsidRPr="00240934">
              <w:rPr>
                <w:i/>
                <w:szCs w:val="20"/>
              </w:rPr>
              <w:t>tvangen van feedback en</w:t>
            </w:r>
            <w:r w:rsidRPr="00240934">
              <w:rPr>
                <w:i/>
                <w:szCs w:val="20"/>
              </w:rPr>
              <w:t xml:space="preserve"> kunnen deze uitdagen en vervangen door helpende </w:t>
            </w:r>
            <w:r w:rsidR="00E33A2F" w:rsidRPr="00240934">
              <w:rPr>
                <w:i/>
                <w:szCs w:val="20"/>
              </w:rPr>
              <w:t>gedachten</w:t>
            </w:r>
            <w:r w:rsidRPr="00240934">
              <w:rPr>
                <w:i/>
                <w:szCs w:val="20"/>
              </w:rPr>
              <w:t>.</w:t>
            </w:r>
          </w:p>
        </w:tc>
      </w:tr>
    </w:tbl>
    <w:p w14:paraId="6D7E323F" w14:textId="77777777" w:rsidR="001D6A33" w:rsidRDefault="001D6A33" w:rsidP="00E76389">
      <w:pPr>
        <w:pStyle w:val="Geenafstand"/>
        <w:rPr>
          <w:szCs w:val="20"/>
        </w:rPr>
      </w:pPr>
    </w:p>
    <w:tbl>
      <w:tblPr>
        <w:tblStyle w:val="Rastertabel5donker-Accent1"/>
        <w:tblW w:w="0" w:type="auto"/>
        <w:tblLook w:val="04A0" w:firstRow="1" w:lastRow="0" w:firstColumn="1" w:lastColumn="0" w:noHBand="0" w:noVBand="1"/>
      </w:tblPr>
      <w:tblGrid>
        <w:gridCol w:w="1976"/>
        <w:gridCol w:w="7374"/>
      </w:tblGrid>
      <w:tr w:rsidR="004637E6" w14:paraId="087EFBCC" w14:textId="77777777" w:rsidTr="00136EC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00" w:type="dxa"/>
            <w:gridSpan w:val="2"/>
          </w:tcPr>
          <w:p w14:paraId="2EF502F3" w14:textId="2B8A47BD" w:rsidR="004637E6" w:rsidRDefault="004637E6" w:rsidP="004637E6">
            <w:pPr>
              <w:pStyle w:val="Geenafstand"/>
              <w:rPr>
                <w:i/>
              </w:rPr>
            </w:pPr>
            <w:r>
              <w:rPr>
                <w:szCs w:val="20"/>
              </w:rPr>
              <w:t>Zelfvertrouwen – Feedback geven en ontvangen</w:t>
            </w:r>
          </w:p>
        </w:tc>
      </w:tr>
      <w:tr w:rsidR="004637E6" w14:paraId="2BABEBE7" w14:textId="77777777" w:rsidTr="00136E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6" w:type="dxa"/>
          </w:tcPr>
          <w:p w14:paraId="0A8E7A95" w14:textId="77777777" w:rsidR="004637E6" w:rsidRPr="00910DAC" w:rsidRDefault="004637E6" w:rsidP="00136ECA">
            <w:pPr>
              <w:pStyle w:val="Geenafstand"/>
            </w:pPr>
            <w:r w:rsidRPr="00910DAC">
              <w:t>Kennis</w:t>
            </w:r>
          </w:p>
        </w:tc>
        <w:tc>
          <w:tcPr>
            <w:tcW w:w="7514" w:type="dxa"/>
          </w:tcPr>
          <w:p w14:paraId="170165D2" w14:textId="0424D20E" w:rsidR="004637E6" w:rsidRPr="00240934" w:rsidRDefault="00910DAC" w:rsidP="00136ECA">
            <w:pPr>
              <w:pStyle w:val="Geenafstand"/>
              <w:cnfStyle w:val="000000100000" w:firstRow="0" w:lastRow="0" w:firstColumn="0" w:lastColumn="0" w:oddVBand="0" w:evenVBand="0" w:oddHBand="1" w:evenHBand="0" w:firstRowFirstColumn="0" w:firstRowLastColumn="0" w:lastRowFirstColumn="0" w:lastRowLastColumn="0"/>
              <w:rPr>
                <w:i/>
                <w:szCs w:val="20"/>
              </w:rPr>
            </w:pPr>
            <w:r w:rsidRPr="00240934">
              <w:rPr>
                <w:i/>
                <w:szCs w:val="20"/>
              </w:rPr>
              <w:t xml:space="preserve">(1) </w:t>
            </w:r>
            <w:r w:rsidR="004637E6" w:rsidRPr="00240934">
              <w:rPr>
                <w:i/>
                <w:szCs w:val="20"/>
              </w:rPr>
              <w:t xml:space="preserve"> De deelnemers weten hoe zij feedback kunnen geven en ontvangen en kunnen dit benoemen aan de hand van feedbackregels.</w:t>
            </w:r>
          </w:p>
        </w:tc>
      </w:tr>
      <w:tr w:rsidR="004637E6" w14:paraId="34C4F477" w14:textId="77777777" w:rsidTr="00136ECA">
        <w:tc>
          <w:tcPr>
            <w:cnfStyle w:val="001000000000" w:firstRow="0" w:lastRow="0" w:firstColumn="1" w:lastColumn="0" w:oddVBand="0" w:evenVBand="0" w:oddHBand="0" w:evenHBand="0" w:firstRowFirstColumn="0" w:firstRowLastColumn="0" w:lastRowFirstColumn="0" w:lastRowLastColumn="0"/>
            <w:tcW w:w="1986" w:type="dxa"/>
          </w:tcPr>
          <w:p w14:paraId="7D85C2BF" w14:textId="77777777" w:rsidR="004637E6" w:rsidRDefault="004637E6" w:rsidP="00136ECA">
            <w:pPr>
              <w:pStyle w:val="Geenafstand"/>
              <w:rPr>
                <w:i/>
              </w:rPr>
            </w:pPr>
            <w:r>
              <w:rPr>
                <w:i/>
              </w:rPr>
              <w:t>Inzicht</w:t>
            </w:r>
          </w:p>
        </w:tc>
        <w:tc>
          <w:tcPr>
            <w:tcW w:w="7514" w:type="dxa"/>
          </w:tcPr>
          <w:p w14:paraId="10561BAC" w14:textId="0ABE2ABA" w:rsidR="00910DAC" w:rsidRPr="00240934" w:rsidRDefault="00910DAC" w:rsidP="00136ECA">
            <w:pPr>
              <w:pStyle w:val="Geenafstand"/>
              <w:cnfStyle w:val="000000000000" w:firstRow="0" w:lastRow="0" w:firstColumn="0" w:lastColumn="0" w:oddVBand="0" w:evenVBand="0" w:oddHBand="0" w:evenHBand="0" w:firstRowFirstColumn="0" w:firstRowLastColumn="0" w:lastRowFirstColumn="0" w:lastRowLastColumn="0"/>
              <w:rPr>
                <w:i/>
                <w:szCs w:val="20"/>
              </w:rPr>
            </w:pPr>
            <w:r w:rsidRPr="00240934">
              <w:rPr>
                <w:i/>
                <w:szCs w:val="20"/>
              </w:rPr>
              <w:t>(1) De deelnemers weten waarom het belangrijk is om feedback te kunnen geven en ontvangen en kunnen dit toelichten.</w:t>
            </w:r>
          </w:p>
          <w:p w14:paraId="0F8D24AF" w14:textId="0F53B66F" w:rsidR="004637E6" w:rsidRPr="00240934" w:rsidRDefault="00910DAC" w:rsidP="00136ECA">
            <w:pPr>
              <w:pStyle w:val="Geenafstand"/>
              <w:cnfStyle w:val="000000000000" w:firstRow="0" w:lastRow="0" w:firstColumn="0" w:lastColumn="0" w:oddVBand="0" w:evenVBand="0" w:oddHBand="0" w:evenHBand="0" w:firstRowFirstColumn="0" w:firstRowLastColumn="0" w:lastRowFirstColumn="0" w:lastRowLastColumn="0"/>
              <w:rPr>
                <w:i/>
              </w:rPr>
            </w:pPr>
            <w:r w:rsidRPr="00240934">
              <w:rPr>
                <w:i/>
                <w:szCs w:val="20"/>
              </w:rPr>
              <w:t xml:space="preserve">(2) </w:t>
            </w:r>
            <w:r w:rsidR="007E454B" w:rsidRPr="00240934">
              <w:rPr>
                <w:i/>
                <w:szCs w:val="20"/>
              </w:rPr>
              <w:t>De deelnemers hebben inzicht in de wijze waarop feedbackregels in de praktijk worden toeg</w:t>
            </w:r>
            <w:r w:rsidRPr="00240934">
              <w:rPr>
                <w:i/>
                <w:szCs w:val="20"/>
              </w:rPr>
              <w:t>epast en kunnen dit toelichten</w:t>
            </w:r>
            <w:r w:rsidR="007E454B" w:rsidRPr="00240934">
              <w:rPr>
                <w:i/>
                <w:szCs w:val="20"/>
              </w:rPr>
              <w:t>.</w:t>
            </w:r>
          </w:p>
        </w:tc>
      </w:tr>
      <w:tr w:rsidR="004637E6" w14:paraId="167AC6CB" w14:textId="77777777" w:rsidTr="00136E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6" w:type="dxa"/>
          </w:tcPr>
          <w:p w14:paraId="02E33720" w14:textId="77777777" w:rsidR="004637E6" w:rsidRDefault="004637E6" w:rsidP="00136ECA">
            <w:pPr>
              <w:pStyle w:val="Geenafstand"/>
              <w:rPr>
                <w:i/>
              </w:rPr>
            </w:pPr>
            <w:r>
              <w:rPr>
                <w:i/>
              </w:rPr>
              <w:t>Vaardigheid</w:t>
            </w:r>
          </w:p>
        </w:tc>
        <w:tc>
          <w:tcPr>
            <w:tcW w:w="7514" w:type="dxa"/>
          </w:tcPr>
          <w:p w14:paraId="61C67B73" w14:textId="2CB1333A" w:rsidR="004637E6" w:rsidRPr="00240934" w:rsidRDefault="004637E6" w:rsidP="00136ECA">
            <w:pPr>
              <w:pStyle w:val="Geenafstand"/>
              <w:cnfStyle w:val="000000100000" w:firstRow="0" w:lastRow="0" w:firstColumn="0" w:lastColumn="0" w:oddVBand="0" w:evenVBand="0" w:oddHBand="1" w:evenHBand="0" w:firstRowFirstColumn="0" w:firstRowLastColumn="0" w:lastRowFirstColumn="0" w:lastRowLastColumn="0"/>
              <w:rPr>
                <w:i/>
              </w:rPr>
            </w:pPr>
            <w:r w:rsidRPr="00240934">
              <w:rPr>
                <w:i/>
                <w:szCs w:val="20"/>
              </w:rPr>
              <w:t>De deelnemers laten in de training zien dat zij feedback kunnen geven en ontvangen aan de hand van de feedbackregels.</w:t>
            </w:r>
          </w:p>
        </w:tc>
      </w:tr>
      <w:tr w:rsidR="004637E6" w14:paraId="447E9513" w14:textId="77777777" w:rsidTr="00136ECA">
        <w:tc>
          <w:tcPr>
            <w:cnfStyle w:val="001000000000" w:firstRow="0" w:lastRow="0" w:firstColumn="1" w:lastColumn="0" w:oddVBand="0" w:evenVBand="0" w:oddHBand="0" w:evenHBand="0" w:firstRowFirstColumn="0" w:firstRowLastColumn="0" w:lastRowFirstColumn="0" w:lastRowLastColumn="0"/>
            <w:tcW w:w="1986" w:type="dxa"/>
          </w:tcPr>
          <w:p w14:paraId="7F292652" w14:textId="77777777" w:rsidR="004637E6" w:rsidRDefault="004637E6" w:rsidP="00136ECA">
            <w:pPr>
              <w:pStyle w:val="Geenafstand"/>
              <w:rPr>
                <w:i/>
              </w:rPr>
            </w:pPr>
            <w:r>
              <w:rPr>
                <w:i/>
              </w:rPr>
              <w:lastRenderedPageBreak/>
              <w:t>Gedrag</w:t>
            </w:r>
          </w:p>
        </w:tc>
        <w:tc>
          <w:tcPr>
            <w:tcW w:w="7514" w:type="dxa"/>
          </w:tcPr>
          <w:p w14:paraId="68B00A0D" w14:textId="3DAC4EB4" w:rsidR="004637E6" w:rsidRPr="00240934" w:rsidRDefault="004637E6" w:rsidP="00136ECA">
            <w:pPr>
              <w:pStyle w:val="Geenafstand"/>
              <w:cnfStyle w:val="000000000000" w:firstRow="0" w:lastRow="0" w:firstColumn="0" w:lastColumn="0" w:oddVBand="0" w:evenVBand="0" w:oddHBand="0" w:evenHBand="0" w:firstRowFirstColumn="0" w:firstRowLastColumn="0" w:lastRowFirstColumn="0" w:lastRowLastColumn="0"/>
              <w:rPr>
                <w:i/>
                <w:szCs w:val="20"/>
              </w:rPr>
            </w:pPr>
            <w:r w:rsidRPr="00240934">
              <w:rPr>
                <w:i/>
                <w:szCs w:val="20"/>
              </w:rPr>
              <w:t xml:space="preserve">De deelnemers zijn in het dagelijks leven in staat om feedback te geven en ontvangen aan de hand van de feedbackregels. </w:t>
            </w:r>
          </w:p>
        </w:tc>
      </w:tr>
    </w:tbl>
    <w:p w14:paraId="1F7EC2BB" w14:textId="77777777" w:rsidR="00240934" w:rsidRDefault="00240934" w:rsidP="004B41A5">
      <w:pPr>
        <w:pStyle w:val="Geenafstand"/>
        <w:rPr>
          <w:b/>
          <w:sz w:val="24"/>
          <w:szCs w:val="24"/>
        </w:rPr>
      </w:pPr>
    </w:p>
    <w:p w14:paraId="3F15D1AA" w14:textId="77777777" w:rsidR="00240934" w:rsidRDefault="00240934" w:rsidP="004B41A5">
      <w:pPr>
        <w:pStyle w:val="Geenafstand"/>
        <w:rPr>
          <w:b/>
          <w:sz w:val="24"/>
          <w:szCs w:val="24"/>
        </w:rPr>
      </w:pPr>
    </w:p>
    <w:p w14:paraId="7DD83F31" w14:textId="6DAA8EE1" w:rsidR="004B41A5" w:rsidRPr="00B42D92" w:rsidRDefault="004B41A5" w:rsidP="004B41A5">
      <w:pPr>
        <w:pStyle w:val="Geenafstand"/>
        <w:rPr>
          <w:b/>
          <w:sz w:val="24"/>
          <w:szCs w:val="24"/>
        </w:rPr>
      </w:pPr>
      <w:r>
        <w:rPr>
          <w:b/>
          <w:sz w:val="24"/>
          <w:szCs w:val="24"/>
        </w:rPr>
        <w:t>Dagdeel 4</w:t>
      </w:r>
    </w:p>
    <w:tbl>
      <w:tblPr>
        <w:tblStyle w:val="Rastertabel5donker-Accent1"/>
        <w:tblW w:w="0" w:type="auto"/>
        <w:tblLook w:val="04A0" w:firstRow="1" w:lastRow="0" w:firstColumn="1" w:lastColumn="0" w:noHBand="0" w:noVBand="1"/>
      </w:tblPr>
      <w:tblGrid>
        <w:gridCol w:w="1976"/>
        <w:gridCol w:w="7374"/>
      </w:tblGrid>
      <w:tr w:rsidR="00030085" w14:paraId="1624A016" w14:textId="77777777" w:rsidTr="0003008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00" w:type="dxa"/>
            <w:gridSpan w:val="2"/>
          </w:tcPr>
          <w:p w14:paraId="01863ED2" w14:textId="2DA19708" w:rsidR="00030085" w:rsidRDefault="00030085" w:rsidP="00030085">
            <w:pPr>
              <w:pStyle w:val="Geenafstand"/>
              <w:rPr>
                <w:i/>
              </w:rPr>
            </w:pPr>
            <w:r>
              <w:rPr>
                <w:szCs w:val="20"/>
              </w:rPr>
              <w:t>Veerkracht - Ontspanning</w:t>
            </w:r>
          </w:p>
        </w:tc>
      </w:tr>
      <w:tr w:rsidR="00030085" w14:paraId="1BB120BA" w14:textId="77777777" w:rsidTr="000300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6" w:type="dxa"/>
          </w:tcPr>
          <w:p w14:paraId="161E1C66" w14:textId="77777777" w:rsidR="00030085" w:rsidRDefault="00030085" w:rsidP="00030085">
            <w:pPr>
              <w:pStyle w:val="Geenafstand"/>
              <w:rPr>
                <w:i/>
              </w:rPr>
            </w:pPr>
            <w:r>
              <w:rPr>
                <w:i/>
              </w:rPr>
              <w:t>Kennis</w:t>
            </w:r>
          </w:p>
        </w:tc>
        <w:tc>
          <w:tcPr>
            <w:tcW w:w="7514" w:type="dxa"/>
          </w:tcPr>
          <w:p w14:paraId="1C344112" w14:textId="0464DAB6" w:rsidR="00030085" w:rsidRPr="00240934" w:rsidRDefault="00030085" w:rsidP="00030085">
            <w:pPr>
              <w:pStyle w:val="Geenafstand"/>
              <w:cnfStyle w:val="000000100000" w:firstRow="0" w:lastRow="0" w:firstColumn="0" w:lastColumn="0" w:oddVBand="0" w:evenVBand="0" w:oddHBand="1" w:evenHBand="0" w:firstRowFirstColumn="0" w:firstRowLastColumn="0" w:lastRowFirstColumn="0" w:lastRowLastColumn="0"/>
              <w:rPr>
                <w:i/>
                <w:szCs w:val="20"/>
              </w:rPr>
            </w:pPr>
            <w:r w:rsidRPr="00240934">
              <w:rPr>
                <w:i/>
              </w:rPr>
              <w:t xml:space="preserve">De deelnemers weten hoe het </w:t>
            </w:r>
            <w:r w:rsidRPr="005923AE">
              <w:rPr>
                <w:i/>
              </w:rPr>
              <w:t>stre</w:t>
            </w:r>
            <w:r w:rsidR="005923AE" w:rsidRPr="005923AE">
              <w:rPr>
                <w:i/>
              </w:rPr>
              <w:t>s</w:t>
            </w:r>
            <w:r w:rsidRPr="005923AE">
              <w:rPr>
                <w:i/>
              </w:rPr>
              <w:t>ssysteem</w:t>
            </w:r>
            <w:r w:rsidRPr="00240934">
              <w:rPr>
                <w:i/>
              </w:rPr>
              <w:t xml:space="preserve"> werkt en waarom ontspanning belangrijk is en kunnen dit benoemen.</w:t>
            </w:r>
          </w:p>
        </w:tc>
      </w:tr>
      <w:tr w:rsidR="00030085" w14:paraId="32FBA31D" w14:textId="77777777" w:rsidTr="00030085">
        <w:tc>
          <w:tcPr>
            <w:cnfStyle w:val="001000000000" w:firstRow="0" w:lastRow="0" w:firstColumn="1" w:lastColumn="0" w:oddVBand="0" w:evenVBand="0" w:oddHBand="0" w:evenHBand="0" w:firstRowFirstColumn="0" w:firstRowLastColumn="0" w:lastRowFirstColumn="0" w:lastRowLastColumn="0"/>
            <w:tcW w:w="1986" w:type="dxa"/>
          </w:tcPr>
          <w:p w14:paraId="75413ED8" w14:textId="77777777" w:rsidR="00030085" w:rsidRDefault="00030085" w:rsidP="00030085">
            <w:pPr>
              <w:pStyle w:val="Geenafstand"/>
              <w:rPr>
                <w:i/>
              </w:rPr>
            </w:pPr>
            <w:r>
              <w:rPr>
                <w:i/>
              </w:rPr>
              <w:t>Inzicht</w:t>
            </w:r>
          </w:p>
        </w:tc>
        <w:tc>
          <w:tcPr>
            <w:tcW w:w="7514" w:type="dxa"/>
          </w:tcPr>
          <w:p w14:paraId="6314E0A9" w14:textId="5E15EAEB" w:rsidR="00030085" w:rsidRPr="00240934" w:rsidRDefault="00030085" w:rsidP="00030085">
            <w:pPr>
              <w:pStyle w:val="Geenafstand"/>
              <w:cnfStyle w:val="000000000000" w:firstRow="0" w:lastRow="0" w:firstColumn="0" w:lastColumn="0" w:oddVBand="0" w:evenVBand="0" w:oddHBand="0" w:evenHBand="0" w:firstRowFirstColumn="0" w:firstRowLastColumn="0" w:lastRowFirstColumn="0" w:lastRowLastColumn="0"/>
              <w:rPr>
                <w:i/>
                <w:color w:val="5B9BD5" w:themeColor="accent1"/>
              </w:rPr>
            </w:pPr>
            <w:r w:rsidRPr="00240934">
              <w:rPr>
                <w:i/>
              </w:rPr>
              <w:t xml:space="preserve">De deelnemers hebben inzicht in hun eigen energievreters en energiegevers en kunnen deze formuleren. </w:t>
            </w:r>
          </w:p>
        </w:tc>
      </w:tr>
      <w:tr w:rsidR="00030085" w14:paraId="56ED590E" w14:textId="77777777" w:rsidTr="000300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6" w:type="dxa"/>
          </w:tcPr>
          <w:p w14:paraId="7AAD62B4" w14:textId="77777777" w:rsidR="00030085" w:rsidRDefault="00030085" w:rsidP="00030085">
            <w:pPr>
              <w:pStyle w:val="Geenafstand"/>
              <w:rPr>
                <w:i/>
              </w:rPr>
            </w:pPr>
            <w:r>
              <w:rPr>
                <w:i/>
              </w:rPr>
              <w:t>Vaardigheid</w:t>
            </w:r>
          </w:p>
        </w:tc>
        <w:tc>
          <w:tcPr>
            <w:tcW w:w="7514" w:type="dxa"/>
          </w:tcPr>
          <w:p w14:paraId="68B0850E" w14:textId="34374D08" w:rsidR="00030085" w:rsidRPr="00240934" w:rsidRDefault="00030085" w:rsidP="00030085">
            <w:pPr>
              <w:pStyle w:val="Geenafstand"/>
              <w:cnfStyle w:val="000000100000" w:firstRow="0" w:lastRow="0" w:firstColumn="0" w:lastColumn="0" w:oddVBand="0" w:evenVBand="0" w:oddHBand="1" w:evenHBand="0" w:firstRowFirstColumn="0" w:firstRowLastColumn="0" w:lastRowFirstColumn="0" w:lastRowLastColumn="0"/>
              <w:rPr>
                <w:i/>
              </w:rPr>
            </w:pPr>
            <w:r w:rsidRPr="00240934">
              <w:rPr>
                <w:i/>
              </w:rPr>
              <w:t>De deelnemers kunnen uitleggen welke acties ze kunnen ondernemen om de energievreters en energiegevers in balans te krijgen.</w:t>
            </w:r>
          </w:p>
        </w:tc>
      </w:tr>
      <w:tr w:rsidR="00030085" w14:paraId="20481069" w14:textId="77777777" w:rsidTr="00030085">
        <w:tc>
          <w:tcPr>
            <w:cnfStyle w:val="001000000000" w:firstRow="0" w:lastRow="0" w:firstColumn="1" w:lastColumn="0" w:oddVBand="0" w:evenVBand="0" w:oddHBand="0" w:evenHBand="0" w:firstRowFirstColumn="0" w:firstRowLastColumn="0" w:lastRowFirstColumn="0" w:lastRowLastColumn="0"/>
            <w:tcW w:w="1986" w:type="dxa"/>
          </w:tcPr>
          <w:p w14:paraId="6A7E484C" w14:textId="77777777" w:rsidR="00030085" w:rsidRDefault="00030085" w:rsidP="00030085">
            <w:pPr>
              <w:pStyle w:val="Geenafstand"/>
              <w:rPr>
                <w:i/>
              </w:rPr>
            </w:pPr>
            <w:r>
              <w:rPr>
                <w:i/>
              </w:rPr>
              <w:t>Gedrag</w:t>
            </w:r>
          </w:p>
        </w:tc>
        <w:tc>
          <w:tcPr>
            <w:tcW w:w="7514" w:type="dxa"/>
          </w:tcPr>
          <w:p w14:paraId="09A88020" w14:textId="73D4E3B3" w:rsidR="00030085" w:rsidRPr="00240934" w:rsidRDefault="00030085" w:rsidP="00030085">
            <w:pPr>
              <w:pStyle w:val="Geenafstand"/>
              <w:cnfStyle w:val="000000000000" w:firstRow="0" w:lastRow="0" w:firstColumn="0" w:lastColumn="0" w:oddVBand="0" w:evenVBand="0" w:oddHBand="0" w:evenHBand="0" w:firstRowFirstColumn="0" w:firstRowLastColumn="0" w:lastRowFirstColumn="0" w:lastRowLastColumn="0"/>
              <w:rPr>
                <w:i/>
              </w:rPr>
            </w:pPr>
            <w:r w:rsidRPr="00240934">
              <w:rPr>
                <w:i/>
              </w:rPr>
              <w:t>De deelnemers kunnen in het dagelijks leven acties ondernemen om hun energievreters en energiegevers in balans te krijgen.</w:t>
            </w:r>
          </w:p>
        </w:tc>
      </w:tr>
    </w:tbl>
    <w:p w14:paraId="3E95C8EB" w14:textId="77777777" w:rsidR="00A2537A" w:rsidRPr="00030085" w:rsidRDefault="00A2537A" w:rsidP="00030085">
      <w:pPr>
        <w:spacing w:line="259" w:lineRule="auto"/>
        <w:rPr>
          <w:rFonts w:eastAsiaTheme="minorEastAsia"/>
          <w:i/>
          <w:lang w:eastAsia="nl-NL"/>
        </w:rPr>
      </w:pPr>
    </w:p>
    <w:tbl>
      <w:tblPr>
        <w:tblStyle w:val="Rastertabel5donker-Accent1"/>
        <w:tblW w:w="0" w:type="auto"/>
        <w:tblLook w:val="04A0" w:firstRow="1" w:lastRow="0" w:firstColumn="1" w:lastColumn="0" w:noHBand="0" w:noVBand="1"/>
      </w:tblPr>
      <w:tblGrid>
        <w:gridCol w:w="1976"/>
        <w:gridCol w:w="7374"/>
      </w:tblGrid>
      <w:tr w:rsidR="004B41A5" w14:paraId="6A7A61CE" w14:textId="77777777" w:rsidTr="001F72E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00" w:type="dxa"/>
            <w:gridSpan w:val="2"/>
          </w:tcPr>
          <w:p w14:paraId="6BFD2B7E" w14:textId="3CF85B32" w:rsidR="004B41A5" w:rsidRPr="00B42D92" w:rsidRDefault="003218F4" w:rsidP="001F72E6">
            <w:pPr>
              <w:pStyle w:val="Geenafstand"/>
            </w:pPr>
            <w:r w:rsidRPr="00B42D92">
              <w:t xml:space="preserve">Veerkracht – Herinterpretatie van tegenslagen </w:t>
            </w:r>
          </w:p>
        </w:tc>
      </w:tr>
      <w:tr w:rsidR="004B41A5" w14:paraId="37A7262C" w14:textId="77777777" w:rsidTr="001F72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6" w:type="dxa"/>
          </w:tcPr>
          <w:p w14:paraId="7406FE5D" w14:textId="77777777" w:rsidR="004B41A5" w:rsidRDefault="004B41A5" w:rsidP="001F72E6">
            <w:pPr>
              <w:pStyle w:val="Geenafstand"/>
              <w:rPr>
                <w:i/>
              </w:rPr>
            </w:pPr>
            <w:r>
              <w:rPr>
                <w:i/>
              </w:rPr>
              <w:t>Kennis</w:t>
            </w:r>
          </w:p>
        </w:tc>
        <w:tc>
          <w:tcPr>
            <w:tcW w:w="7514" w:type="dxa"/>
          </w:tcPr>
          <w:p w14:paraId="4B593084" w14:textId="16CED61B" w:rsidR="004B41A5" w:rsidRPr="00240934" w:rsidRDefault="003218F4" w:rsidP="001F72E6">
            <w:pPr>
              <w:pStyle w:val="Geenafstand"/>
              <w:cnfStyle w:val="000000100000" w:firstRow="0" w:lastRow="0" w:firstColumn="0" w:lastColumn="0" w:oddVBand="0" w:evenVBand="0" w:oddHBand="1" w:evenHBand="0" w:firstRowFirstColumn="0" w:firstRowLastColumn="0" w:lastRowFirstColumn="0" w:lastRowLastColumn="0"/>
              <w:rPr>
                <w:i/>
                <w:szCs w:val="20"/>
              </w:rPr>
            </w:pPr>
            <w:r w:rsidRPr="00240934">
              <w:rPr>
                <w:i/>
              </w:rPr>
              <w:t>De deelnemers kunnen benoemen dat het herinterpreteren van tegenslagen bijdraagt aan het vergroten van hun veerkracht.</w:t>
            </w:r>
          </w:p>
        </w:tc>
      </w:tr>
      <w:tr w:rsidR="004B41A5" w14:paraId="21BD63B8" w14:textId="77777777" w:rsidTr="001F72E6">
        <w:tc>
          <w:tcPr>
            <w:cnfStyle w:val="001000000000" w:firstRow="0" w:lastRow="0" w:firstColumn="1" w:lastColumn="0" w:oddVBand="0" w:evenVBand="0" w:oddHBand="0" w:evenHBand="0" w:firstRowFirstColumn="0" w:firstRowLastColumn="0" w:lastRowFirstColumn="0" w:lastRowLastColumn="0"/>
            <w:tcW w:w="1986" w:type="dxa"/>
          </w:tcPr>
          <w:p w14:paraId="2270473E" w14:textId="77777777" w:rsidR="004B41A5" w:rsidRDefault="004B41A5" w:rsidP="001F72E6">
            <w:pPr>
              <w:pStyle w:val="Geenafstand"/>
              <w:rPr>
                <w:i/>
              </w:rPr>
            </w:pPr>
            <w:r>
              <w:rPr>
                <w:i/>
              </w:rPr>
              <w:t>Inzicht</w:t>
            </w:r>
          </w:p>
        </w:tc>
        <w:tc>
          <w:tcPr>
            <w:tcW w:w="7514" w:type="dxa"/>
          </w:tcPr>
          <w:p w14:paraId="4869E685" w14:textId="498CEE6A" w:rsidR="004B41A5" w:rsidRPr="00240934" w:rsidRDefault="003218F4" w:rsidP="001F72E6">
            <w:pPr>
              <w:pStyle w:val="Geenafstand"/>
              <w:cnfStyle w:val="000000000000" w:firstRow="0" w:lastRow="0" w:firstColumn="0" w:lastColumn="0" w:oddVBand="0" w:evenVBand="0" w:oddHBand="0" w:evenHBand="0" w:firstRowFirstColumn="0" w:firstRowLastColumn="0" w:lastRowFirstColumn="0" w:lastRowLastColumn="0"/>
              <w:rPr>
                <w:i/>
              </w:rPr>
            </w:pPr>
            <w:r w:rsidRPr="00240934">
              <w:rPr>
                <w:i/>
              </w:rPr>
              <w:t>De deelnemers kunnen uitleggen waarom je ook van tegenslagen kunt groeien.</w:t>
            </w:r>
          </w:p>
        </w:tc>
      </w:tr>
      <w:tr w:rsidR="004B41A5" w14:paraId="221BDF3C" w14:textId="77777777" w:rsidTr="001F72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6" w:type="dxa"/>
          </w:tcPr>
          <w:p w14:paraId="79A756CB" w14:textId="77777777" w:rsidR="004B41A5" w:rsidRDefault="004B41A5" w:rsidP="001F72E6">
            <w:pPr>
              <w:pStyle w:val="Geenafstand"/>
              <w:rPr>
                <w:i/>
              </w:rPr>
            </w:pPr>
            <w:r>
              <w:rPr>
                <w:i/>
              </w:rPr>
              <w:t>Vaardigheid</w:t>
            </w:r>
          </w:p>
        </w:tc>
        <w:tc>
          <w:tcPr>
            <w:tcW w:w="7514" w:type="dxa"/>
          </w:tcPr>
          <w:p w14:paraId="23B9987E" w14:textId="5D5C7BCC" w:rsidR="004B41A5" w:rsidRPr="00240934" w:rsidRDefault="003218F4" w:rsidP="001F72E6">
            <w:pPr>
              <w:pStyle w:val="Geenafstand"/>
              <w:cnfStyle w:val="000000100000" w:firstRow="0" w:lastRow="0" w:firstColumn="0" w:lastColumn="0" w:oddVBand="0" w:evenVBand="0" w:oddHBand="1" w:evenHBand="0" w:firstRowFirstColumn="0" w:firstRowLastColumn="0" w:lastRowFirstColumn="0" w:lastRowLastColumn="0"/>
              <w:rPr>
                <w:i/>
              </w:rPr>
            </w:pPr>
            <w:r w:rsidRPr="00240934">
              <w:rPr>
                <w:i/>
              </w:rPr>
              <w:t>De deelnemers kunnen tegenslagen herinterpreteren door er leermomenten uit te halen.</w:t>
            </w:r>
          </w:p>
        </w:tc>
      </w:tr>
      <w:tr w:rsidR="004B41A5" w14:paraId="7C5D6E83" w14:textId="77777777" w:rsidTr="001F72E6">
        <w:tc>
          <w:tcPr>
            <w:cnfStyle w:val="001000000000" w:firstRow="0" w:lastRow="0" w:firstColumn="1" w:lastColumn="0" w:oddVBand="0" w:evenVBand="0" w:oddHBand="0" w:evenHBand="0" w:firstRowFirstColumn="0" w:firstRowLastColumn="0" w:lastRowFirstColumn="0" w:lastRowLastColumn="0"/>
            <w:tcW w:w="1986" w:type="dxa"/>
          </w:tcPr>
          <w:p w14:paraId="224FC2E3" w14:textId="77777777" w:rsidR="004B41A5" w:rsidRDefault="004B41A5" w:rsidP="001F72E6">
            <w:pPr>
              <w:pStyle w:val="Geenafstand"/>
              <w:rPr>
                <w:i/>
              </w:rPr>
            </w:pPr>
            <w:r>
              <w:rPr>
                <w:i/>
              </w:rPr>
              <w:t>Gedrag</w:t>
            </w:r>
          </w:p>
        </w:tc>
        <w:tc>
          <w:tcPr>
            <w:tcW w:w="7514" w:type="dxa"/>
          </w:tcPr>
          <w:p w14:paraId="68F439E1" w14:textId="0E2141DD" w:rsidR="004B41A5" w:rsidRPr="00240934" w:rsidRDefault="003218F4" w:rsidP="001F72E6">
            <w:pPr>
              <w:pStyle w:val="Geenafstand"/>
              <w:cnfStyle w:val="000000000000" w:firstRow="0" w:lastRow="0" w:firstColumn="0" w:lastColumn="0" w:oddVBand="0" w:evenVBand="0" w:oddHBand="0" w:evenHBand="0" w:firstRowFirstColumn="0" w:firstRowLastColumn="0" w:lastRowFirstColumn="0" w:lastRowLastColumn="0"/>
              <w:rPr>
                <w:i/>
              </w:rPr>
            </w:pPr>
            <w:r w:rsidRPr="00240934">
              <w:rPr>
                <w:i/>
              </w:rPr>
              <w:t>De deelnemers kunnen in hun dagelijks leven tegenslagen herinterpreteren door er leermomenten uit te halen.</w:t>
            </w:r>
          </w:p>
        </w:tc>
      </w:tr>
    </w:tbl>
    <w:p w14:paraId="5C80A3CE" w14:textId="77777777" w:rsidR="00030085" w:rsidRDefault="00030085" w:rsidP="00E76389">
      <w:pPr>
        <w:pStyle w:val="Geenafstand"/>
        <w:rPr>
          <w:b/>
          <w:i/>
          <w:color w:val="5B9BD5" w:themeColor="accent1"/>
          <w:szCs w:val="20"/>
        </w:rPr>
      </w:pPr>
    </w:p>
    <w:tbl>
      <w:tblPr>
        <w:tblStyle w:val="Rastertabel5donker-Accent1"/>
        <w:tblW w:w="0" w:type="auto"/>
        <w:tblLook w:val="04A0" w:firstRow="1" w:lastRow="0" w:firstColumn="1" w:lastColumn="0" w:noHBand="0" w:noVBand="1"/>
      </w:tblPr>
      <w:tblGrid>
        <w:gridCol w:w="1976"/>
        <w:gridCol w:w="7374"/>
      </w:tblGrid>
      <w:tr w:rsidR="00030085" w14:paraId="458D7AE7" w14:textId="77777777" w:rsidTr="0003008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00" w:type="dxa"/>
            <w:gridSpan w:val="2"/>
          </w:tcPr>
          <w:p w14:paraId="257CF346" w14:textId="41B67C39" w:rsidR="00030085" w:rsidRDefault="00030085" w:rsidP="00030085">
            <w:pPr>
              <w:pStyle w:val="Geenafstand"/>
              <w:rPr>
                <w:i/>
              </w:rPr>
            </w:pPr>
            <w:r>
              <w:rPr>
                <w:szCs w:val="20"/>
              </w:rPr>
              <w:t xml:space="preserve">Veerkracht - </w:t>
            </w:r>
            <w:r w:rsidR="006F6D0C">
              <w:rPr>
                <w:szCs w:val="20"/>
              </w:rPr>
              <w:t>Copingstijlen</w:t>
            </w:r>
          </w:p>
        </w:tc>
      </w:tr>
      <w:tr w:rsidR="00030085" w14:paraId="6FC25B3D" w14:textId="77777777" w:rsidTr="000300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6" w:type="dxa"/>
          </w:tcPr>
          <w:p w14:paraId="5FB0CBC7" w14:textId="77777777" w:rsidR="00030085" w:rsidRDefault="00030085" w:rsidP="00030085">
            <w:pPr>
              <w:pStyle w:val="Geenafstand"/>
              <w:rPr>
                <w:i/>
              </w:rPr>
            </w:pPr>
            <w:r>
              <w:rPr>
                <w:i/>
              </w:rPr>
              <w:t>Kennis</w:t>
            </w:r>
          </w:p>
        </w:tc>
        <w:tc>
          <w:tcPr>
            <w:tcW w:w="7514" w:type="dxa"/>
          </w:tcPr>
          <w:p w14:paraId="1C8685A9" w14:textId="77777777" w:rsidR="00030085" w:rsidRPr="00240934" w:rsidRDefault="00030085" w:rsidP="00030085">
            <w:pPr>
              <w:pStyle w:val="Geenafstand"/>
              <w:cnfStyle w:val="000000100000" w:firstRow="0" w:lastRow="0" w:firstColumn="0" w:lastColumn="0" w:oddVBand="0" w:evenVBand="0" w:oddHBand="1" w:evenHBand="0" w:firstRowFirstColumn="0" w:firstRowLastColumn="0" w:lastRowFirstColumn="0" w:lastRowLastColumn="0"/>
              <w:rPr>
                <w:i/>
                <w:szCs w:val="20"/>
              </w:rPr>
            </w:pPr>
            <w:r w:rsidRPr="00240934">
              <w:rPr>
                <w:i/>
                <w:szCs w:val="20"/>
              </w:rPr>
              <w:t>De deelnemers weten welke verschillende copingstijlen er zijn.</w:t>
            </w:r>
          </w:p>
        </w:tc>
      </w:tr>
      <w:tr w:rsidR="00030085" w14:paraId="4ED923F3" w14:textId="77777777" w:rsidTr="00030085">
        <w:tc>
          <w:tcPr>
            <w:cnfStyle w:val="001000000000" w:firstRow="0" w:lastRow="0" w:firstColumn="1" w:lastColumn="0" w:oddVBand="0" w:evenVBand="0" w:oddHBand="0" w:evenHBand="0" w:firstRowFirstColumn="0" w:firstRowLastColumn="0" w:lastRowFirstColumn="0" w:lastRowLastColumn="0"/>
            <w:tcW w:w="1986" w:type="dxa"/>
          </w:tcPr>
          <w:p w14:paraId="0E3331DE" w14:textId="77777777" w:rsidR="00030085" w:rsidRDefault="00030085" w:rsidP="00030085">
            <w:pPr>
              <w:pStyle w:val="Geenafstand"/>
              <w:rPr>
                <w:i/>
              </w:rPr>
            </w:pPr>
            <w:r>
              <w:rPr>
                <w:i/>
              </w:rPr>
              <w:t>Inzicht</w:t>
            </w:r>
          </w:p>
        </w:tc>
        <w:tc>
          <w:tcPr>
            <w:tcW w:w="7514" w:type="dxa"/>
          </w:tcPr>
          <w:p w14:paraId="5D0CCB1E" w14:textId="70FB1D7D" w:rsidR="00030085" w:rsidRPr="00240934" w:rsidRDefault="00C25652" w:rsidP="00030085">
            <w:pPr>
              <w:pStyle w:val="Geenafstand"/>
              <w:cnfStyle w:val="000000000000" w:firstRow="0" w:lastRow="0" w:firstColumn="0" w:lastColumn="0" w:oddVBand="0" w:evenVBand="0" w:oddHBand="0" w:evenHBand="0" w:firstRowFirstColumn="0" w:firstRowLastColumn="0" w:lastRowFirstColumn="0" w:lastRowLastColumn="0"/>
              <w:rPr>
                <w:i/>
                <w:szCs w:val="20"/>
              </w:rPr>
            </w:pPr>
            <w:r w:rsidRPr="00240934">
              <w:rPr>
                <w:i/>
                <w:szCs w:val="20"/>
              </w:rPr>
              <w:t xml:space="preserve">(1) De deelnemers </w:t>
            </w:r>
            <w:r w:rsidR="0042150B" w:rsidRPr="00240934">
              <w:rPr>
                <w:i/>
                <w:szCs w:val="20"/>
              </w:rPr>
              <w:t xml:space="preserve">begrijpen waarom een effectieve copingstijl belangrijk is. (2) </w:t>
            </w:r>
            <w:r w:rsidR="00030085" w:rsidRPr="00240934">
              <w:rPr>
                <w:i/>
                <w:szCs w:val="20"/>
              </w:rPr>
              <w:t xml:space="preserve">De deelnemers hebben inzicht in de copingstijlen die zij het meest frequent inzetten. </w:t>
            </w:r>
          </w:p>
        </w:tc>
      </w:tr>
      <w:tr w:rsidR="00030085" w14:paraId="01546B59" w14:textId="77777777" w:rsidTr="000300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6" w:type="dxa"/>
          </w:tcPr>
          <w:p w14:paraId="7B450A40" w14:textId="77777777" w:rsidR="00030085" w:rsidRDefault="00030085" w:rsidP="00030085">
            <w:pPr>
              <w:pStyle w:val="Geenafstand"/>
              <w:rPr>
                <w:i/>
              </w:rPr>
            </w:pPr>
            <w:r>
              <w:rPr>
                <w:i/>
              </w:rPr>
              <w:t>Vaardigheid</w:t>
            </w:r>
          </w:p>
        </w:tc>
        <w:tc>
          <w:tcPr>
            <w:tcW w:w="7514" w:type="dxa"/>
          </w:tcPr>
          <w:p w14:paraId="22A72573" w14:textId="77777777" w:rsidR="00030085" w:rsidRPr="00240934" w:rsidRDefault="00030085" w:rsidP="00030085">
            <w:pPr>
              <w:pStyle w:val="Geenafstand"/>
              <w:cnfStyle w:val="000000100000" w:firstRow="0" w:lastRow="0" w:firstColumn="0" w:lastColumn="0" w:oddVBand="0" w:evenVBand="0" w:oddHBand="1" w:evenHBand="0" w:firstRowFirstColumn="0" w:firstRowLastColumn="0" w:lastRowFirstColumn="0" w:lastRowLastColumn="0"/>
              <w:rPr>
                <w:i/>
              </w:rPr>
            </w:pPr>
            <w:r w:rsidRPr="00240934">
              <w:rPr>
                <w:i/>
                <w:szCs w:val="20"/>
              </w:rPr>
              <w:t>De deelnemers proberen een eigen gekozen copingsstijl uit in de praktijk en weten welke copingstijlen voor hen het meest effectief zijn in lastige situaties.</w:t>
            </w:r>
          </w:p>
        </w:tc>
      </w:tr>
      <w:tr w:rsidR="00030085" w14:paraId="11B74E62" w14:textId="77777777" w:rsidTr="00030085">
        <w:tc>
          <w:tcPr>
            <w:cnfStyle w:val="001000000000" w:firstRow="0" w:lastRow="0" w:firstColumn="1" w:lastColumn="0" w:oddVBand="0" w:evenVBand="0" w:oddHBand="0" w:evenHBand="0" w:firstRowFirstColumn="0" w:firstRowLastColumn="0" w:lastRowFirstColumn="0" w:lastRowLastColumn="0"/>
            <w:tcW w:w="1986" w:type="dxa"/>
          </w:tcPr>
          <w:p w14:paraId="1EA6DC26" w14:textId="77777777" w:rsidR="00030085" w:rsidRDefault="00030085" w:rsidP="00030085">
            <w:pPr>
              <w:pStyle w:val="Geenafstand"/>
              <w:rPr>
                <w:i/>
              </w:rPr>
            </w:pPr>
            <w:r>
              <w:rPr>
                <w:i/>
              </w:rPr>
              <w:t>Gedrag</w:t>
            </w:r>
          </w:p>
        </w:tc>
        <w:tc>
          <w:tcPr>
            <w:tcW w:w="7514" w:type="dxa"/>
          </w:tcPr>
          <w:p w14:paraId="025854BB" w14:textId="736789FA" w:rsidR="00030085" w:rsidRPr="00240934" w:rsidRDefault="00030085" w:rsidP="00030085">
            <w:pPr>
              <w:pStyle w:val="Geenafstand"/>
              <w:cnfStyle w:val="000000000000" w:firstRow="0" w:lastRow="0" w:firstColumn="0" w:lastColumn="0" w:oddVBand="0" w:evenVBand="0" w:oddHBand="0" w:evenHBand="0" w:firstRowFirstColumn="0" w:firstRowLastColumn="0" w:lastRowFirstColumn="0" w:lastRowLastColumn="0"/>
              <w:rPr>
                <w:i/>
              </w:rPr>
            </w:pPr>
            <w:r w:rsidRPr="00240934">
              <w:rPr>
                <w:i/>
                <w:szCs w:val="20"/>
              </w:rPr>
              <w:t xml:space="preserve">De deelnemers kiezen in het dagelijks leven </w:t>
            </w:r>
            <w:r w:rsidR="006F6D0C" w:rsidRPr="00240934">
              <w:rPr>
                <w:i/>
                <w:szCs w:val="20"/>
              </w:rPr>
              <w:t>copingstijlen</w:t>
            </w:r>
            <w:r w:rsidRPr="00240934">
              <w:rPr>
                <w:i/>
                <w:szCs w:val="20"/>
              </w:rPr>
              <w:t xml:space="preserve"> die voor hen het best werken.</w:t>
            </w:r>
          </w:p>
        </w:tc>
      </w:tr>
    </w:tbl>
    <w:p w14:paraId="4E1907CD" w14:textId="77777777" w:rsidR="00030085" w:rsidRDefault="00030085" w:rsidP="00E76389">
      <w:pPr>
        <w:pStyle w:val="Geenafstand"/>
        <w:rPr>
          <w:b/>
          <w:i/>
          <w:color w:val="5B9BD5" w:themeColor="accent1"/>
          <w:szCs w:val="20"/>
        </w:rPr>
      </w:pPr>
    </w:p>
    <w:p w14:paraId="314D27E1" w14:textId="77777777" w:rsidR="00030085" w:rsidRDefault="00030085" w:rsidP="00E76389">
      <w:pPr>
        <w:pStyle w:val="Geenafstand"/>
        <w:rPr>
          <w:b/>
          <w:i/>
          <w:color w:val="5B9BD5" w:themeColor="accent1"/>
          <w:szCs w:val="20"/>
        </w:rPr>
      </w:pPr>
    </w:p>
    <w:p w14:paraId="624F3B47" w14:textId="371A8F4A" w:rsidR="00620F08" w:rsidRDefault="00BF07E6" w:rsidP="00620F08">
      <w:pPr>
        <w:spacing w:line="259" w:lineRule="auto"/>
        <w:rPr>
          <w:b/>
          <w:color w:val="5B9BD5" w:themeColor="accent1"/>
        </w:rPr>
      </w:pPr>
      <w:r>
        <w:rPr>
          <w:b/>
          <w:color w:val="5B9BD5" w:themeColor="accent1"/>
        </w:rPr>
        <w:br w:type="page"/>
      </w:r>
    </w:p>
    <w:p w14:paraId="4CADC134" w14:textId="77777777" w:rsidR="00247A03" w:rsidRDefault="00247A03" w:rsidP="00E76389">
      <w:pPr>
        <w:pStyle w:val="Geenafstand"/>
        <w:rPr>
          <w:b/>
          <w:i/>
          <w:szCs w:val="20"/>
        </w:rPr>
      </w:pPr>
    </w:p>
    <w:p w14:paraId="40D9D0F1" w14:textId="14B4DC99" w:rsidR="00247A03" w:rsidRDefault="007A7A4C" w:rsidP="007A7A4C">
      <w:pPr>
        <w:pStyle w:val="Geenafstand"/>
        <w:pBdr>
          <w:bottom w:val="single" w:sz="4" w:space="1" w:color="auto"/>
        </w:pBdr>
        <w:rPr>
          <w:b/>
          <w:szCs w:val="20"/>
        </w:rPr>
      </w:pPr>
      <w:r>
        <w:rPr>
          <w:b/>
          <w:szCs w:val="20"/>
        </w:rPr>
        <w:t>2. Overzicht trainingsprogramma</w:t>
      </w:r>
    </w:p>
    <w:p w14:paraId="5A80A7DE" w14:textId="758F5A16" w:rsidR="007A7A4C" w:rsidRDefault="00E4675D" w:rsidP="00E76389">
      <w:pPr>
        <w:pStyle w:val="Geenafstand"/>
        <w:rPr>
          <w:szCs w:val="20"/>
        </w:rPr>
      </w:pPr>
      <w:r>
        <w:rPr>
          <w:szCs w:val="20"/>
        </w:rPr>
        <w:t>De gehele training bestaat uit 4 dagdelen, elk dagdeel duurt 2.5 uur.</w:t>
      </w:r>
      <w:r w:rsidR="00E377E1">
        <w:rPr>
          <w:szCs w:val="20"/>
        </w:rPr>
        <w:t xml:space="preserve"> Behalve het laatste dagdeel, deze duurt een half uur langer in verband met de evaluatie.</w:t>
      </w:r>
      <w:r>
        <w:rPr>
          <w:szCs w:val="20"/>
        </w:rPr>
        <w:t xml:space="preserve"> De</w:t>
      </w:r>
      <w:r w:rsidR="00E86BC1">
        <w:rPr>
          <w:szCs w:val="20"/>
        </w:rPr>
        <w:t xml:space="preserve"> trainingsgroep bestaat uit 5 </w:t>
      </w:r>
      <w:r>
        <w:rPr>
          <w:szCs w:val="20"/>
        </w:rPr>
        <w:t xml:space="preserve">deelnemers. In onderstaand hoofdstuk zal het programma per dagdeel worden </w:t>
      </w:r>
      <w:r w:rsidRPr="005923AE">
        <w:rPr>
          <w:szCs w:val="20"/>
        </w:rPr>
        <w:t>weer</w:t>
      </w:r>
      <w:r w:rsidR="005923AE" w:rsidRPr="005923AE">
        <w:rPr>
          <w:szCs w:val="20"/>
        </w:rPr>
        <w:t>ge</w:t>
      </w:r>
      <w:r w:rsidRPr="005923AE">
        <w:rPr>
          <w:szCs w:val="20"/>
        </w:rPr>
        <w:t>geven</w:t>
      </w:r>
      <w:r>
        <w:rPr>
          <w:szCs w:val="20"/>
        </w:rPr>
        <w:t xml:space="preserve">. </w:t>
      </w:r>
      <w:r w:rsidR="00BD2F2C">
        <w:rPr>
          <w:szCs w:val="20"/>
        </w:rPr>
        <w:t xml:space="preserve">Ook staan de benodigdheden per onderdeel weergegeven. Voor elk dagdeel is een PowerPointpresentatie beschikbaar </w:t>
      </w:r>
      <w:r w:rsidR="00CF3F85">
        <w:rPr>
          <w:szCs w:val="20"/>
        </w:rPr>
        <w:t>(</w:t>
      </w:r>
      <w:r w:rsidR="00E377E1">
        <w:rPr>
          <w:szCs w:val="20"/>
        </w:rPr>
        <w:t xml:space="preserve">op de </w:t>
      </w:r>
      <w:r w:rsidR="00CF3F85">
        <w:rPr>
          <w:szCs w:val="20"/>
        </w:rPr>
        <w:t xml:space="preserve">Google Drive </w:t>
      </w:r>
      <w:r w:rsidR="00E377E1">
        <w:rPr>
          <w:szCs w:val="20"/>
        </w:rPr>
        <w:t xml:space="preserve">van </w:t>
      </w:r>
      <w:r w:rsidR="00CF3F85">
        <w:rPr>
          <w:szCs w:val="20"/>
        </w:rPr>
        <w:t xml:space="preserve">SWOM) </w:t>
      </w:r>
      <w:r w:rsidR="00BD2F2C">
        <w:rPr>
          <w:szCs w:val="20"/>
        </w:rPr>
        <w:t xml:space="preserve">die ook voor elk onderdeel </w:t>
      </w:r>
      <w:r w:rsidR="00304FF9">
        <w:rPr>
          <w:szCs w:val="20"/>
        </w:rPr>
        <w:t>word</w:t>
      </w:r>
      <w:r w:rsidR="00805806">
        <w:rPr>
          <w:szCs w:val="20"/>
        </w:rPr>
        <w:t>t</w:t>
      </w:r>
      <w:r w:rsidR="00304FF9">
        <w:rPr>
          <w:szCs w:val="20"/>
        </w:rPr>
        <w:t xml:space="preserve"> gebruikt. </w:t>
      </w:r>
      <w:r w:rsidR="00805806">
        <w:rPr>
          <w:szCs w:val="20"/>
        </w:rPr>
        <w:t xml:space="preserve">Daarnaast ontvangt elke deelnemer aan het begin van de training een snelhechter, waarin alle uitgedeelde formulieren op een plek kunnen worden bewaard. </w:t>
      </w:r>
      <w:r w:rsidR="00E377E1">
        <w:rPr>
          <w:szCs w:val="20"/>
        </w:rPr>
        <w:t>De trainer zorgt er</w:t>
      </w:r>
      <w:r w:rsidR="00CF3F85">
        <w:rPr>
          <w:szCs w:val="20"/>
        </w:rPr>
        <w:t xml:space="preserve">voor dat deze snelhechters beschikbaar zijn en uit worden gedeeld. </w:t>
      </w:r>
    </w:p>
    <w:p w14:paraId="18FAD275" w14:textId="77777777" w:rsidR="00E4675D" w:rsidRDefault="00E4675D" w:rsidP="00E76389">
      <w:pPr>
        <w:pStyle w:val="Geenafstand"/>
        <w:rPr>
          <w:szCs w:val="20"/>
        </w:rPr>
      </w:pPr>
    </w:p>
    <w:p w14:paraId="316E7870" w14:textId="760F398D" w:rsidR="007C6494" w:rsidRPr="007C6494" w:rsidRDefault="007C6494" w:rsidP="00E76389">
      <w:pPr>
        <w:pStyle w:val="Geenafstand"/>
        <w:rPr>
          <w:b/>
          <w:szCs w:val="20"/>
        </w:rPr>
      </w:pPr>
      <w:r>
        <w:rPr>
          <w:b/>
          <w:szCs w:val="20"/>
        </w:rPr>
        <w:t>Dagdeel 1: Persoonlijke doelen &amp; kwaliteiten</w:t>
      </w:r>
    </w:p>
    <w:tbl>
      <w:tblPr>
        <w:tblStyle w:val="Rastertabel4-Accent1"/>
        <w:tblW w:w="0" w:type="auto"/>
        <w:tblLook w:val="04A0" w:firstRow="1" w:lastRow="0" w:firstColumn="1" w:lastColumn="0" w:noHBand="0" w:noVBand="1"/>
      </w:tblPr>
      <w:tblGrid>
        <w:gridCol w:w="3116"/>
        <w:gridCol w:w="3106"/>
        <w:gridCol w:w="3128"/>
      </w:tblGrid>
      <w:tr w:rsidR="001E0EB4" w14:paraId="6A3A488F" w14:textId="77777777" w:rsidTr="00A408F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66" w:type="dxa"/>
          </w:tcPr>
          <w:p w14:paraId="66294830" w14:textId="77777777" w:rsidR="001E0EB4" w:rsidRPr="006862FC" w:rsidRDefault="001E0EB4" w:rsidP="00A408F3">
            <w:pPr>
              <w:pStyle w:val="Geenafstand"/>
              <w:rPr>
                <w:szCs w:val="20"/>
              </w:rPr>
            </w:pPr>
            <w:r w:rsidRPr="006862FC">
              <w:rPr>
                <w:szCs w:val="20"/>
              </w:rPr>
              <w:t>Onderdeel</w:t>
            </w:r>
          </w:p>
        </w:tc>
        <w:tc>
          <w:tcPr>
            <w:tcW w:w="3167" w:type="dxa"/>
          </w:tcPr>
          <w:p w14:paraId="58C33A2B" w14:textId="77777777" w:rsidR="001E0EB4" w:rsidRPr="006862FC" w:rsidRDefault="001E0EB4" w:rsidP="00A408F3">
            <w:pPr>
              <w:pStyle w:val="Geenafstand"/>
              <w:cnfStyle w:val="100000000000" w:firstRow="1" w:lastRow="0" w:firstColumn="0" w:lastColumn="0" w:oddVBand="0" w:evenVBand="0" w:oddHBand="0" w:evenHBand="0" w:firstRowFirstColumn="0" w:firstRowLastColumn="0" w:lastRowFirstColumn="0" w:lastRowLastColumn="0"/>
              <w:rPr>
                <w:szCs w:val="20"/>
              </w:rPr>
            </w:pPr>
            <w:r w:rsidRPr="006862FC">
              <w:rPr>
                <w:szCs w:val="20"/>
              </w:rPr>
              <w:t>Tijdsduur</w:t>
            </w:r>
          </w:p>
        </w:tc>
        <w:tc>
          <w:tcPr>
            <w:tcW w:w="3167" w:type="dxa"/>
          </w:tcPr>
          <w:p w14:paraId="549B7091" w14:textId="77777777" w:rsidR="001E0EB4" w:rsidRPr="006862FC" w:rsidRDefault="001E0EB4" w:rsidP="00A408F3">
            <w:pPr>
              <w:pStyle w:val="Geenafstand"/>
              <w:cnfStyle w:val="100000000000" w:firstRow="1" w:lastRow="0" w:firstColumn="0" w:lastColumn="0" w:oddVBand="0" w:evenVBand="0" w:oddHBand="0" w:evenHBand="0" w:firstRowFirstColumn="0" w:firstRowLastColumn="0" w:lastRowFirstColumn="0" w:lastRowLastColumn="0"/>
              <w:rPr>
                <w:szCs w:val="20"/>
              </w:rPr>
            </w:pPr>
            <w:r w:rsidRPr="006862FC">
              <w:rPr>
                <w:szCs w:val="20"/>
              </w:rPr>
              <w:t>Benodigdheden</w:t>
            </w:r>
          </w:p>
        </w:tc>
      </w:tr>
      <w:tr w:rsidR="001E0EB4" w14:paraId="63E4C863" w14:textId="77777777" w:rsidTr="00A408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66" w:type="dxa"/>
          </w:tcPr>
          <w:p w14:paraId="58FE86A4" w14:textId="77777777" w:rsidR="001E0EB4" w:rsidRDefault="001E0EB4" w:rsidP="00A408F3">
            <w:pPr>
              <w:pStyle w:val="Geenafstand"/>
              <w:rPr>
                <w:b w:val="0"/>
                <w:szCs w:val="20"/>
              </w:rPr>
            </w:pPr>
            <w:r>
              <w:rPr>
                <w:b w:val="0"/>
                <w:szCs w:val="20"/>
              </w:rPr>
              <w:t>1. Introductie &amp; kennismaking</w:t>
            </w:r>
          </w:p>
        </w:tc>
        <w:tc>
          <w:tcPr>
            <w:tcW w:w="3167" w:type="dxa"/>
          </w:tcPr>
          <w:p w14:paraId="3780229C" w14:textId="77777777" w:rsidR="001E0EB4" w:rsidRPr="006862FC" w:rsidRDefault="001E0EB4" w:rsidP="00A408F3">
            <w:pPr>
              <w:pStyle w:val="Geenafstand"/>
              <w:cnfStyle w:val="000000100000" w:firstRow="0" w:lastRow="0" w:firstColumn="0" w:lastColumn="0" w:oddVBand="0" w:evenVBand="0" w:oddHBand="1" w:evenHBand="0" w:firstRowFirstColumn="0" w:firstRowLastColumn="0" w:lastRowFirstColumn="0" w:lastRowLastColumn="0"/>
              <w:rPr>
                <w:szCs w:val="20"/>
              </w:rPr>
            </w:pPr>
            <w:r>
              <w:rPr>
                <w:szCs w:val="20"/>
              </w:rPr>
              <w:t>20 minuten</w:t>
            </w:r>
          </w:p>
        </w:tc>
        <w:tc>
          <w:tcPr>
            <w:tcW w:w="3167" w:type="dxa"/>
          </w:tcPr>
          <w:p w14:paraId="49BC9D21" w14:textId="77777777" w:rsidR="001E0EB4" w:rsidRPr="00B520EA" w:rsidRDefault="001E0EB4" w:rsidP="00A408F3">
            <w:pPr>
              <w:pStyle w:val="Geenafstand"/>
              <w:cnfStyle w:val="000000100000" w:firstRow="0" w:lastRow="0" w:firstColumn="0" w:lastColumn="0" w:oddVBand="0" w:evenVBand="0" w:oddHBand="1" w:evenHBand="0" w:firstRowFirstColumn="0" w:firstRowLastColumn="0" w:lastRowFirstColumn="0" w:lastRowLastColumn="0"/>
              <w:rPr>
                <w:szCs w:val="20"/>
              </w:rPr>
            </w:pPr>
            <w:r>
              <w:rPr>
                <w:szCs w:val="20"/>
              </w:rPr>
              <w:t>Flap-over, stiften, naamstickers.</w:t>
            </w:r>
          </w:p>
        </w:tc>
      </w:tr>
      <w:tr w:rsidR="001E0EB4" w14:paraId="57FBB486" w14:textId="77777777" w:rsidTr="00A408F3">
        <w:tc>
          <w:tcPr>
            <w:cnfStyle w:val="001000000000" w:firstRow="0" w:lastRow="0" w:firstColumn="1" w:lastColumn="0" w:oddVBand="0" w:evenVBand="0" w:oddHBand="0" w:evenHBand="0" w:firstRowFirstColumn="0" w:firstRowLastColumn="0" w:lastRowFirstColumn="0" w:lastRowLastColumn="0"/>
            <w:tcW w:w="3166" w:type="dxa"/>
          </w:tcPr>
          <w:p w14:paraId="5AE87027" w14:textId="77777777" w:rsidR="001E0EB4" w:rsidRDefault="001E0EB4" w:rsidP="00A408F3">
            <w:pPr>
              <w:pStyle w:val="Geenafstand"/>
              <w:rPr>
                <w:b w:val="0"/>
                <w:szCs w:val="20"/>
              </w:rPr>
            </w:pPr>
            <w:r>
              <w:rPr>
                <w:b w:val="0"/>
                <w:szCs w:val="20"/>
              </w:rPr>
              <w:t>2. Uitleg vooraf</w:t>
            </w:r>
          </w:p>
        </w:tc>
        <w:tc>
          <w:tcPr>
            <w:tcW w:w="3167" w:type="dxa"/>
          </w:tcPr>
          <w:p w14:paraId="2223817B" w14:textId="77777777" w:rsidR="001E0EB4" w:rsidRPr="00B520EA" w:rsidRDefault="001E0EB4" w:rsidP="00A408F3">
            <w:pPr>
              <w:pStyle w:val="Geenafstand"/>
              <w:cnfStyle w:val="000000000000" w:firstRow="0" w:lastRow="0" w:firstColumn="0" w:lastColumn="0" w:oddVBand="0" w:evenVBand="0" w:oddHBand="0" w:evenHBand="0" w:firstRowFirstColumn="0" w:firstRowLastColumn="0" w:lastRowFirstColumn="0" w:lastRowLastColumn="0"/>
              <w:rPr>
                <w:szCs w:val="20"/>
              </w:rPr>
            </w:pPr>
            <w:r>
              <w:rPr>
                <w:szCs w:val="20"/>
              </w:rPr>
              <w:t>5 minuten</w:t>
            </w:r>
          </w:p>
        </w:tc>
        <w:tc>
          <w:tcPr>
            <w:tcW w:w="3167" w:type="dxa"/>
          </w:tcPr>
          <w:p w14:paraId="472B0215" w14:textId="77777777" w:rsidR="001E0EB4" w:rsidRDefault="001E0EB4" w:rsidP="00A408F3">
            <w:pPr>
              <w:pStyle w:val="Geenafstand"/>
              <w:cnfStyle w:val="000000000000" w:firstRow="0" w:lastRow="0" w:firstColumn="0" w:lastColumn="0" w:oddVBand="0" w:evenVBand="0" w:oddHBand="0" w:evenHBand="0" w:firstRowFirstColumn="0" w:firstRowLastColumn="0" w:lastRowFirstColumn="0" w:lastRowLastColumn="0"/>
              <w:rPr>
                <w:b/>
                <w:szCs w:val="20"/>
              </w:rPr>
            </w:pPr>
            <w:r>
              <w:rPr>
                <w:b/>
                <w:szCs w:val="20"/>
              </w:rPr>
              <w:t>-</w:t>
            </w:r>
          </w:p>
        </w:tc>
      </w:tr>
      <w:tr w:rsidR="001E0EB4" w14:paraId="32015B2F" w14:textId="77777777" w:rsidTr="00A408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66" w:type="dxa"/>
          </w:tcPr>
          <w:p w14:paraId="6E494ACC" w14:textId="77777777" w:rsidR="001E0EB4" w:rsidRDefault="001E0EB4" w:rsidP="00A408F3">
            <w:pPr>
              <w:pStyle w:val="Geenafstand"/>
              <w:rPr>
                <w:b w:val="0"/>
                <w:szCs w:val="20"/>
              </w:rPr>
            </w:pPr>
            <w:r>
              <w:rPr>
                <w:b w:val="0"/>
                <w:szCs w:val="20"/>
              </w:rPr>
              <w:t>3. Best mogelijke zelf</w:t>
            </w:r>
          </w:p>
        </w:tc>
        <w:tc>
          <w:tcPr>
            <w:tcW w:w="3167" w:type="dxa"/>
          </w:tcPr>
          <w:p w14:paraId="0CC77750" w14:textId="77777777" w:rsidR="001E0EB4" w:rsidRPr="00B520EA" w:rsidRDefault="001E0EB4" w:rsidP="00A408F3">
            <w:pPr>
              <w:pStyle w:val="Geenafstand"/>
              <w:cnfStyle w:val="000000100000" w:firstRow="0" w:lastRow="0" w:firstColumn="0" w:lastColumn="0" w:oddVBand="0" w:evenVBand="0" w:oddHBand="1" w:evenHBand="0" w:firstRowFirstColumn="0" w:firstRowLastColumn="0" w:lastRowFirstColumn="0" w:lastRowLastColumn="0"/>
              <w:rPr>
                <w:szCs w:val="20"/>
              </w:rPr>
            </w:pPr>
            <w:r>
              <w:rPr>
                <w:szCs w:val="20"/>
              </w:rPr>
              <w:t>25 minuten</w:t>
            </w:r>
          </w:p>
        </w:tc>
        <w:tc>
          <w:tcPr>
            <w:tcW w:w="3167" w:type="dxa"/>
          </w:tcPr>
          <w:p w14:paraId="5B38EDA3" w14:textId="7F9F8FDC" w:rsidR="001E0EB4" w:rsidRPr="00B520EA" w:rsidRDefault="001E0EB4" w:rsidP="00A408F3">
            <w:pPr>
              <w:pStyle w:val="Geenafstand"/>
              <w:cnfStyle w:val="000000100000" w:firstRow="0" w:lastRow="0" w:firstColumn="0" w:lastColumn="0" w:oddVBand="0" w:evenVBand="0" w:oddHBand="1" w:evenHBand="0" w:firstRowFirstColumn="0" w:firstRowLastColumn="0" w:lastRowFirstColumn="0" w:lastRowLastColumn="0"/>
              <w:rPr>
                <w:szCs w:val="20"/>
              </w:rPr>
            </w:pPr>
            <w:r>
              <w:rPr>
                <w:szCs w:val="20"/>
              </w:rPr>
              <w:t>Bijlage I: Best mogelijke zelf (1 per deelnemer), pennen, rapport drijfverentest van elke deelnemer</w:t>
            </w:r>
            <w:r w:rsidR="00AD69E0">
              <w:rPr>
                <w:szCs w:val="20"/>
              </w:rPr>
              <w:t xml:space="preserve"> (inclusief snelhechter)</w:t>
            </w:r>
            <w:r>
              <w:rPr>
                <w:szCs w:val="20"/>
              </w:rPr>
              <w:t>, 10 post-its per deelnemer</w:t>
            </w:r>
          </w:p>
        </w:tc>
      </w:tr>
      <w:tr w:rsidR="001E0EB4" w14:paraId="2B02AD25" w14:textId="77777777" w:rsidTr="00A408F3">
        <w:tc>
          <w:tcPr>
            <w:cnfStyle w:val="001000000000" w:firstRow="0" w:lastRow="0" w:firstColumn="1" w:lastColumn="0" w:oddVBand="0" w:evenVBand="0" w:oddHBand="0" w:evenHBand="0" w:firstRowFirstColumn="0" w:firstRowLastColumn="0" w:lastRowFirstColumn="0" w:lastRowLastColumn="0"/>
            <w:tcW w:w="3166" w:type="dxa"/>
          </w:tcPr>
          <w:p w14:paraId="7913F329" w14:textId="77777777" w:rsidR="001E0EB4" w:rsidRDefault="001E0EB4" w:rsidP="00A408F3">
            <w:pPr>
              <w:pStyle w:val="Geenafstand"/>
              <w:rPr>
                <w:b w:val="0"/>
                <w:szCs w:val="20"/>
              </w:rPr>
            </w:pPr>
            <w:r>
              <w:rPr>
                <w:b w:val="0"/>
                <w:szCs w:val="20"/>
              </w:rPr>
              <w:t>4. Persoonlijk doel formuleren</w:t>
            </w:r>
          </w:p>
        </w:tc>
        <w:tc>
          <w:tcPr>
            <w:tcW w:w="3167" w:type="dxa"/>
          </w:tcPr>
          <w:p w14:paraId="0D646AFA" w14:textId="77777777" w:rsidR="001E0EB4" w:rsidRPr="00BF487C" w:rsidRDefault="001E0EB4" w:rsidP="00A408F3">
            <w:pPr>
              <w:pStyle w:val="Geenafstand"/>
              <w:cnfStyle w:val="000000000000" w:firstRow="0" w:lastRow="0" w:firstColumn="0" w:lastColumn="0" w:oddVBand="0" w:evenVBand="0" w:oddHBand="0" w:evenHBand="0" w:firstRowFirstColumn="0" w:firstRowLastColumn="0" w:lastRowFirstColumn="0" w:lastRowLastColumn="0"/>
              <w:rPr>
                <w:szCs w:val="20"/>
              </w:rPr>
            </w:pPr>
            <w:r>
              <w:rPr>
                <w:szCs w:val="20"/>
              </w:rPr>
              <w:t>15 minuten</w:t>
            </w:r>
          </w:p>
        </w:tc>
        <w:tc>
          <w:tcPr>
            <w:tcW w:w="3167" w:type="dxa"/>
          </w:tcPr>
          <w:p w14:paraId="6068AEB1" w14:textId="77777777" w:rsidR="001E0EB4" w:rsidRPr="00BF487C" w:rsidRDefault="001E0EB4" w:rsidP="00A408F3">
            <w:pPr>
              <w:pStyle w:val="Geenafstand"/>
              <w:cnfStyle w:val="000000000000" w:firstRow="0" w:lastRow="0" w:firstColumn="0" w:lastColumn="0" w:oddVBand="0" w:evenVBand="0" w:oddHBand="0" w:evenHBand="0" w:firstRowFirstColumn="0" w:firstRowLastColumn="0" w:lastRowFirstColumn="0" w:lastRowLastColumn="0"/>
              <w:rPr>
                <w:szCs w:val="20"/>
              </w:rPr>
            </w:pPr>
            <w:r>
              <w:rPr>
                <w:szCs w:val="20"/>
              </w:rPr>
              <w:t>Bijlage 2: Persoonlijk doel formuleren (1 per deelnemer), pennen.</w:t>
            </w:r>
          </w:p>
        </w:tc>
      </w:tr>
      <w:tr w:rsidR="001E0EB4" w14:paraId="713BA471" w14:textId="77777777" w:rsidTr="00A408F3">
        <w:trPr>
          <w:cnfStyle w:val="000000100000" w:firstRow="0" w:lastRow="0" w:firstColumn="0" w:lastColumn="0" w:oddVBand="0" w:evenVBand="0" w:oddHBand="1"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3166" w:type="dxa"/>
          </w:tcPr>
          <w:p w14:paraId="20B92D0D" w14:textId="77777777" w:rsidR="001E0EB4" w:rsidRPr="00BF487C" w:rsidRDefault="001E0EB4" w:rsidP="00B80056">
            <w:pPr>
              <w:pStyle w:val="Geenafstand"/>
              <w:numPr>
                <w:ilvl w:val="0"/>
                <w:numId w:val="25"/>
              </w:numPr>
              <w:rPr>
                <w:szCs w:val="20"/>
              </w:rPr>
            </w:pPr>
            <w:r w:rsidRPr="00BF487C">
              <w:rPr>
                <w:szCs w:val="20"/>
              </w:rPr>
              <w:t>Pauze</w:t>
            </w:r>
            <w:r>
              <w:rPr>
                <w:szCs w:val="20"/>
              </w:rPr>
              <w:t xml:space="preserve">    </w:t>
            </w:r>
            <w:r>
              <w:rPr>
                <w:b w:val="0"/>
                <w:szCs w:val="20"/>
              </w:rPr>
              <w:t>-</w:t>
            </w:r>
          </w:p>
        </w:tc>
        <w:tc>
          <w:tcPr>
            <w:tcW w:w="3167" w:type="dxa"/>
          </w:tcPr>
          <w:p w14:paraId="7B01FF92" w14:textId="77777777" w:rsidR="001E0EB4" w:rsidRPr="00BF487C" w:rsidRDefault="001E0EB4" w:rsidP="00A408F3">
            <w:pPr>
              <w:pStyle w:val="Geenafstand"/>
              <w:cnfStyle w:val="000000100000" w:firstRow="0" w:lastRow="0" w:firstColumn="0" w:lastColumn="0" w:oddVBand="0" w:evenVBand="0" w:oddHBand="1" w:evenHBand="0" w:firstRowFirstColumn="0" w:firstRowLastColumn="0" w:lastRowFirstColumn="0" w:lastRowLastColumn="0"/>
              <w:rPr>
                <w:szCs w:val="20"/>
              </w:rPr>
            </w:pPr>
            <w:r>
              <w:rPr>
                <w:szCs w:val="20"/>
              </w:rPr>
              <w:t>15 minuten</w:t>
            </w:r>
          </w:p>
        </w:tc>
        <w:tc>
          <w:tcPr>
            <w:tcW w:w="3167" w:type="dxa"/>
          </w:tcPr>
          <w:p w14:paraId="16B6788E" w14:textId="77777777" w:rsidR="001E0EB4" w:rsidRPr="00BF487C" w:rsidRDefault="001E0EB4" w:rsidP="00A408F3">
            <w:pPr>
              <w:pStyle w:val="Geenafstand"/>
              <w:cnfStyle w:val="000000100000" w:firstRow="0" w:lastRow="0" w:firstColumn="0" w:lastColumn="0" w:oddVBand="0" w:evenVBand="0" w:oddHBand="1" w:evenHBand="0" w:firstRowFirstColumn="0" w:firstRowLastColumn="0" w:lastRowFirstColumn="0" w:lastRowLastColumn="0"/>
              <w:rPr>
                <w:szCs w:val="20"/>
              </w:rPr>
            </w:pPr>
            <w:r>
              <w:rPr>
                <w:szCs w:val="20"/>
              </w:rPr>
              <w:t>Koffie &amp; thee.</w:t>
            </w:r>
          </w:p>
        </w:tc>
      </w:tr>
      <w:tr w:rsidR="001E0EB4" w14:paraId="5272D026" w14:textId="77777777" w:rsidTr="00A408F3">
        <w:tc>
          <w:tcPr>
            <w:cnfStyle w:val="001000000000" w:firstRow="0" w:lastRow="0" w:firstColumn="1" w:lastColumn="0" w:oddVBand="0" w:evenVBand="0" w:oddHBand="0" w:evenHBand="0" w:firstRowFirstColumn="0" w:firstRowLastColumn="0" w:lastRowFirstColumn="0" w:lastRowLastColumn="0"/>
            <w:tcW w:w="3166" w:type="dxa"/>
          </w:tcPr>
          <w:p w14:paraId="1820807C" w14:textId="77777777" w:rsidR="001E0EB4" w:rsidRDefault="001E0EB4" w:rsidP="00A408F3">
            <w:pPr>
              <w:pStyle w:val="Geenafstand"/>
              <w:rPr>
                <w:b w:val="0"/>
                <w:szCs w:val="20"/>
              </w:rPr>
            </w:pPr>
            <w:r>
              <w:rPr>
                <w:b w:val="0"/>
                <w:szCs w:val="20"/>
              </w:rPr>
              <w:t>5. Routes bepalen</w:t>
            </w:r>
          </w:p>
        </w:tc>
        <w:tc>
          <w:tcPr>
            <w:tcW w:w="3167" w:type="dxa"/>
          </w:tcPr>
          <w:p w14:paraId="31EDCB39" w14:textId="77777777" w:rsidR="001E0EB4" w:rsidRPr="005F0914" w:rsidRDefault="001E0EB4" w:rsidP="00A408F3">
            <w:pPr>
              <w:pStyle w:val="Geenafstand"/>
              <w:cnfStyle w:val="000000000000" w:firstRow="0" w:lastRow="0" w:firstColumn="0" w:lastColumn="0" w:oddVBand="0" w:evenVBand="0" w:oddHBand="0" w:evenHBand="0" w:firstRowFirstColumn="0" w:firstRowLastColumn="0" w:lastRowFirstColumn="0" w:lastRowLastColumn="0"/>
              <w:rPr>
                <w:szCs w:val="20"/>
              </w:rPr>
            </w:pPr>
            <w:r>
              <w:rPr>
                <w:szCs w:val="20"/>
              </w:rPr>
              <w:t>15 minuten</w:t>
            </w:r>
          </w:p>
        </w:tc>
        <w:tc>
          <w:tcPr>
            <w:tcW w:w="3167" w:type="dxa"/>
          </w:tcPr>
          <w:p w14:paraId="0A9A09B3" w14:textId="77777777" w:rsidR="001E0EB4" w:rsidRPr="005F0914" w:rsidRDefault="001E0EB4" w:rsidP="00A408F3">
            <w:pPr>
              <w:pStyle w:val="Geenafstand"/>
              <w:cnfStyle w:val="000000000000" w:firstRow="0" w:lastRow="0" w:firstColumn="0" w:lastColumn="0" w:oddVBand="0" w:evenVBand="0" w:oddHBand="0" w:evenHBand="0" w:firstRowFirstColumn="0" w:firstRowLastColumn="0" w:lastRowFirstColumn="0" w:lastRowLastColumn="0"/>
              <w:rPr>
                <w:szCs w:val="20"/>
              </w:rPr>
            </w:pPr>
            <w:r>
              <w:rPr>
                <w:szCs w:val="20"/>
              </w:rPr>
              <w:t>Bijlage 3: Routes bepalen (1  per persoon), pennen.</w:t>
            </w:r>
          </w:p>
        </w:tc>
      </w:tr>
      <w:tr w:rsidR="001E0EB4" w14:paraId="038182E5" w14:textId="77777777" w:rsidTr="00A408F3">
        <w:trPr>
          <w:cnfStyle w:val="000000100000" w:firstRow="0" w:lastRow="0" w:firstColumn="0" w:lastColumn="0" w:oddVBand="0" w:evenVBand="0" w:oddHBand="1" w:evenHBand="0" w:firstRowFirstColumn="0" w:firstRowLastColumn="0" w:lastRowFirstColumn="0" w:lastRowLastColumn="0"/>
          <w:trHeight w:val="213"/>
        </w:trPr>
        <w:tc>
          <w:tcPr>
            <w:cnfStyle w:val="001000000000" w:firstRow="0" w:lastRow="0" w:firstColumn="1" w:lastColumn="0" w:oddVBand="0" w:evenVBand="0" w:oddHBand="0" w:evenHBand="0" w:firstRowFirstColumn="0" w:firstRowLastColumn="0" w:lastRowFirstColumn="0" w:lastRowLastColumn="0"/>
            <w:tcW w:w="3166" w:type="dxa"/>
          </w:tcPr>
          <w:p w14:paraId="19A81D85" w14:textId="77777777" w:rsidR="001E0EB4" w:rsidRDefault="001E0EB4" w:rsidP="00A408F3">
            <w:pPr>
              <w:pStyle w:val="Geenafstand"/>
              <w:rPr>
                <w:b w:val="0"/>
                <w:szCs w:val="20"/>
              </w:rPr>
            </w:pPr>
            <w:r>
              <w:rPr>
                <w:b w:val="0"/>
                <w:szCs w:val="20"/>
              </w:rPr>
              <w:t>6. Obstakels</w:t>
            </w:r>
          </w:p>
        </w:tc>
        <w:tc>
          <w:tcPr>
            <w:tcW w:w="3167" w:type="dxa"/>
          </w:tcPr>
          <w:p w14:paraId="61813761" w14:textId="77777777" w:rsidR="001E0EB4" w:rsidRPr="008647A2" w:rsidRDefault="001E0EB4" w:rsidP="00A408F3">
            <w:pPr>
              <w:pStyle w:val="Geenafstand"/>
              <w:cnfStyle w:val="000000100000" w:firstRow="0" w:lastRow="0" w:firstColumn="0" w:lastColumn="0" w:oddVBand="0" w:evenVBand="0" w:oddHBand="1" w:evenHBand="0" w:firstRowFirstColumn="0" w:firstRowLastColumn="0" w:lastRowFirstColumn="0" w:lastRowLastColumn="0"/>
              <w:rPr>
                <w:szCs w:val="20"/>
              </w:rPr>
            </w:pPr>
            <w:r>
              <w:rPr>
                <w:szCs w:val="20"/>
              </w:rPr>
              <w:t>15 minuten</w:t>
            </w:r>
          </w:p>
        </w:tc>
        <w:tc>
          <w:tcPr>
            <w:tcW w:w="3167" w:type="dxa"/>
          </w:tcPr>
          <w:p w14:paraId="353669B1" w14:textId="77777777" w:rsidR="001E0EB4" w:rsidRPr="00402EF1" w:rsidRDefault="001E0EB4" w:rsidP="00A408F3">
            <w:pPr>
              <w:pStyle w:val="Geenafstand"/>
              <w:cnfStyle w:val="000000100000" w:firstRow="0" w:lastRow="0" w:firstColumn="0" w:lastColumn="0" w:oddVBand="0" w:evenVBand="0" w:oddHBand="1" w:evenHBand="0" w:firstRowFirstColumn="0" w:firstRowLastColumn="0" w:lastRowFirstColumn="0" w:lastRowLastColumn="0"/>
              <w:rPr>
                <w:color w:val="5B9BD5" w:themeColor="accent1"/>
                <w:szCs w:val="20"/>
              </w:rPr>
            </w:pPr>
            <w:r>
              <w:rPr>
                <w:szCs w:val="20"/>
              </w:rPr>
              <w:t>Bijlage 4</w:t>
            </w:r>
            <w:r w:rsidRPr="00402EF1">
              <w:rPr>
                <w:szCs w:val="20"/>
              </w:rPr>
              <w:t xml:space="preserve">: Obstakels in kaart brengen (1 per </w:t>
            </w:r>
            <w:r>
              <w:rPr>
                <w:szCs w:val="20"/>
              </w:rPr>
              <w:t>deelnemer</w:t>
            </w:r>
            <w:r w:rsidRPr="00402EF1">
              <w:rPr>
                <w:szCs w:val="20"/>
              </w:rPr>
              <w:t>)</w:t>
            </w:r>
            <w:r>
              <w:rPr>
                <w:szCs w:val="20"/>
              </w:rPr>
              <w:t>, pennen.</w:t>
            </w:r>
          </w:p>
        </w:tc>
      </w:tr>
      <w:tr w:rsidR="001E0EB4" w14:paraId="694A4004" w14:textId="77777777" w:rsidTr="00A408F3">
        <w:trPr>
          <w:trHeight w:val="213"/>
        </w:trPr>
        <w:tc>
          <w:tcPr>
            <w:cnfStyle w:val="001000000000" w:firstRow="0" w:lastRow="0" w:firstColumn="1" w:lastColumn="0" w:oddVBand="0" w:evenVBand="0" w:oddHBand="0" w:evenHBand="0" w:firstRowFirstColumn="0" w:firstRowLastColumn="0" w:lastRowFirstColumn="0" w:lastRowLastColumn="0"/>
            <w:tcW w:w="3166" w:type="dxa"/>
          </w:tcPr>
          <w:p w14:paraId="1A874BA2" w14:textId="77777777" w:rsidR="001E0EB4" w:rsidRDefault="001E0EB4" w:rsidP="00A408F3">
            <w:pPr>
              <w:pStyle w:val="Geenafstand"/>
              <w:rPr>
                <w:b w:val="0"/>
                <w:szCs w:val="20"/>
              </w:rPr>
            </w:pPr>
            <w:r>
              <w:rPr>
                <w:b w:val="0"/>
                <w:szCs w:val="20"/>
              </w:rPr>
              <w:t>7. Kwaliteiten inzetten</w:t>
            </w:r>
          </w:p>
        </w:tc>
        <w:tc>
          <w:tcPr>
            <w:tcW w:w="3167" w:type="dxa"/>
          </w:tcPr>
          <w:p w14:paraId="536D416B" w14:textId="77777777" w:rsidR="001E0EB4" w:rsidRDefault="001E0EB4" w:rsidP="00A408F3">
            <w:pPr>
              <w:pStyle w:val="Geenafstand"/>
              <w:cnfStyle w:val="000000000000" w:firstRow="0" w:lastRow="0" w:firstColumn="0" w:lastColumn="0" w:oddVBand="0" w:evenVBand="0" w:oddHBand="0" w:evenHBand="0" w:firstRowFirstColumn="0" w:firstRowLastColumn="0" w:lastRowFirstColumn="0" w:lastRowLastColumn="0"/>
              <w:rPr>
                <w:szCs w:val="20"/>
              </w:rPr>
            </w:pPr>
            <w:r>
              <w:rPr>
                <w:szCs w:val="20"/>
              </w:rPr>
              <w:t>25 minuten</w:t>
            </w:r>
          </w:p>
        </w:tc>
        <w:tc>
          <w:tcPr>
            <w:tcW w:w="3167" w:type="dxa"/>
          </w:tcPr>
          <w:p w14:paraId="21738F39" w14:textId="77777777" w:rsidR="001E0EB4" w:rsidRPr="008647A2" w:rsidRDefault="001E0EB4" w:rsidP="00A408F3">
            <w:pPr>
              <w:pStyle w:val="Geenafstand"/>
              <w:cnfStyle w:val="000000000000" w:firstRow="0" w:lastRow="0" w:firstColumn="0" w:lastColumn="0" w:oddVBand="0" w:evenVBand="0" w:oddHBand="0" w:evenHBand="0" w:firstRowFirstColumn="0" w:firstRowLastColumn="0" w:lastRowFirstColumn="0" w:lastRowLastColumn="0"/>
              <w:rPr>
                <w:szCs w:val="20"/>
              </w:rPr>
            </w:pPr>
            <w:r>
              <w:rPr>
                <w:szCs w:val="20"/>
              </w:rPr>
              <w:t xml:space="preserve">Filmpje van PowerPoint, rapporten competenties van alle deelnemers, Bijlage 5: Kwaliteiten inzetten (1 per deelnemer), pennen. </w:t>
            </w:r>
          </w:p>
        </w:tc>
      </w:tr>
      <w:tr w:rsidR="001E0EB4" w14:paraId="3576F222" w14:textId="77777777" w:rsidTr="00A408F3">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3166" w:type="dxa"/>
          </w:tcPr>
          <w:p w14:paraId="6086D023" w14:textId="77777777" w:rsidR="001E0EB4" w:rsidRDefault="001E0EB4" w:rsidP="00A408F3">
            <w:pPr>
              <w:pStyle w:val="Geenafstand"/>
              <w:rPr>
                <w:b w:val="0"/>
                <w:szCs w:val="20"/>
              </w:rPr>
            </w:pPr>
            <w:r>
              <w:rPr>
                <w:b w:val="0"/>
                <w:szCs w:val="20"/>
              </w:rPr>
              <w:t>8. Afsluiting</w:t>
            </w:r>
          </w:p>
        </w:tc>
        <w:tc>
          <w:tcPr>
            <w:tcW w:w="3167" w:type="dxa"/>
          </w:tcPr>
          <w:p w14:paraId="2EEBC421" w14:textId="77777777" w:rsidR="001E0EB4" w:rsidRDefault="001E0EB4" w:rsidP="00A408F3">
            <w:pPr>
              <w:pStyle w:val="Geenafstand"/>
              <w:cnfStyle w:val="000000100000" w:firstRow="0" w:lastRow="0" w:firstColumn="0" w:lastColumn="0" w:oddVBand="0" w:evenVBand="0" w:oddHBand="1" w:evenHBand="0" w:firstRowFirstColumn="0" w:firstRowLastColumn="0" w:lastRowFirstColumn="0" w:lastRowLastColumn="0"/>
              <w:rPr>
                <w:szCs w:val="20"/>
              </w:rPr>
            </w:pPr>
            <w:r>
              <w:rPr>
                <w:szCs w:val="20"/>
              </w:rPr>
              <w:t>10 minuten</w:t>
            </w:r>
          </w:p>
        </w:tc>
        <w:tc>
          <w:tcPr>
            <w:tcW w:w="3167" w:type="dxa"/>
          </w:tcPr>
          <w:p w14:paraId="25CFF1AB" w14:textId="77777777" w:rsidR="001E0EB4" w:rsidRDefault="001E0EB4" w:rsidP="00A408F3">
            <w:pPr>
              <w:pStyle w:val="Geenafstand"/>
              <w:cnfStyle w:val="000000100000" w:firstRow="0" w:lastRow="0" w:firstColumn="0" w:lastColumn="0" w:oddVBand="0" w:evenVBand="0" w:oddHBand="1" w:evenHBand="0" w:firstRowFirstColumn="0" w:firstRowLastColumn="0" w:lastRowFirstColumn="0" w:lastRowLastColumn="0"/>
              <w:rPr>
                <w:szCs w:val="20"/>
              </w:rPr>
            </w:pPr>
            <w:r>
              <w:rPr>
                <w:szCs w:val="20"/>
              </w:rPr>
              <w:t>Bijlage 6: Praktijkopdracht dagdeel 1 (1 per deelnemer).</w:t>
            </w:r>
          </w:p>
        </w:tc>
      </w:tr>
      <w:tr w:rsidR="001E0EB4" w14:paraId="6164171A" w14:textId="77777777" w:rsidTr="00A408F3">
        <w:trPr>
          <w:trHeight w:val="213"/>
        </w:trPr>
        <w:tc>
          <w:tcPr>
            <w:cnfStyle w:val="001000000000" w:firstRow="0" w:lastRow="0" w:firstColumn="1" w:lastColumn="0" w:oddVBand="0" w:evenVBand="0" w:oddHBand="0" w:evenHBand="0" w:firstRowFirstColumn="0" w:firstRowLastColumn="0" w:lastRowFirstColumn="0" w:lastRowLastColumn="0"/>
            <w:tcW w:w="3166" w:type="dxa"/>
          </w:tcPr>
          <w:p w14:paraId="2F33C0FE" w14:textId="77777777" w:rsidR="001E0EB4" w:rsidRDefault="001E0EB4" w:rsidP="00A408F3">
            <w:pPr>
              <w:pStyle w:val="Geenafstand"/>
              <w:rPr>
                <w:b w:val="0"/>
                <w:szCs w:val="20"/>
              </w:rPr>
            </w:pPr>
          </w:p>
        </w:tc>
        <w:tc>
          <w:tcPr>
            <w:tcW w:w="3167" w:type="dxa"/>
          </w:tcPr>
          <w:p w14:paraId="6F7FA46A" w14:textId="77777777" w:rsidR="001E0EB4" w:rsidRPr="00BD72F8" w:rsidRDefault="001E0EB4" w:rsidP="00A408F3">
            <w:pPr>
              <w:pStyle w:val="Geenafstand"/>
              <w:cnfStyle w:val="000000000000" w:firstRow="0" w:lastRow="0" w:firstColumn="0" w:lastColumn="0" w:oddVBand="0" w:evenVBand="0" w:oddHBand="0" w:evenHBand="0" w:firstRowFirstColumn="0" w:firstRowLastColumn="0" w:lastRowFirstColumn="0" w:lastRowLastColumn="0"/>
              <w:rPr>
                <w:b/>
                <w:szCs w:val="20"/>
              </w:rPr>
            </w:pPr>
            <w:r>
              <w:rPr>
                <w:b/>
                <w:szCs w:val="20"/>
              </w:rPr>
              <w:t xml:space="preserve">Totale duur: 2 </w:t>
            </w:r>
            <w:r w:rsidRPr="00BD72F8">
              <w:rPr>
                <w:b/>
                <w:szCs w:val="20"/>
              </w:rPr>
              <w:t>uur</w:t>
            </w:r>
            <w:r>
              <w:rPr>
                <w:b/>
                <w:szCs w:val="20"/>
              </w:rPr>
              <w:t xml:space="preserve"> en 25 minuten</w:t>
            </w:r>
          </w:p>
        </w:tc>
        <w:tc>
          <w:tcPr>
            <w:tcW w:w="3167" w:type="dxa"/>
          </w:tcPr>
          <w:p w14:paraId="0ED3760A" w14:textId="77777777" w:rsidR="001E0EB4" w:rsidRDefault="001E0EB4" w:rsidP="00A408F3">
            <w:pPr>
              <w:pStyle w:val="Geenafstand"/>
              <w:cnfStyle w:val="000000000000" w:firstRow="0" w:lastRow="0" w:firstColumn="0" w:lastColumn="0" w:oddVBand="0" w:evenVBand="0" w:oddHBand="0" w:evenHBand="0" w:firstRowFirstColumn="0" w:firstRowLastColumn="0" w:lastRowFirstColumn="0" w:lastRowLastColumn="0"/>
              <w:rPr>
                <w:szCs w:val="20"/>
              </w:rPr>
            </w:pPr>
          </w:p>
        </w:tc>
      </w:tr>
    </w:tbl>
    <w:p w14:paraId="6D277852" w14:textId="77777777" w:rsidR="00E776DF" w:rsidRDefault="00E776DF" w:rsidP="00E76389">
      <w:pPr>
        <w:pStyle w:val="Geenafstand"/>
        <w:rPr>
          <w:szCs w:val="20"/>
        </w:rPr>
      </w:pPr>
    </w:p>
    <w:p w14:paraId="6819C005" w14:textId="77777777" w:rsidR="00DE3225" w:rsidRDefault="00DE3225" w:rsidP="00E76389">
      <w:pPr>
        <w:pStyle w:val="Geenafstand"/>
        <w:rPr>
          <w:szCs w:val="20"/>
        </w:rPr>
      </w:pPr>
    </w:p>
    <w:p w14:paraId="3EE87860" w14:textId="77777777" w:rsidR="00DE3225" w:rsidRDefault="00DE3225" w:rsidP="00E76389">
      <w:pPr>
        <w:pStyle w:val="Geenafstand"/>
        <w:rPr>
          <w:szCs w:val="20"/>
        </w:rPr>
      </w:pPr>
    </w:p>
    <w:p w14:paraId="775EDEAD" w14:textId="77777777" w:rsidR="00DE3225" w:rsidRDefault="00DE3225" w:rsidP="00E76389">
      <w:pPr>
        <w:pStyle w:val="Geenafstand"/>
        <w:rPr>
          <w:szCs w:val="20"/>
        </w:rPr>
      </w:pPr>
    </w:p>
    <w:p w14:paraId="0D9190F5" w14:textId="77777777" w:rsidR="00DE3225" w:rsidRDefault="00DE3225" w:rsidP="00E76389">
      <w:pPr>
        <w:pStyle w:val="Geenafstand"/>
        <w:rPr>
          <w:szCs w:val="20"/>
        </w:rPr>
      </w:pPr>
    </w:p>
    <w:p w14:paraId="2472AF18" w14:textId="77777777" w:rsidR="00DE3225" w:rsidRDefault="00DE3225" w:rsidP="00E76389">
      <w:pPr>
        <w:pStyle w:val="Geenafstand"/>
        <w:rPr>
          <w:szCs w:val="20"/>
        </w:rPr>
      </w:pPr>
    </w:p>
    <w:p w14:paraId="5EB3E603" w14:textId="77777777" w:rsidR="00DE3225" w:rsidRDefault="00DE3225" w:rsidP="00E76389">
      <w:pPr>
        <w:pStyle w:val="Geenafstand"/>
        <w:rPr>
          <w:szCs w:val="20"/>
        </w:rPr>
      </w:pPr>
    </w:p>
    <w:p w14:paraId="368BE711" w14:textId="77777777" w:rsidR="00DE3225" w:rsidRDefault="00DE3225" w:rsidP="00E76389">
      <w:pPr>
        <w:pStyle w:val="Geenafstand"/>
        <w:rPr>
          <w:szCs w:val="20"/>
        </w:rPr>
      </w:pPr>
    </w:p>
    <w:p w14:paraId="302C592F" w14:textId="77777777" w:rsidR="00DE3225" w:rsidRDefault="00DE3225" w:rsidP="00E76389">
      <w:pPr>
        <w:pStyle w:val="Geenafstand"/>
        <w:rPr>
          <w:szCs w:val="20"/>
        </w:rPr>
      </w:pPr>
    </w:p>
    <w:p w14:paraId="30662A08" w14:textId="77777777" w:rsidR="00DE3225" w:rsidRDefault="00DE3225" w:rsidP="00E76389">
      <w:pPr>
        <w:pStyle w:val="Geenafstand"/>
        <w:rPr>
          <w:szCs w:val="20"/>
        </w:rPr>
      </w:pPr>
    </w:p>
    <w:p w14:paraId="7BE9B691" w14:textId="77777777" w:rsidR="00646EAB" w:rsidRDefault="00646EAB" w:rsidP="00E76389">
      <w:pPr>
        <w:pStyle w:val="Geenafstand"/>
        <w:rPr>
          <w:szCs w:val="20"/>
        </w:rPr>
      </w:pPr>
    </w:p>
    <w:p w14:paraId="2A635E77" w14:textId="412BC6AF" w:rsidR="00DA62B4" w:rsidRPr="00DA62B4" w:rsidRDefault="00DA62B4" w:rsidP="00E76389">
      <w:pPr>
        <w:pStyle w:val="Geenafstand"/>
        <w:rPr>
          <w:b/>
          <w:szCs w:val="20"/>
        </w:rPr>
      </w:pPr>
      <w:r>
        <w:rPr>
          <w:b/>
          <w:szCs w:val="20"/>
        </w:rPr>
        <w:lastRenderedPageBreak/>
        <w:t>Dagdeel 2: Optimisme</w:t>
      </w:r>
    </w:p>
    <w:tbl>
      <w:tblPr>
        <w:tblStyle w:val="Rastertabel4-Accent1"/>
        <w:tblW w:w="0" w:type="auto"/>
        <w:tblLook w:val="04A0" w:firstRow="1" w:lastRow="0" w:firstColumn="1" w:lastColumn="0" w:noHBand="0" w:noVBand="1"/>
      </w:tblPr>
      <w:tblGrid>
        <w:gridCol w:w="3129"/>
        <w:gridCol w:w="3099"/>
        <w:gridCol w:w="3122"/>
      </w:tblGrid>
      <w:tr w:rsidR="00DA62B4" w14:paraId="3563E887" w14:textId="77777777" w:rsidTr="00A96FF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66" w:type="dxa"/>
          </w:tcPr>
          <w:p w14:paraId="4CC2D2AD" w14:textId="77777777" w:rsidR="00DA62B4" w:rsidRPr="006862FC" w:rsidRDefault="00DA62B4" w:rsidP="00A96FF2">
            <w:pPr>
              <w:pStyle w:val="Geenafstand"/>
              <w:rPr>
                <w:szCs w:val="20"/>
              </w:rPr>
            </w:pPr>
            <w:r w:rsidRPr="006862FC">
              <w:rPr>
                <w:szCs w:val="20"/>
              </w:rPr>
              <w:t>Onderdeel</w:t>
            </w:r>
          </w:p>
        </w:tc>
        <w:tc>
          <w:tcPr>
            <w:tcW w:w="3167" w:type="dxa"/>
          </w:tcPr>
          <w:p w14:paraId="69190CF0" w14:textId="77777777" w:rsidR="00DA62B4" w:rsidRPr="006862FC" w:rsidRDefault="00DA62B4" w:rsidP="00A96FF2">
            <w:pPr>
              <w:pStyle w:val="Geenafstand"/>
              <w:cnfStyle w:val="100000000000" w:firstRow="1" w:lastRow="0" w:firstColumn="0" w:lastColumn="0" w:oddVBand="0" w:evenVBand="0" w:oddHBand="0" w:evenHBand="0" w:firstRowFirstColumn="0" w:firstRowLastColumn="0" w:lastRowFirstColumn="0" w:lastRowLastColumn="0"/>
              <w:rPr>
                <w:szCs w:val="20"/>
              </w:rPr>
            </w:pPr>
            <w:r w:rsidRPr="006862FC">
              <w:rPr>
                <w:szCs w:val="20"/>
              </w:rPr>
              <w:t>Tijdsduur</w:t>
            </w:r>
          </w:p>
        </w:tc>
        <w:tc>
          <w:tcPr>
            <w:tcW w:w="3167" w:type="dxa"/>
          </w:tcPr>
          <w:p w14:paraId="01124814" w14:textId="77777777" w:rsidR="00DA62B4" w:rsidRPr="006862FC" w:rsidRDefault="00DA62B4" w:rsidP="00A96FF2">
            <w:pPr>
              <w:pStyle w:val="Geenafstand"/>
              <w:cnfStyle w:val="100000000000" w:firstRow="1" w:lastRow="0" w:firstColumn="0" w:lastColumn="0" w:oddVBand="0" w:evenVBand="0" w:oddHBand="0" w:evenHBand="0" w:firstRowFirstColumn="0" w:firstRowLastColumn="0" w:lastRowFirstColumn="0" w:lastRowLastColumn="0"/>
              <w:rPr>
                <w:szCs w:val="20"/>
              </w:rPr>
            </w:pPr>
            <w:r w:rsidRPr="006862FC">
              <w:rPr>
                <w:szCs w:val="20"/>
              </w:rPr>
              <w:t>Benodigdheden</w:t>
            </w:r>
          </w:p>
        </w:tc>
      </w:tr>
      <w:tr w:rsidR="00DA62B4" w14:paraId="164C6AFC" w14:textId="77777777" w:rsidTr="00A96FF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66" w:type="dxa"/>
          </w:tcPr>
          <w:p w14:paraId="54DC64E6" w14:textId="77777777" w:rsidR="00DA62B4" w:rsidRDefault="00DA62B4" w:rsidP="00A96FF2">
            <w:pPr>
              <w:pStyle w:val="Geenafstand"/>
              <w:rPr>
                <w:b w:val="0"/>
                <w:szCs w:val="20"/>
              </w:rPr>
            </w:pPr>
            <w:r>
              <w:rPr>
                <w:b w:val="0"/>
                <w:szCs w:val="20"/>
              </w:rPr>
              <w:t>1. Introductie dagdeel en reflectie op afgelopen week</w:t>
            </w:r>
          </w:p>
        </w:tc>
        <w:tc>
          <w:tcPr>
            <w:tcW w:w="3167" w:type="dxa"/>
          </w:tcPr>
          <w:p w14:paraId="2617B967" w14:textId="77777777" w:rsidR="00DA62B4" w:rsidRPr="006862FC" w:rsidRDefault="00DA62B4" w:rsidP="00A96FF2">
            <w:pPr>
              <w:pStyle w:val="Geenafstand"/>
              <w:cnfStyle w:val="000000100000" w:firstRow="0" w:lastRow="0" w:firstColumn="0" w:lastColumn="0" w:oddVBand="0" w:evenVBand="0" w:oddHBand="1" w:evenHBand="0" w:firstRowFirstColumn="0" w:firstRowLastColumn="0" w:lastRowFirstColumn="0" w:lastRowLastColumn="0"/>
              <w:rPr>
                <w:szCs w:val="20"/>
              </w:rPr>
            </w:pPr>
            <w:r>
              <w:rPr>
                <w:szCs w:val="20"/>
              </w:rPr>
              <w:t>15 minuten</w:t>
            </w:r>
          </w:p>
        </w:tc>
        <w:tc>
          <w:tcPr>
            <w:tcW w:w="3167" w:type="dxa"/>
          </w:tcPr>
          <w:p w14:paraId="773062D5" w14:textId="77777777" w:rsidR="00DA62B4" w:rsidRPr="00B520EA" w:rsidRDefault="00DA62B4" w:rsidP="00A96FF2">
            <w:pPr>
              <w:pStyle w:val="Geenafstand"/>
              <w:cnfStyle w:val="000000100000" w:firstRow="0" w:lastRow="0" w:firstColumn="0" w:lastColumn="0" w:oddVBand="0" w:evenVBand="0" w:oddHBand="1" w:evenHBand="0" w:firstRowFirstColumn="0" w:firstRowLastColumn="0" w:lastRowFirstColumn="0" w:lastRowLastColumn="0"/>
              <w:rPr>
                <w:szCs w:val="20"/>
              </w:rPr>
            </w:pPr>
            <w:r>
              <w:rPr>
                <w:szCs w:val="20"/>
              </w:rPr>
              <w:t>-</w:t>
            </w:r>
          </w:p>
        </w:tc>
      </w:tr>
      <w:tr w:rsidR="00DA62B4" w14:paraId="62A1A86C" w14:textId="77777777" w:rsidTr="00A96FF2">
        <w:tc>
          <w:tcPr>
            <w:cnfStyle w:val="001000000000" w:firstRow="0" w:lastRow="0" w:firstColumn="1" w:lastColumn="0" w:oddVBand="0" w:evenVBand="0" w:oddHBand="0" w:evenHBand="0" w:firstRowFirstColumn="0" w:firstRowLastColumn="0" w:lastRowFirstColumn="0" w:lastRowLastColumn="0"/>
            <w:tcW w:w="3166" w:type="dxa"/>
          </w:tcPr>
          <w:p w14:paraId="0CB104B7" w14:textId="77777777" w:rsidR="00DA62B4" w:rsidRDefault="00DA62B4" w:rsidP="00A96FF2">
            <w:pPr>
              <w:pStyle w:val="Geenafstand"/>
              <w:rPr>
                <w:b w:val="0"/>
                <w:szCs w:val="20"/>
              </w:rPr>
            </w:pPr>
            <w:r>
              <w:rPr>
                <w:b w:val="0"/>
                <w:szCs w:val="20"/>
              </w:rPr>
              <w:t>2. Introductieoefening</w:t>
            </w:r>
          </w:p>
        </w:tc>
        <w:tc>
          <w:tcPr>
            <w:tcW w:w="3167" w:type="dxa"/>
          </w:tcPr>
          <w:p w14:paraId="7E0E98AC" w14:textId="77777777" w:rsidR="00DA62B4" w:rsidRPr="00B520EA" w:rsidRDefault="00DA62B4" w:rsidP="00A96FF2">
            <w:pPr>
              <w:pStyle w:val="Geenafstand"/>
              <w:cnfStyle w:val="000000000000" w:firstRow="0" w:lastRow="0" w:firstColumn="0" w:lastColumn="0" w:oddVBand="0" w:evenVBand="0" w:oddHBand="0" w:evenHBand="0" w:firstRowFirstColumn="0" w:firstRowLastColumn="0" w:lastRowFirstColumn="0" w:lastRowLastColumn="0"/>
              <w:rPr>
                <w:szCs w:val="20"/>
              </w:rPr>
            </w:pPr>
            <w:r>
              <w:rPr>
                <w:szCs w:val="20"/>
              </w:rPr>
              <w:t>20 minuten</w:t>
            </w:r>
          </w:p>
        </w:tc>
        <w:tc>
          <w:tcPr>
            <w:tcW w:w="3167" w:type="dxa"/>
          </w:tcPr>
          <w:p w14:paraId="11040788" w14:textId="5F2D5FEB" w:rsidR="00DA62B4" w:rsidRPr="00116D5C" w:rsidRDefault="00646EAB" w:rsidP="00A96FF2">
            <w:pPr>
              <w:pStyle w:val="Geenafstand"/>
              <w:cnfStyle w:val="000000000000" w:firstRow="0" w:lastRow="0" w:firstColumn="0" w:lastColumn="0" w:oddVBand="0" w:evenVBand="0" w:oddHBand="0" w:evenHBand="0" w:firstRowFirstColumn="0" w:firstRowLastColumn="0" w:lastRowFirstColumn="0" w:lastRowLastColumn="0"/>
              <w:rPr>
                <w:szCs w:val="20"/>
              </w:rPr>
            </w:pPr>
            <w:r>
              <w:rPr>
                <w:szCs w:val="20"/>
              </w:rPr>
              <w:t xml:space="preserve">1 leeg A3 vel per tweetal (of drietal), gekleurde pennen/stiften. </w:t>
            </w:r>
          </w:p>
        </w:tc>
      </w:tr>
      <w:tr w:rsidR="00DA62B4" w14:paraId="3E7E8C24" w14:textId="77777777" w:rsidTr="00A96FF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66" w:type="dxa"/>
          </w:tcPr>
          <w:p w14:paraId="6EC72407" w14:textId="77777777" w:rsidR="00DA62B4" w:rsidRDefault="00DA62B4" w:rsidP="00A96FF2">
            <w:pPr>
              <w:pStyle w:val="Geenafstand"/>
              <w:rPr>
                <w:b w:val="0"/>
                <w:szCs w:val="20"/>
              </w:rPr>
            </w:pPr>
            <w:r>
              <w:rPr>
                <w:b w:val="0"/>
                <w:szCs w:val="20"/>
              </w:rPr>
              <w:t>3. Test verklaringsstijlen</w:t>
            </w:r>
          </w:p>
        </w:tc>
        <w:tc>
          <w:tcPr>
            <w:tcW w:w="3167" w:type="dxa"/>
          </w:tcPr>
          <w:p w14:paraId="68BE16DA" w14:textId="77777777" w:rsidR="00DA62B4" w:rsidRPr="00B520EA" w:rsidRDefault="00DA62B4" w:rsidP="00A96FF2">
            <w:pPr>
              <w:pStyle w:val="Geenafstand"/>
              <w:cnfStyle w:val="000000100000" w:firstRow="0" w:lastRow="0" w:firstColumn="0" w:lastColumn="0" w:oddVBand="0" w:evenVBand="0" w:oddHBand="1" w:evenHBand="0" w:firstRowFirstColumn="0" w:firstRowLastColumn="0" w:lastRowFirstColumn="0" w:lastRowLastColumn="0"/>
              <w:rPr>
                <w:szCs w:val="20"/>
              </w:rPr>
            </w:pPr>
            <w:r>
              <w:rPr>
                <w:szCs w:val="20"/>
              </w:rPr>
              <w:t>10 minuten</w:t>
            </w:r>
          </w:p>
        </w:tc>
        <w:tc>
          <w:tcPr>
            <w:tcW w:w="3167" w:type="dxa"/>
          </w:tcPr>
          <w:p w14:paraId="5F7FA234" w14:textId="39B9A2F2" w:rsidR="00DA62B4" w:rsidRPr="00B520EA" w:rsidRDefault="00646EAB" w:rsidP="00A96FF2">
            <w:pPr>
              <w:pStyle w:val="Geenafstand"/>
              <w:cnfStyle w:val="000000100000" w:firstRow="0" w:lastRow="0" w:firstColumn="0" w:lastColumn="0" w:oddVBand="0" w:evenVBand="0" w:oddHBand="1" w:evenHBand="0" w:firstRowFirstColumn="0" w:firstRowLastColumn="0" w:lastRowFirstColumn="0" w:lastRowLastColumn="0"/>
              <w:rPr>
                <w:szCs w:val="20"/>
              </w:rPr>
            </w:pPr>
            <w:r>
              <w:rPr>
                <w:szCs w:val="20"/>
              </w:rPr>
              <w:t>Bijlage 7: Test verklaringsstijlen (1 per deelnemer),</w:t>
            </w:r>
            <w:r w:rsidR="00DA62B4">
              <w:rPr>
                <w:szCs w:val="20"/>
              </w:rPr>
              <w:t xml:space="preserve"> pennen.</w:t>
            </w:r>
          </w:p>
        </w:tc>
      </w:tr>
      <w:tr w:rsidR="00DA62B4" w14:paraId="69ED996A" w14:textId="77777777" w:rsidTr="00A96FF2">
        <w:tc>
          <w:tcPr>
            <w:cnfStyle w:val="001000000000" w:firstRow="0" w:lastRow="0" w:firstColumn="1" w:lastColumn="0" w:oddVBand="0" w:evenVBand="0" w:oddHBand="0" w:evenHBand="0" w:firstRowFirstColumn="0" w:firstRowLastColumn="0" w:lastRowFirstColumn="0" w:lastRowLastColumn="0"/>
            <w:tcW w:w="3166" w:type="dxa"/>
          </w:tcPr>
          <w:p w14:paraId="17D32675" w14:textId="77777777" w:rsidR="00DA62B4" w:rsidRDefault="00DA62B4" w:rsidP="00A96FF2">
            <w:pPr>
              <w:pStyle w:val="Geenafstand"/>
              <w:rPr>
                <w:b w:val="0"/>
                <w:szCs w:val="20"/>
              </w:rPr>
            </w:pPr>
            <w:r>
              <w:rPr>
                <w:b w:val="0"/>
                <w:szCs w:val="20"/>
              </w:rPr>
              <w:t xml:space="preserve">4. </w:t>
            </w:r>
            <w:r w:rsidRPr="001E0AB1">
              <w:rPr>
                <w:b w:val="0"/>
              </w:rPr>
              <w:t>Uitleg pessimistische en optimistische attributiestijl</w:t>
            </w:r>
          </w:p>
        </w:tc>
        <w:tc>
          <w:tcPr>
            <w:tcW w:w="3167" w:type="dxa"/>
          </w:tcPr>
          <w:p w14:paraId="1A772721" w14:textId="77777777" w:rsidR="00DA62B4" w:rsidRPr="00BF487C" w:rsidRDefault="00DA62B4" w:rsidP="00A96FF2">
            <w:pPr>
              <w:pStyle w:val="Geenafstand"/>
              <w:cnfStyle w:val="000000000000" w:firstRow="0" w:lastRow="0" w:firstColumn="0" w:lastColumn="0" w:oddVBand="0" w:evenVBand="0" w:oddHBand="0" w:evenHBand="0" w:firstRowFirstColumn="0" w:firstRowLastColumn="0" w:lastRowFirstColumn="0" w:lastRowLastColumn="0"/>
              <w:rPr>
                <w:szCs w:val="20"/>
              </w:rPr>
            </w:pPr>
            <w:r>
              <w:rPr>
                <w:szCs w:val="20"/>
              </w:rPr>
              <w:t>15 minuten</w:t>
            </w:r>
          </w:p>
        </w:tc>
        <w:tc>
          <w:tcPr>
            <w:tcW w:w="3167" w:type="dxa"/>
          </w:tcPr>
          <w:p w14:paraId="6824E18C" w14:textId="77777777" w:rsidR="00DA62B4" w:rsidRPr="00BF487C" w:rsidRDefault="00DA62B4" w:rsidP="00A96FF2">
            <w:pPr>
              <w:pStyle w:val="Geenafstand"/>
              <w:cnfStyle w:val="000000000000" w:firstRow="0" w:lastRow="0" w:firstColumn="0" w:lastColumn="0" w:oddVBand="0" w:evenVBand="0" w:oddHBand="0" w:evenHBand="0" w:firstRowFirstColumn="0" w:firstRowLastColumn="0" w:lastRowFirstColumn="0" w:lastRowLastColumn="0"/>
              <w:rPr>
                <w:szCs w:val="20"/>
              </w:rPr>
            </w:pPr>
            <w:r>
              <w:rPr>
                <w:szCs w:val="20"/>
              </w:rPr>
              <w:t>Filmpje uit de PowerPoint.</w:t>
            </w:r>
          </w:p>
        </w:tc>
      </w:tr>
      <w:tr w:rsidR="00DA62B4" w14:paraId="337DEDEB" w14:textId="77777777" w:rsidTr="00A96FF2">
        <w:trPr>
          <w:cnfStyle w:val="000000100000" w:firstRow="0" w:lastRow="0" w:firstColumn="0" w:lastColumn="0" w:oddVBand="0" w:evenVBand="0" w:oddHBand="1"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3166" w:type="dxa"/>
          </w:tcPr>
          <w:p w14:paraId="5B236461" w14:textId="77777777" w:rsidR="00DA62B4" w:rsidRPr="00BF487C" w:rsidRDefault="00DA62B4" w:rsidP="00B80056">
            <w:pPr>
              <w:pStyle w:val="Geenafstand"/>
              <w:numPr>
                <w:ilvl w:val="0"/>
                <w:numId w:val="27"/>
              </w:numPr>
              <w:rPr>
                <w:szCs w:val="20"/>
              </w:rPr>
            </w:pPr>
            <w:r w:rsidRPr="00BF487C">
              <w:rPr>
                <w:szCs w:val="20"/>
              </w:rPr>
              <w:t>Pauze</w:t>
            </w:r>
            <w:r>
              <w:rPr>
                <w:szCs w:val="20"/>
              </w:rPr>
              <w:t xml:space="preserve">    </w:t>
            </w:r>
          </w:p>
        </w:tc>
        <w:tc>
          <w:tcPr>
            <w:tcW w:w="3167" w:type="dxa"/>
          </w:tcPr>
          <w:p w14:paraId="77CEB427" w14:textId="77777777" w:rsidR="00DA62B4" w:rsidRPr="00BF487C" w:rsidRDefault="00DA62B4" w:rsidP="00A96FF2">
            <w:pPr>
              <w:pStyle w:val="Geenafstand"/>
              <w:cnfStyle w:val="000000100000" w:firstRow="0" w:lastRow="0" w:firstColumn="0" w:lastColumn="0" w:oddVBand="0" w:evenVBand="0" w:oddHBand="1" w:evenHBand="0" w:firstRowFirstColumn="0" w:firstRowLastColumn="0" w:lastRowFirstColumn="0" w:lastRowLastColumn="0"/>
              <w:rPr>
                <w:szCs w:val="20"/>
              </w:rPr>
            </w:pPr>
            <w:r>
              <w:rPr>
                <w:szCs w:val="20"/>
              </w:rPr>
              <w:t>15 minuten</w:t>
            </w:r>
          </w:p>
        </w:tc>
        <w:tc>
          <w:tcPr>
            <w:tcW w:w="3167" w:type="dxa"/>
          </w:tcPr>
          <w:p w14:paraId="4FE230FB" w14:textId="77777777" w:rsidR="00DA62B4" w:rsidRPr="00BF487C" w:rsidRDefault="00DA62B4" w:rsidP="00A96FF2">
            <w:pPr>
              <w:pStyle w:val="Geenafstand"/>
              <w:cnfStyle w:val="000000100000" w:firstRow="0" w:lastRow="0" w:firstColumn="0" w:lastColumn="0" w:oddVBand="0" w:evenVBand="0" w:oddHBand="1" w:evenHBand="0" w:firstRowFirstColumn="0" w:firstRowLastColumn="0" w:lastRowFirstColumn="0" w:lastRowLastColumn="0"/>
              <w:rPr>
                <w:szCs w:val="20"/>
              </w:rPr>
            </w:pPr>
            <w:r>
              <w:rPr>
                <w:szCs w:val="20"/>
              </w:rPr>
              <w:t>Koffie &amp; thee</w:t>
            </w:r>
          </w:p>
        </w:tc>
      </w:tr>
      <w:tr w:rsidR="00DA62B4" w14:paraId="279EC602" w14:textId="77777777" w:rsidTr="00A96FF2">
        <w:tc>
          <w:tcPr>
            <w:cnfStyle w:val="001000000000" w:firstRow="0" w:lastRow="0" w:firstColumn="1" w:lastColumn="0" w:oddVBand="0" w:evenVBand="0" w:oddHBand="0" w:evenHBand="0" w:firstRowFirstColumn="0" w:firstRowLastColumn="0" w:lastRowFirstColumn="0" w:lastRowLastColumn="0"/>
            <w:tcW w:w="3166" w:type="dxa"/>
          </w:tcPr>
          <w:p w14:paraId="011D16F5" w14:textId="77777777" w:rsidR="00DA62B4" w:rsidRDefault="00DA62B4" w:rsidP="00A96FF2">
            <w:pPr>
              <w:pStyle w:val="Geenafstand"/>
              <w:rPr>
                <w:b w:val="0"/>
                <w:szCs w:val="20"/>
              </w:rPr>
            </w:pPr>
            <w:r>
              <w:rPr>
                <w:b w:val="0"/>
                <w:szCs w:val="20"/>
              </w:rPr>
              <w:t xml:space="preserve">5. </w:t>
            </w:r>
            <w:r w:rsidRPr="00A50EAE">
              <w:rPr>
                <w:b w:val="0"/>
              </w:rPr>
              <w:t>Analyseren antwoorden test</w:t>
            </w:r>
          </w:p>
        </w:tc>
        <w:tc>
          <w:tcPr>
            <w:tcW w:w="3167" w:type="dxa"/>
          </w:tcPr>
          <w:p w14:paraId="54066C86" w14:textId="77777777" w:rsidR="00DA62B4" w:rsidRPr="005F0914" w:rsidRDefault="00DA62B4" w:rsidP="00A96FF2">
            <w:pPr>
              <w:pStyle w:val="Geenafstand"/>
              <w:cnfStyle w:val="000000000000" w:firstRow="0" w:lastRow="0" w:firstColumn="0" w:lastColumn="0" w:oddVBand="0" w:evenVBand="0" w:oddHBand="0" w:evenHBand="0" w:firstRowFirstColumn="0" w:firstRowLastColumn="0" w:lastRowFirstColumn="0" w:lastRowLastColumn="0"/>
              <w:rPr>
                <w:szCs w:val="20"/>
              </w:rPr>
            </w:pPr>
            <w:r>
              <w:rPr>
                <w:szCs w:val="20"/>
              </w:rPr>
              <w:t>10 minuten</w:t>
            </w:r>
          </w:p>
        </w:tc>
        <w:tc>
          <w:tcPr>
            <w:tcW w:w="3167" w:type="dxa"/>
          </w:tcPr>
          <w:p w14:paraId="157E4160" w14:textId="77777777" w:rsidR="00DA62B4" w:rsidRPr="005F0914" w:rsidRDefault="00DA62B4" w:rsidP="00A96FF2">
            <w:pPr>
              <w:pStyle w:val="Geenafstand"/>
              <w:cnfStyle w:val="000000000000" w:firstRow="0" w:lastRow="0" w:firstColumn="0" w:lastColumn="0" w:oddVBand="0" w:evenVBand="0" w:oddHBand="0" w:evenHBand="0" w:firstRowFirstColumn="0" w:firstRowLastColumn="0" w:lastRowFirstColumn="0" w:lastRowLastColumn="0"/>
              <w:rPr>
                <w:szCs w:val="20"/>
              </w:rPr>
            </w:pPr>
            <w:r>
              <w:rPr>
                <w:szCs w:val="20"/>
              </w:rPr>
              <w:t xml:space="preserve">Ingevulde test uit vorige onderdeel, pennen. </w:t>
            </w:r>
          </w:p>
        </w:tc>
      </w:tr>
      <w:tr w:rsidR="00DA62B4" w14:paraId="4DBF6C21" w14:textId="77777777" w:rsidTr="00A96FF2">
        <w:trPr>
          <w:cnfStyle w:val="000000100000" w:firstRow="0" w:lastRow="0" w:firstColumn="0" w:lastColumn="0" w:oddVBand="0" w:evenVBand="0" w:oddHBand="1" w:evenHBand="0" w:firstRowFirstColumn="0" w:firstRowLastColumn="0" w:lastRowFirstColumn="0" w:lastRowLastColumn="0"/>
          <w:trHeight w:val="213"/>
        </w:trPr>
        <w:tc>
          <w:tcPr>
            <w:cnfStyle w:val="001000000000" w:firstRow="0" w:lastRow="0" w:firstColumn="1" w:lastColumn="0" w:oddVBand="0" w:evenVBand="0" w:oddHBand="0" w:evenHBand="0" w:firstRowFirstColumn="0" w:firstRowLastColumn="0" w:lastRowFirstColumn="0" w:lastRowLastColumn="0"/>
            <w:tcW w:w="3166" w:type="dxa"/>
          </w:tcPr>
          <w:p w14:paraId="111F152B" w14:textId="77777777" w:rsidR="00DA62B4" w:rsidRDefault="00DA62B4" w:rsidP="00A96FF2">
            <w:pPr>
              <w:pStyle w:val="Geenafstand"/>
              <w:rPr>
                <w:b w:val="0"/>
                <w:szCs w:val="20"/>
              </w:rPr>
            </w:pPr>
            <w:r>
              <w:rPr>
                <w:b w:val="0"/>
                <w:szCs w:val="20"/>
              </w:rPr>
              <w:t>6. Van pessimisme naar optimisme</w:t>
            </w:r>
          </w:p>
        </w:tc>
        <w:tc>
          <w:tcPr>
            <w:tcW w:w="3167" w:type="dxa"/>
          </w:tcPr>
          <w:p w14:paraId="707BCF4F" w14:textId="77777777" w:rsidR="00DA62B4" w:rsidRPr="008647A2" w:rsidRDefault="00DA62B4" w:rsidP="00A96FF2">
            <w:pPr>
              <w:pStyle w:val="Geenafstand"/>
              <w:cnfStyle w:val="000000100000" w:firstRow="0" w:lastRow="0" w:firstColumn="0" w:lastColumn="0" w:oddVBand="0" w:evenVBand="0" w:oddHBand="1" w:evenHBand="0" w:firstRowFirstColumn="0" w:firstRowLastColumn="0" w:lastRowFirstColumn="0" w:lastRowLastColumn="0"/>
              <w:rPr>
                <w:szCs w:val="20"/>
              </w:rPr>
            </w:pPr>
            <w:r>
              <w:rPr>
                <w:szCs w:val="20"/>
              </w:rPr>
              <w:t>40 minuten</w:t>
            </w:r>
          </w:p>
        </w:tc>
        <w:tc>
          <w:tcPr>
            <w:tcW w:w="3167" w:type="dxa"/>
          </w:tcPr>
          <w:p w14:paraId="58CD0ED8" w14:textId="4538F1EB" w:rsidR="00DA62B4" w:rsidRPr="00402EF1" w:rsidRDefault="00E13090" w:rsidP="00E13090">
            <w:pPr>
              <w:pStyle w:val="Geenafstand"/>
              <w:cnfStyle w:val="000000100000" w:firstRow="0" w:lastRow="0" w:firstColumn="0" w:lastColumn="0" w:oddVBand="0" w:evenVBand="0" w:oddHBand="1" w:evenHBand="0" w:firstRowFirstColumn="0" w:firstRowLastColumn="0" w:lastRowFirstColumn="0" w:lastRowLastColumn="0"/>
              <w:rPr>
                <w:color w:val="5B9BD5" w:themeColor="accent1"/>
                <w:szCs w:val="20"/>
              </w:rPr>
            </w:pPr>
            <w:r>
              <w:rPr>
                <w:szCs w:val="20"/>
              </w:rPr>
              <w:t xml:space="preserve">Bijlage 8: Van pessimisme naar optimisme (1 per deelnemer), </w:t>
            </w:r>
            <w:r w:rsidR="00DA62B4">
              <w:rPr>
                <w:szCs w:val="20"/>
              </w:rPr>
              <w:t>2 stoelen voor de groep, pennen.</w:t>
            </w:r>
          </w:p>
        </w:tc>
      </w:tr>
      <w:tr w:rsidR="00DA62B4" w14:paraId="3973DB0E" w14:textId="77777777" w:rsidTr="00A96FF2">
        <w:trPr>
          <w:trHeight w:val="213"/>
        </w:trPr>
        <w:tc>
          <w:tcPr>
            <w:cnfStyle w:val="001000000000" w:firstRow="0" w:lastRow="0" w:firstColumn="1" w:lastColumn="0" w:oddVBand="0" w:evenVBand="0" w:oddHBand="0" w:evenHBand="0" w:firstRowFirstColumn="0" w:firstRowLastColumn="0" w:lastRowFirstColumn="0" w:lastRowLastColumn="0"/>
            <w:tcW w:w="3166" w:type="dxa"/>
          </w:tcPr>
          <w:p w14:paraId="43A40AE6" w14:textId="77777777" w:rsidR="00DA62B4" w:rsidRDefault="00DA62B4" w:rsidP="00A96FF2">
            <w:pPr>
              <w:pStyle w:val="Geenafstand"/>
              <w:rPr>
                <w:b w:val="0"/>
                <w:szCs w:val="20"/>
              </w:rPr>
            </w:pPr>
            <w:r>
              <w:rPr>
                <w:b w:val="0"/>
                <w:szCs w:val="20"/>
              </w:rPr>
              <w:t>7. Afsluiting</w:t>
            </w:r>
          </w:p>
        </w:tc>
        <w:tc>
          <w:tcPr>
            <w:tcW w:w="3167" w:type="dxa"/>
          </w:tcPr>
          <w:p w14:paraId="0742FC64" w14:textId="77777777" w:rsidR="00DA62B4" w:rsidRDefault="00DA62B4" w:rsidP="00A96FF2">
            <w:pPr>
              <w:pStyle w:val="Geenafstand"/>
              <w:cnfStyle w:val="000000000000" w:firstRow="0" w:lastRow="0" w:firstColumn="0" w:lastColumn="0" w:oddVBand="0" w:evenVBand="0" w:oddHBand="0" w:evenHBand="0" w:firstRowFirstColumn="0" w:firstRowLastColumn="0" w:lastRowFirstColumn="0" w:lastRowLastColumn="0"/>
              <w:rPr>
                <w:szCs w:val="20"/>
              </w:rPr>
            </w:pPr>
            <w:r>
              <w:rPr>
                <w:szCs w:val="20"/>
              </w:rPr>
              <w:t>10 minuten</w:t>
            </w:r>
          </w:p>
        </w:tc>
        <w:tc>
          <w:tcPr>
            <w:tcW w:w="3167" w:type="dxa"/>
          </w:tcPr>
          <w:p w14:paraId="2FD92BD8" w14:textId="04565504" w:rsidR="00DA62B4" w:rsidRPr="008647A2" w:rsidRDefault="00E759CD" w:rsidP="00A96FF2">
            <w:pPr>
              <w:pStyle w:val="Geenafstand"/>
              <w:cnfStyle w:val="000000000000" w:firstRow="0" w:lastRow="0" w:firstColumn="0" w:lastColumn="0" w:oddVBand="0" w:evenVBand="0" w:oddHBand="0" w:evenHBand="0" w:firstRowFirstColumn="0" w:firstRowLastColumn="0" w:lastRowFirstColumn="0" w:lastRowLastColumn="0"/>
              <w:rPr>
                <w:szCs w:val="20"/>
              </w:rPr>
            </w:pPr>
            <w:r>
              <w:rPr>
                <w:szCs w:val="20"/>
              </w:rPr>
              <w:t>Bijlage 9: Afsluiting dagdeel 2 – Line-up! (afbeeldingen in kleur uitprinten), Bijlage 10: Prak</w:t>
            </w:r>
            <w:r w:rsidR="00420FD7">
              <w:rPr>
                <w:szCs w:val="20"/>
              </w:rPr>
              <w:t>tijkopdracht dagdeel 2 – Optimis</w:t>
            </w:r>
            <w:r>
              <w:rPr>
                <w:szCs w:val="20"/>
              </w:rPr>
              <w:t xml:space="preserve">me (1 per deelnemer). </w:t>
            </w:r>
          </w:p>
        </w:tc>
      </w:tr>
      <w:tr w:rsidR="00DA62B4" w14:paraId="6851EFA4" w14:textId="77777777" w:rsidTr="00A96FF2">
        <w:trPr>
          <w:cnfStyle w:val="000000100000" w:firstRow="0" w:lastRow="0" w:firstColumn="0" w:lastColumn="0" w:oddVBand="0" w:evenVBand="0" w:oddHBand="1" w:evenHBand="0" w:firstRowFirstColumn="0" w:firstRowLastColumn="0" w:lastRowFirstColumn="0" w:lastRowLastColumn="0"/>
          <w:trHeight w:val="478"/>
        </w:trPr>
        <w:tc>
          <w:tcPr>
            <w:cnfStyle w:val="001000000000" w:firstRow="0" w:lastRow="0" w:firstColumn="1" w:lastColumn="0" w:oddVBand="0" w:evenVBand="0" w:oddHBand="0" w:evenHBand="0" w:firstRowFirstColumn="0" w:firstRowLastColumn="0" w:lastRowFirstColumn="0" w:lastRowLastColumn="0"/>
            <w:tcW w:w="3166" w:type="dxa"/>
          </w:tcPr>
          <w:p w14:paraId="2CA77CE8" w14:textId="77777777" w:rsidR="00DA62B4" w:rsidRDefault="00DA62B4" w:rsidP="00A96FF2">
            <w:pPr>
              <w:pStyle w:val="Geenafstand"/>
              <w:rPr>
                <w:b w:val="0"/>
                <w:szCs w:val="20"/>
              </w:rPr>
            </w:pPr>
          </w:p>
        </w:tc>
        <w:tc>
          <w:tcPr>
            <w:tcW w:w="3167" w:type="dxa"/>
          </w:tcPr>
          <w:p w14:paraId="306F9B70" w14:textId="77777777" w:rsidR="00DA62B4" w:rsidRPr="00BB4EC1" w:rsidRDefault="00DA62B4" w:rsidP="00A96FF2">
            <w:pPr>
              <w:pStyle w:val="Geenafstand"/>
              <w:cnfStyle w:val="000000100000" w:firstRow="0" w:lastRow="0" w:firstColumn="0" w:lastColumn="0" w:oddVBand="0" w:evenVBand="0" w:oddHBand="1" w:evenHBand="0" w:firstRowFirstColumn="0" w:firstRowLastColumn="0" w:lastRowFirstColumn="0" w:lastRowLastColumn="0"/>
              <w:rPr>
                <w:szCs w:val="20"/>
              </w:rPr>
            </w:pPr>
            <w:r>
              <w:rPr>
                <w:b/>
                <w:szCs w:val="20"/>
              </w:rPr>
              <w:t xml:space="preserve">Totale duur: 2 uur en 15 minuten </w:t>
            </w:r>
            <w:r>
              <w:rPr>
                <w:szCs w:val="20"/>
              </w:rPr>
              <w:t>(15 minuten uitloop mogelijk, 2.5 uur ingepland).</w:t>
            </w:r>
          </w:p>
        </w:tc>
        <w:tc>
          <w:tcPr>
            <w:tcW w:w="3167" w:type="dxa"/>
          </w:tcPr>
          <w:p w14:paraId="44AAD248" w14:textId="77777777" w:rsidR="00DA62B4" w:rsidRDefault="00DA62B4" w:rsidP="00A96FF2">
            <w:pPr>
              <w:pStyle w:val="Geenafstand"/>
              <w:cnfStyle w:val="000000100000" w:firstRow="0" w:lastRow="0" w:firstColumn="0" w:lastColumn="0" w:oddVBand="0" w:evenVBand="0" w:oddHBand="1" w:evenHBand="0" w:firstRowFirstColumn="0" w:firstRowLastColumn="0" w:lastRowFirstColumn="0" w:lastRowLastColumn="0"/>
              <w:rPr>
                <w:szCs w:val="20"/>
              </w:rPr>
            </w:pPr>
          </w:p>
        </w:tc>
      </w:tr>
    </w:tbl>
    <w:p w14:paraId="1E3FCAD7" w14:textId="77777777" w:rsidR="00E776DF" w:rsidRPr="00E4675D" w:rsidRDefault="00E776DF" w:rsidP="00E76389">
      <w:pPr>
        <w:pStyle w:val="Geenafstand"/>
        <w:rPr>
          <w:szCs w:val="20"/>
        </w:rPr>
      </w:pPr>
    </w:p>
    <w:p w14:paraId="4C42D2FE" w14:textId="5C647824" w:rsidR="00BD7549" w:rsidRPr="00C16E18" w:rsidRDefault="00C16E18" w:rsidP="00C16E18">
      <w:pPr>
        <w:pStyle w:val="Geenafstand"/>
        <w:rPr>
          <w:b/>
        </w:rPr>
      </w:pPr>
      <w:r w:rsidRPr="00C16E18">
        <w:rPr>
          <w:b/>
        </w:rPr>
        <w:t xml:space="preserve">Dagdeel 3: Feedback geven en ontvangen </w:t>
      </w:r>
    </w:p>
    <w:tbl>
      <w:tblPr>
        <w:tblStyle w:val="Rastertabel4-Accent1"/>
        <w:tblW w:w="0" w:type="auto"/>
        <w:tblLook w:val="04A0" w:firstRow="1" w:lastRow="0" w:firstColumn="1" w:lastColumn="0" w:noHBand="0" w:noVBand="1"/>
      </w:tblPr>
      <w:tblGrid>
        <w:gridCol w:w="3116"/>
        <w:gridCol w:w="3106"/>
        <w:gridCol w:w="3128"/>
      </w:tblGrid>
      <w:tr w:rsidR="001E0EB4" w14:paraId="3129DA10" w14:textId="77777777" w:rsidTr="00A408F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66" w:type="dxa"/>
          </w:tcPr>
          <w:p w14:paraId="2B7B1706" w14:textId="77777777" w:rsidR="001E0EB4" w:rsidRPr="006862FC" w:rsidRDefault="001E0EB4" w:rsidP="00A408F3">
            <w:pPr>
              <w:pStyle w:val="Geenafstand"/>
              <w:rPr>
                <w:szCs w:val="20"/>
              </w:rPr>
            </w:pPr>
            <w:r w:rsidRPr="006862FC">
              <w:rPr>
                <w:szCs w:val="20"/>
              </w:rPr>
              <w:t>Onderdeel</w:t>
            </w:r>
          </w:p>
        </w:tc>
        <w:tc>
          <w:tcPr>
            <w:tcW w:w="3167" w:type="dxa"/>
          </w:tcPr>
          <w:p w14:paraId="2C2F134D" w14:textId="77777777" w:rsidR="001E0EB4" w:rsidRPr="006862FC" w:rsidRDefault="001E0EB4" w:rsidP="00A408F3">
            <w:pPr>
              <w:pStyle w:val="Geenafstand"/>
              <w:cnfStyle w:val="100000000000" w:firstRow="1" w:lastRow="0" w:firstColumn="0" w:lastColumn="0" w:oddVBand="0" w:evenVBand="0" w:oddHBand="0" w:evenHBand="0" w:firstRowFirstColumn="0" w:firstRowLastColumn="0" w:lastRowFirstColumn="0" w:lastRowLastColumn="0"/>
              <w:rPr>
                <w:szCs w:val="20"/>
              </w:rPr>
            </w:pPr>
            <w:r w:rsidRPr="006862FC">
              <w:rPr>
                <w:szCs w:val="20"/>
              </w:rPr>
              <w:t>Tijdsduur</w:t>
            </w:r>
          </w:p>
        </w:tc>
        <w:tc>
          <w:tcPr>
            <w:tcW w:w="3167" w:type="dxa"/>
          </w:tcPr>
          <w:p w14:paraId="25044DD0" w14:textId="77777777" w:rsidR="001E0EB4" w:rsidRPr="006862FC" w:rsidRDefault="001E0EB4" w:rsidP="00A408F3">
            <w:pPr>
              <w:pStyle w:val="Geenafstand"/>
              <w:cnfStyle w:val="100000000000" w:firstRow="1" w:lastRow="0" w:firstColumn="0" w:lastColumn="0" w:oddVBand="0" w:evenVBand="0" w:oddHBand="0" w:evenHBand="0" w:firstRowFirstColumn="0" w:firstRowLastColumn="0" w:lastRowFirstColumn="0" w:lastRowLastColumn="0"/>
              <w:rPr>
                <w:szCs w:val="20"/>
              </w:rPr>
            </w:pPr>
            <w:r w:rsidRPr="006862FC">
              <w:rPr>
                <w:szCs w:val="20"/>
              </w:rPr>
              <w:t>Benodigdheden</w:t>
            </w:r>
          </w:p>
        </w:tc>
      </w:tr>
      <w:tr w:rsidR="001E0EB4" w14:paraId="1F555CBD" w14:textId="77777777" w:rsidTr="00A408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66" w:type="dxa"/>
          </w:tcPr>
          <w:p w14:paraId="2D9F65D0" w14:textId="77777777" w:rsidR="001E0EB4" w:rsidRDefault="001E0EB4" w:rsidP="00A408F3">
            <w:pPr>
              <w:pStyle w:val="Geenafstand"/>
              <w:rPr>
                <w:b w:val="0"/>
                <w:szCs w:val="20"/>
              </w:rPr>
            </w:pPr>
            <w:r>
              <w:rPr>
                <w:b w:val="0"/>
                <w:szCs w:val="20"/>
              </w:rPr>
              <w:t>1. Introductie dagdeel en reflectie op afgelopen week</w:t>
            </w:r>
          </w:p>
          <w:p w14:paraId="5711B9C6" w14:textId="77777777" w:rsidR="001E0EB4" w:rsidRDefault="001E0EB4" w:rsidP="00A408F3">
            <w:pPr>
              <w:pStyle w:val="Geenafstand"/>
              <w:rPr>
                <w:b w:val="0"/>
                <w:szCs w:val="20"/>
              </w:rPr>
            </w:pPr>
          </w:p>
        </w:tc>
        <w:tc>
          <w:tcPr>
            <w:tcW w:w="3167" w:type="dxa"/>
          </w:tcPr>
          <w:p w14:paraId="5E10B945" w14:textId="77777777" w:rsidR="001E0EB4" w:rsidRPr="006862FC" w:rsidRDefault="001E0EB4" w:rsidP="00A408F3">
            <w:pPr>
              <w:pStyle w:val="Geenafstand"/>
              <w:cnfStyle w:val="000000100000" w:firstRow="0" w:lastRow="0" w:firstColumn="0" w:lastColumn="0" w:oddVBand="0" w:evenVBand="0" w:oddHBand="1" w:evenHBand="0" w:firstRowFirstColumn="0" w:firstRowLastColumn="0" w:lastRowFirstColumn="0" w:lastRowLastColumn="0"/>
              <w:rPr>
                <w:szCs w:val="20"/>
              </w:rPr>
            </w:pPr>
            <w:r>
              <w:rPr>
                <w:szCs w:val="20"/>
              </w:rPr>
              <w:t>15 minuten</w:t>
            </w:r>
          </w:p>
        </w:tc>
        <w:tc>
          <w:tcPr>
            <w:tcW w:w="3167" w:type="dxa"/>
          </w:tcPr>
          <w:p w14:paraId="42A06BD3" w14:textId="77777777" w:rsidR="001E0EB4" w:rsidRPr="00B520EA" w:rsidRDefault="001E0EB4" w:rsidP="00A408F3">
            <w:pPr>
              <w:pStyle w:val="Geenafstand"/>
              <w:cnfStyle w:val="000000100000" w:firstRow="0" w:lastRow="0" w:firstColumn="0" w:lastColumn="0" w:oddVBand="0" w:evenVBand="0" w:oddHBand="1" w:evenHBand="0" w:firstRowFirstColumn="0" w:firstRowLastColumn="0" w:lastRowFirstColumn="0" w:lastRowLastColumn="0"/>
              <w:rPr>
                <w:szCs w:val="20"/>
              </w:rPr>
            </w:pPr>
            <w:r>
              <w:rPr>
                <w:szCs w:val="20"/>
              </w:rPr>
              <w:t>-</w:t>
            </w:r>
          </w:p>
        </w:tc>
      </w:tr>
      <w:tr w:rsidR="001E0EB4" w14:paraId="59EF5265" w14:textId="77777777" w:rsidTr="00A408F3">
        <w:tc>
          <w:tcPr>
            <w:cnfStyle w:val="001000000000" w:firstRow="0" w:lastRow="0" w:firstColumn="1" w:lastColumn="0" w:oddVBand="0" w:evenVBand="0" w:oddHBand="0" w:evenHBand="0" w:firstRowFirstColumn="0" w:firstRowLastColumn="0" w:lastRowFirstColumn="0" w:lastRowLastColumn="0"/>
            <w:tcW w:w="3166" w:type="dxa"/>
          </w:tcPr>
          <w:p w14:paraId="28D38565" w14:textId="77777777" w:rsidR="001E0EB4" w:rsidRDefault="001E0EB4" w:rsidP="00A408F3">
            <w:pPr>
              <w:pStyle w:val="Geenafstand"/>
              <w:rPr>
                <w:b w:val="0"/>
                <w:szCs w:val="20"/>
              </w:rPr>
            </w:pPr>
            <w:r>
              <w:rPr>
                <w:b w:val="0"/>
                <w:szCs w:val="20"/>
              </w:rPr>
              <w:t xml:space="preserve">2. Gedachten bij het geven en ontvangen van feedback </w:t>
            </w:r>
          </w:p>
        </w:tc>
        <w:tc>
          <w:tcPr>
            <w:tcW w:w="3167" w:type="dxa"/>
          </w:tcPr>
          <w:p w14:paraId="55B13926" w14:textId="77777777" w:rsidR="001E0EB4" w:rsidRPr="00B520EA" w:rsidRDefault="001E0EB4" w:rsidP="00A408F3">
            <w:pPr>
              <w:pStyle w:val="Geenafstand"/>
              <w:cnfStyle w:val="000000000000" w:firstRow="0" w:lastRow="0" w:firstColumn="0" w:lastColumn="0" w:oddVBand="0" w:evenVBand="0" w:oddHBand="0" w:evenHBand="0" w:firstRowFirstColumn="0" w:firstRowLastColumn="0" w:lastRowFirstColumn="0" w:lastRowLastColumn="0"/>
              <w:rPr>
                <w:szCs w:val="20"/>
              </w:rPr>
            </w:pPr>
            <w:r>
              <w:rPr>
                <w:szCs w:val="20"/>
              </w:rPr>
              <w:t>30 minuten</w:t>
            </w:r>
          </w:p>
        </w:tc>
        <w:tc>
          <w:tcPr>
            <w:tcW w:w="3167" w:type="dxa"/>
          </w:tcPr>
          <w:p w14:paraId="0AEA4F42" w14:textId="08D2523B" w:rsidR="001E0EB4" w:rsidRPr="00116D5C" w:rsidRDefault="000832CD" w:rsidP="00A408F3">
            <w:pPr>
              <w:pStyle w:val="Geenafstand"/>
              <w:cnfStyle w:val="000000000000" w:firstRow="0" w:lastRow="0" w:firstColumn="0" w:lastColumn="0" w:oddVBand="0" w:evenVBand="0" w:oddHBand="0" w:evenHBand="0" w:firstRowFirstColumn="0" w:firstRowLastColumn="0" w:lastRowFirstColumn="0" w:lastRowLastColumn="0"/>
              <w:rPr>
                <w:szCs w:val="20"/>
              </w:rPr>
            </w:pPr>
            <w:r>
              <w:rPr>
                <w:szCs w:val="20"/>
              </w:rPr>
              <w:t>Bijlage 11</w:t>
            </w:r>
            <w:r w:rsidR="001E0EB4">
              <w:rPr>
                <w:szCs w:val="20"/>
              </w:rPr>
              <w:t>: Zelf feedback geven en ontvangen (1 per deelnemer), pennen.</w:t>
            </w:r>
          </w:p>
        </w:tc>
      </w:tr>
      <w:tr w:rsidR="001E0EB4" w14:paraId="7ABDF083" w14:textId="77777777" w:rsidTr="00A408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66" w:type="dxa"/>
          </w:tcPr>
          <w:p w14:paraId="4D38C81A" w14:textId="77777777" w:rsidR="001E0EB4" w:rsidRPr="00316437" w:rsidRDefault="001E0EB4" w:rsidP="00A408F3">
            <w:pPr>
              <w:pStyle w:val="Geenafstand"/>
              <w:tabs>
                <w:tab w:val="left" w:pos="4071"/>
              </w:tabs>
              <w:rPr>
                <w:b w:val="0"/>
              </w:rPr>
            </w:pPr>
            <w:r>
              <w:rPr>
                <w:b w:val="0"/>
                <w:szCs w:val="20"/>
              </w:rPr>
              <w:t xml:space="preserve">3. </w:t>
            </w:r>
            <w:r>
              <w:rPr>
                <w:b w:val="0"/>
              </w:rPr>
              <w:t>Gedachten toetsen en helpende gedachten formuleren</w:t>
            </w:r>
          </w:p>
        </w:tc>
        <w:tc>
          <w:tcPr>
            <w:tcW w:w="3167" w:type="dxa"/>
          </w:tcPr>
          <w:p w14:paraId="16617E5D" w14:textId="77777777" w:rsidR="001E0EB4" w:rsidRPr="00B520EA" w:rsidRDefault="001E0EB4" w:rsidP="00A408F3">
            <w:pPr>
              <w:pStyle w:val="Geenafstand"/>
              <w:cnfStyle w:val="000000100000" w:firstRow="0" w:lastRow="0" w:firstColumn="0" w:lastColumn="0" w:oddVBand="0" w:evenVBand="0" w:oddHBand="1" w:evenHBand="0" w:firstRowFirstColumn="0" w:firstRowLastColumn="0" w:lastRowFirstColumn="0" w:lastRowLastColumn="0"/>
              <w:rPr>
                <w:szCs w:val="20"/>
              </w:rPr>
            </w:pPr>
            <w:r>
              <w:rPr>
                <w:szCs w:val="20"/>
              </w:rPr>
              <w:t>30 minuten</w:t>
            </w:r>
          </w:p>
        </w:tc>
        <w:tc>
          <w:tcPr>
            <w:tcW w:w="3167" w:type="dxa"/>
          </w:tcPr>
          <w:p w14:paraId="3539855C" w14:textId="08AC437B" w:rsidR="001E0EB4" w:rsidRPr="00B520EA" w:rsidRDefault="000832CD" w:rsidP="00A408F3">
            <w:pPr>
              <w:pStyle w:val="Geenafstand"/>
              <w:cnfStyle w:val="000000100000" w:firstRow="0" w:lastRow="0" w:firstColumn="0" w:lastColumn="0" w:oddVBand="0" w:evenVBand="0" w:oddHBand="1" w:evenHBand="0" w:firstRowFirstColumn="0" w:firstRowLastColumn="0" w:lastRowFirstColumn="0" w:lastRowLastColumn="0"/>
              <w:rPr>
                <w:szCs w:val="20"/>
              </w:rPr>
            </w:pPr>
            <w:r>
              <w:rPr>
                <w:szCs w:val="20"/>
              </w:rPr>
              <w:t>Bijlage 12</w:t>
            </w:r>
            <w:r w:rsidR="001E0EB4">
              <w:rPr>
                <w:szCs w:val="20"/>
              </w:rPr>
              <w:t xml:space="preserve">: Van negatieve gedachte naar helpende gedachte (1 per deelnemer), pennen. </w:t>
            </w:r>
          </w:p>
        </w:tc>
      </w:tr>
      <w:tr w:rsidR="001E0EB4" w14:paraId="69259E18" w14:textId="77777777" w:rsidTr="00A408F3">
        <w:trPr>
          <w:trHeight w:val="269"/>
        </w:trPr>
        <w:tc>
          <w:tcPr>
            <w:cnfStyle w:val="001000000000" w:firstRow="0" w:lastRow="0" w:firstColumn="1" w:lastColumn="0" w:oddVBand="0" w:evenVBand="0" w:oddHBand="0" w:evenHBand="0" w:firstRowFirstColumn="0" w:firstRowLastColumn="0" w:lastRowFirstColumn="0" w:lastRowLastColumn="0"/>
            <w:tcW w:w="3166" w:type="dxa"/>
          </w:tcPr>
          <w:p w14:paraId="63C0C67A" w14:textId="77777777" w:rsidR="001E0EB4" w:rsidRPr="00BF487C" w:rsidRDefault="001E0EB4" w:rsidP="00B80056">
            <w:pPr>
              <w:pStyle w:val="Geenafstand"/>
              <w:numPr>
                <w:ilvl w:val="0"/>
                <w:numId w:val="27"/>
              </w:numPr>
              <w:rPr>
                <w:szCs w:val="20"/>
              </w:rPr>
            </w:pPr>
            <w:r w:rsidRPr="00BF487C">
              <w:rPr>
                <w:szCs w:val="20"/>
              </w:rPr>
              <w:t>Pauze</w:t>
            </w:r>
            <w:r>
              <w:rPr>
                <w:szCs w:val="20"/>
              </w:rPr>
              <w:t xml:space="preserve">    </w:t>
            </w:r>
          </w:p>
        </w:tc>
        <w:tc>
          <w:tcPr>
            <w:tcW w:w="3167" w:type="dxa"/>
          </w:tcPr>
          <w:p w14:paraId="758B1DF1" w14:textId="77777777" w:rsidR="001E0EB4" w:rsidRPr="00BF487C" w:rsidRDefault="001E0EB4" w:rsidP="00A408F3">
            <w:pPr>
              <w:pStyle w:val="Geenafstand"/>
              <w:cnfStyle w:val="000000000000" w:firstRow="0" w:lastRow="0" w:firstColumn="0" w:lastColumn="0" w:oddVBand="0" w:evenVBand="0" w:oddHBand="0" w:evenHBand="0" w:firstRowFirstColumn="0" w:firstRowLastColumn="0" w:lastRowFirstColumn="0" w:lastRowLastColumn="0"/>
              <w:rPr>
                <w:szCs w:val="20"/>
              </w:rPr>
            </w:pPr>
            <w:r>
              <w:rPr>
                <w:szCs w:val="20"/>
              </w:rPr>
              <w:t>15 minuten</w:t>
            </w:r>
          </w:p>
        </w:tc>
        <w:tc>
          <w:tcPr>
            <w:tcW w:w="3167" w:type="dxa"/>
          </w:tcPr>
          <w:p w14:paraId="7508AEC4" w14:textId="77777777" w:rsidR="001E0EB4" w:rsidRPr="00BF487C" w:rsidRDefault="001E0EB4" w:rsidP="00A408F3">
            <w:pPr>
              <w:pStyle w:val="Geenafstand"/>
              <w:cnfStyle w:val="000000000000" w:firstRow="0" w:lastRow="0" w:firstColumn="0" w:lastColumn="0" w:oddVBand="0" w:evenVBand="0" w:oddHBand="0" w:evenHBand="0" w:firstRowFirstColumn="0" w:firstRowLastColumn="0" w:lastRowFirstColumn="0" w:lastRowLastColumn="0"/>
              <w:rPr>
                <w:szCs w:val="20"/>
              </w:rPr>
            </w:pPr>
            <w:r>
              <w:rPr>
                <w:szCs w:val="20"/>
              </w:rPr>
              <w:t>Koffie &amp; thee</w:t>
            </w:r>
          </w:p>
        </w:tc>
      </w:tr>
      <w:tr w:rsidR="001E0EB4" w14:paraId="3C4E079C" w14:textId="77777777" w:rsidTr="000832CD">
        <w:trPr>
          <w:cnfStyle w:val="000000100000" w:firstRow="0" w:lastRow="0" w:firstColumn="0" w:lastColumn="0" w:oddVBand="0" w:evenVBand="0" w:oddHBand="1" w:evenHBand="0" w:firstRowFirstColumn="0" w:firstRowLastColumn="0" w:lastRowFirstColumn="0" w:lastRowLastColumn="0"/>
          <w:trHeight w:val="1261"/>
        </w:trPr>
        <w:tc>
          <w:tcPr>
            <w:cnfStyle w:val="001000000000" w:firstRow="0" w:lastRow="0" w:firstColumn="1" w:lastColumn="0" w:oddVBand="0" w:evenVBand="0" w:oddHBand="0" w:evenHBand="0" w:firstRowFirstColumn="0" w:firstRowLastColumn="0" w:lastRowFirstColumn="0" w:lastRowLastColumn="0"/>
            <w:tcW w:w="3166" w:type="dxa"/>
          </w:tcPr>
          <w:p w14:paraId="632EF986" w14:textId="77777777" w:rsidR="001E0EB4" w:rsidRDefault="001E0EB4" w:rsidP="00A408F3">
            <w:pPr>
              <w:pStyle w:val="Geenafstand"/>
              <w:rPr>
                <w:b w:val="0"/>
                <w:szCs w:val="20"/>
              </w:rPr>
            </w:pPr>
            <w:r>
              <w:rPr>
                <w:b w:val="0"/>
                <w:szCs w:val="20"/>
              </w:rPr>
              <w:t xml:space="preserve">5. </w:t>
            </w:r>
            <w:r>
              <w:rPr>
                <w:b w:val="0"/>
              </w:rPr>
              <w:t xml:space="preserve">Feedback geven en ontvangen </w:t>
            </w:r>
          </w:p>
        </w:tc>
        <w:tc>
          <w:tcPr>
            <w:tcW w:w="3167" w:type="dxa"/>
          </w:tcPr>
          <w:p w14:paraId="1C277EB8" w14:textId="77777777" w:rsidR="001E0EB4" w:rsidRPr="005F0914" w:rsidRDefault="001E0EB4" w:rsidP="00A408F3">
            <w:pPr>
              <w:pStyle w:val="Geenafstand"/>
              <w:cnfStyle w:val="000000100000" w:firstRow="0" w:lastRow="0" w:firstColumn="0" w:lastColumn="0" w:oddVBand="0" w:evenVBand="0" w:oddHBand="1" w:evenHBand="0" w:firstRowFirstColumn="0" w:firstRowLastColumn="0" w:lastRowFirstColumn="0" w:lastRowLastColumn="0"/>
              <w:rPr>
                <w:szCs w:val="20"/>
              </w:rPr>
            </w:pPr>
            <w:r>
              <w:rPr>
                <w:szCs w:val="20"/>
              </w:rPr>
              <w:t xml:space="preserve">50 minuten </w:t>
            </w:r>
          </w:p>
        </w:tc>
        <w:tc>
          <w:tcPr>
            <w:tcW w:w="3167" w:type="dxa"/>
          </w:tcPr>
          <w:p w14:paraId="3235280B" w14:textId="0E56C95F" w:rsidR="001E0EB4" w:rsidRPr="005F0914" w:rsidRDefault="001E0EB4" w:rsidP="00A408F3">
            <w:pPr>
              <w:pStyle w:val="Geenafstand"/>
              <w:cnfStyle w:val="000000100000" w:firstRow="0" w:lastRow="0" w:firstColumn="0" w:lastColumn="0" w:oddVBand="0" w:evenVBand="0" w:oddHBand="1" w:evenHBand="0" w:firstRowFirstColumn="0" w:firstRowLastColumn="0" w:lastRowFirstColumn="0" w:lastRowLastColumn="0"/>
              <w:rPr>
                <w:szCs w:val="20"/>
              </w:rPr>
            </w:pPr>
            <w:r>
              <w:rPr>
                <w:szCs w:val="20"/>
              </w:rPr>
              <w:t>Ingevulde test uit vori</w:t>
            </w:r>
            <w:r w:rsidR="000832CD">
              <w:rPr>
                <w:szCs w:val="20"/>
              </w:rPr>
              <w:t>ge onderdeel, pennen, Bijlage 13</w:t>
            </w:r>
            <w:r>
              <w:rPr>
                <w:szCs w:val="20"/>
              </w:rPr>
              <w:t xml:space="preserve">: Checklist feedback geven en ontvangen (1 per deelnemer). </w:t>
            </w:r>
          </w:p>
        </w:tc>
      </w:tr>
      <w:tr w:rsidR="001E0EB4" w14:paraId="230D484E" w14:textId="77777777" w:rsidTr="000832CD">
        <w:trPr>
          <w:trHeight w:val="464"/>
        </w:trPr>
        <w:tc>
          <w:tcPr>
            <w:cnfStyle w:val="001000000000" w:firstRow="0" w:lastRow="0" w:firstColumn="1" w:lastColumn="0" w:oddVBand="0" w:evenVBand="0" w:oddHBand="0" w:evenHBand="0" w:firstRowFirstColumn="0" w:firstRowLastColumn="0" w:lastRowFirstColumn="0" w:lastRowLastColumn="0"/>
            <w:tcW w:w="3166" w:type="dxa"/>
          </w:tcPr>
          <w:p w14:paraId="1886CECE" w14:textId="77777777" w:rsidR="001E0EB4" w:rsidRDefault="001E0EB4" w:rsidP="00A408F3">
            <w:pPr>
              <w:pStyle w:val="Geenafstand"/>
              <w:rPr>
                <w:b w:val="0"/>
                <w:szCs w:val="20"/>
              </w:rPr>
            </w:pPr>
            <w:r>
              <w:rPr>
                <w:b w:val="0"/>
                <w:szCs w:val="20"/>
              </w:rPr>
              <w:t>6. Evaluatie en afsluiting</w:t>
            </w:r>
          </w:p>
        </w:tc>
        <w:tc>
          <w:tcPr>
            <w:tcW w:w="3167" w:type="dxa"/>
          </w:tcPr>
          <w:p w14:paraId="06B8743B" w14:textId="77777777" w:rsidR="001E0EB4" w:rsidRPr="008647A2" w:rsidRDefault="001E0EB4" w:rsidP="00A408F3">
            <w:pPr>
              <w:pStyle w:val="Geenafstand"/>
              <w:cnfStyle w:val="000000000000" w:firstRow="0" w:lastRow="0" w:firstColumn="0" w:lastColumn="0" w:oddVBand="0" w:evenVBand="0" w:oddHBand="0" w:evenHBand="0" w:firstRowFirstColumn="0" w:firstRowLastColumn="0" w:lastRowFirstColumn="0" w:lastRowLastColumn="0"/>
              <w:rPr>
                <w:szCs w:val="20"/>
              </w:rPr>
            </w:pPr>
            <w:r>
              <w:rPr>
                <w:szCs w:val="20"/>
              </w:rPr>
              <w:t>10 minuten</w:t>
            </w:r>
          </w:p>
        </w:tc>
        <w:tc>
          <w:tcPr>
            <w:tcW w:w="3167" w:type="dxa"/>
          </w:tcPr>
          <w:p w14:paraId="6D4FA22B" w14:textId="3FECF4D9" w:rsidR="001E0EB4" w:rsidRPr="00402EF1" w:rsidRDefault="000832CD" w:rsidP="00A408F3">
            <w:pPr>
              <w:pStyle w:val="Geenafstand"/>
              <w:cnfStyle w:val="000000000000" w:firstRow="0" w:lastRow="0" w:firstColumn="0" w:lastColumn="0" w:oddVBand="0" w:evenVBand="0" w:oddHBand="0" w:evenHBand="0" w:firstRowFirstColumn="0" w:firstRowLastColumn="0" w:lastRowFirstColumn="0" w:lastRowLastColumn="0"/>
              <w:rPr>
                <w:color w:val="5B9BD5" w:themeColor="accent1"/>
                <w:szCs w:val="20"/>
              </w:rPr>
            </w:pPr>
            <w:r w:rsidRPr="000832CD">
              <w:rPr>
                <w:szCs w:val="20"/>
              </w:rPr>
              <w:t>Bijlage 14: Praktijkopdracht dagdeel 3 (1 per deelnemer)</w:t>
            </w:r>
          </w:p>
        </w:tc>
      </w:tr>
      <w:tr w:rsidR="001E0EB4" w14:paraId="0C09909F" w14:textId="77777777" w:rsidTr="00A408F3">
        <w:trPr>
          <w:cnfStyle w:val="000000100000" w:firstRow="0" w:lastRow="0" w:firstColumn="0" w:lastColumn="0" w:oddVBand="0" w:evenVBand="0" w:oddHBand="1" w:evenHBand="0" w:firstRowFirstColumn="0" w:firstRowLastColumn="0" w:lastRowFirstColumn="0" w:lastRowLastColumn="0"/>
          <w:trHeight w:val="478"/>
        </w:trPr>
        <w:tc>
          <w:tcPr>
            <w:cnfStyle w:val="001000000000" w:firstRow="0" w:lastRow="0" w:firstColumn="1" w:lastColumn="0" w:oddVBand="0" w:evenVBand="0" w:oddHBand="0" w:evenHBand="0" w:firstRowFirstColumn="0" w:firstRowLastColumn="0" w:lastRowFirstColumn="0" w:lastRowLastColumn="0"/>
            <w:tcW w:w="3166" w:type="dxa"/>
          </w:tcPr>
          <w:p w14:paraId="4F9B9567" w14:textId="77777777" w:rsidR="001E0EB4" w:rsidRDefault="001E0EB4" w:rsidP="00A408F3">
            <w:pPr>
              <w:pStyle w:val="Geenafstand"/>
              <w:rPr>
                <w:b w:val="0"/>
                <w:szCs w:val="20"/>
              </w:rPr>
            </w:pPr>
          </w:p>
        </w:tc>
        <w:tc>
          <w:tcPr>
            <w:tcW w:w="3167" w:type="dxa"/>
          </w:tcPr>
          <w:p w14:paraId="1EBF6BAF" w14:textId="77777777" w:rsidR="001E0EB4" w:rsidRPr="00BB4EC1" w:rsidRDefault="001E0EB4" w:rsidP="00A408F3">
            <w:pPr>
              <w:pStyle w:val="Geenafstand"/>
              <w:cnfStyle w:val="000000100000" w:firstRow="0" w:lastRow="0" w:firstColumn="0" w:lastColumn="0" w:oddVBand="0" w:evenVBand="0" w:oddHBand="1" w:evenHBand="0" w:firstRowFirstColumn="0" w:firstRowLastColumn="0" w:lastRowFirstColumn="0" w:lastRowLastColumn="0"/>
              <w:rPr>
                <w:szCs w:val="20"/>
              </w:rPr>
            </w:pPr>
            <w:r>
              <w:rPr>
                <w:b/>
                <w:szCs w:val="20"/>
              </w:rPr>
              <w:t>Totale duur: 2,5 uur</w:t>
            </w:r>
          </w:p>
        </w:tc>
        <w:tc>
          <w:tcPr>
            <w:tcW w:w="3167" w:type="dxa"/>
          </w:tcPr>
          <w:p w14:paraId="3092D531" w14:textId="77777777" w:rsidR="001E0EB4" w:rsidRDefault="001E0EB4" w:rsidP="00A408F3">
            <w:pPr>
              <w:pStyle w:val="Geenafstand"/>
              <w:cnfStyle w:val="000000100000" w:firstRow="0" w:lastRow="0" w:firstColumn="0" w:lastColumn="0" w:oddVBand="0" w:evenVBand="0" w:oddHBand="1" w:evenHBand="0" w:firstRowFirstColumn="0" w:firstRowLastColumn="0" w:lastRowFirstColumn="0" w:lastRowLastColumn="0"/>
              <w:rPr>
                <w:szCs w:val="20"/>
              </w:rPr>
            </w:pPr>
          </w:p>
        </w:tc>
      </w:tr>
    </w:tbl>
    <w:p w14:paraId="62837483" w14:textId="77777777" w:rsidR="00DE3225" w:rsidRDefault="00DE3225">
      <w:pPr>
        <w:spacing w:line="259" w:lineRule="auto"/>
        <w:rPr>
          <w:b/>
          <w:szCs w:val="20"/>
        </w:rPr>
      </w:pPr>
    </w:p>
    <w:p w14:paraId="5AE89B5C" w14:textId="28C47D7A" w:rsidR="00C16E18" w:rsidRPr="00C16E18" w:rsidRDefault="00C16E18" w:rsidP="00C16E18">
      <w:pPr>
        <w:pStyle w:val="Geenafstand"/>
        <w:rPr>
          <w:b/>
        </w:rPr>
      </w:pPr>
      <w:r w:rsidRPr="00C16E18">
        <w:rPr>
          <w:b/>
        </w:rPr>
        <w:t>Dagdeel 4: Veerkracht</w:t>
      </w:r>
    </w:p>
    <w:tbl>
      <w:tblPr>
        <w:tblStyle w:val="Rastertabel4-Accent1"/>
        <w:tblW w:w="0" w:type="auto"/>
        <w:tblLook w:val="04A0" w:firstRow="1" w:lastRow="0" w:firstColumn="1" w:lastColumn="0" w:noHBand="0" w:noVBand="1"/>
      </w:tblPr>
      <w:tblGrid>
        <w:gridCol w:w="3104"/>
        <w:gridCol w:w="3119"/>
        <w:gridCol w:w="3127"/>
      </w:tblGrid>
      <w:tr w:rsidR="00892878" w14:paraId="7338A0A2" w14:textId="77777777" w:rsidTr="00A408F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66" w:type="dxa"/>
          </w:tcPr>
          <w:p w14:paraId="59F7FBA3" w14:textId="77777777" w:rsidR="00892878" w:rsidRPr="006862FC" w:rsidRDefault="00892878" w:rsidP="00A408F3">
            <w:pPr>
              <w:pStyle w:val="Geenafstand"/>
            </w:pPr>
            <w:r w:rsidRPr="006862FC">
              <w:t>Onderdeel</w:t>
            </w:r>
          </w:p>
        </w:tc>
        <w:tc>
          <w:tcPr>
            <w:tcW w:w="3167" w:type="dxa"/>
          </w:tcPr>
          <w:p w14:paraId="197D7F1F" w14:textId="77777777" w:rsidR="00892878" w:rsidRPr="006862FC" w:rsidRDefault="00892878" w:rsidP="00A408F3">
            <w:pPr>
              <w:pStyle w:val="Geenafstand"/>
              <w:cnfStyle w:val="100000000000" w:firstRow="1" w:lastRow="0" w:firstColumn="0" w:lastColumn="0" w:oddVBand="0" w:evenVBand="0" w:oddHBand="0" w:evenHBand="0" w:firstRowFirstColumn="0" w:firstRowLastColumn="0" w:lastRowFirstColumn="0" w:lastRowLastColumn="0"/>
            </w:pPr>
            <w:r w:rsidRPr="006862FC">
              <w:t>Tijdsduur</w:t>
            </w:r>
          </w:p>
        </w:tc>
        <w:tc>
          <w:tcPr>
            <w:tcW w:w="3167" w:type="dxa"/>
          </w:tcPr>
          <w:p w14:paraId="7E82991B" w14:textId="77777777" w:rsidR="00892878" w:rsidRPr="006862FC" w:rsidRDefault="00892878" w:rsidP="00A408F3">
            <w:pPr>
              <w:pStyle w:val="Geenafstand"/>
              <w:cnfStyle w:val="100000000000" w:firstRow="1" w:lastRow="0" w:firstColumn="0" w:lastColumn="0" w:oddVBand="0" w:evenVBand="0" w:oddHBand="0" w:evenHBand="0" w:firstRowFirstColumn="0" w:firstRowLastColumn="0" w:lastRowFirstColumn="0" w:lastRowLastColumn="0"/>
            </w:pPr>
            <w:r w:rsidRPr="006862FC">
              <w:t>Benodigdheden</w:t>
            </w:r>
          </w:p>
        </w:tc>
      </w:tr>
      <w:tr w:rsidR="00892878" w14:paraId="37F2CC99" w14:textId="77777777" w:rsidTr="00A408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66" w:type="dxa"/>
          </w:tcPr>
          <w:p w14:paraId="5E77628F" w14:textId="77777777" w:rsidR="00892878" w:rsidRDefault="00892878" w:rsidP="00A408F3">
            <w:pPr>
              <w:pStyle w:val="Geenafstand"/>
              <w:rPr>
                <w:b w:val="0"/>
                <w:szCs w:val="20"/>
              </w:rPr>
            </w:pPr>
            <w:r>
              <w:rPr>
                <w:b w:val="0"/>
                <w:szCs w:val="20"/>
              </w:rPr>
              <w:t>1. Introductie dagdeel en reflectie op afgelopen week</w:t>
            </w:r>
          </w:p>
        </w:tc>
        <w:tc>
          <w:tcPr>
            <w:tcW w:w="3167" w:type="dxa"/>
          </w:tcPr>
          <w:p w14:paraId="250CDD98" w14:textId="77777777" w:rsidR="00892878" w:rsidRPr="006862FC" w:rsidRDefault="00892878" w:rsidP="00A408F3">
            <w:pPr>
              <w:pStyle w:val="Geenafstand"/>
              <w:cnfStyle w:val="000000100000" w:firstRow="0" w:lastRow="0" w:firstColumn="0" w:lastColumn="0" w:oddVBand="0" w:evenVBand="0" w:oddHBand="1" w:evenHBand="0" w:firstRowFirstColumn="0" w:firstRowLastColumn="0" w:lastRowFirstColumn="0" w:lastRowLastColumn="0"/>
              <w:rPr>
                <w:szCs w:val="20"/>
              </w:rPr>
            </w:pPr>
            <w:r>
              <w:rPr>
                <w:szCs w:val="20"/>
              </w:rPr>
              <w:t>10 minuten</w:t>
            </w:r>
          </w:p>
        </w:tc>
        <w:tc>
          <w:tcPr>
            <w:tcW w:w="3167" w:type="dxa"/>
          </w:tcPr>
          <w:p w14:paraId="799DDB4B" w14:textId="642FAD5F" w:rsidR="00892878" w:rsidRPr="00B520EA" w:rsidRDefault="000832CD" w:rsidP="00A408F3">
            <w:pPr>
              <w:pStyle w:val="Geenafstand"/>
              <w:cnfStyle w:val="000000100000" w:firstRow="0" w:lastRow="0" w:firstColumn="0" w:lastColumn="0" w:oddVBand="0" w:evenVBand="0" w:oddHBand="1" w:evenHBand="0" w:firstRowFirstColumn="0" w:firstRowLastColumn="0" w:lastRowFirstColumn="0" w:lastRowLastColumn="0"/>
              <w:rPr>
                <w:szCs w:val="20"/>
              </w:rPr>
            </w:pPr>
            <w:r>
              <w:rPr>
                <w:szCs w:val="20"/>
              </w:rPr>
              <w:t>Kaartjes in bijlage 15</w:t>
            </w:r>
            <w:r w:rsidR="00892878">
              <w:rPr>
                <w:szCs w:val="20"/>
              </w:rPr>
              <w:t>, uitgeprint &amp; uitgeknipt</w:t>
            </w:r>
          </w:p>
        </w:tc>
      </w:tr>
      <w:tr w:rsidR="00892878" w14:paraId="1E3D7C87" w14:textId="77777777" w:rsidTr="00A408F3">
        <w:trPr>
          <w:trHeight w:val="772"/>
        </w:trPr>
        <w:tc>
          <w:tcPr>
            <w:cnfStyle w:val="001000000000" w:firstRow="0" w:lastRow="0" w:firstColumn="1" w:lastColumn="0" w:oddVBand="0" w:evenVBand="0" w:oddHBand="0" w:evenHBand="0" w:firstRowFirstColumn="0" w:firstRowLastColumn="0" w:lastRowFirstColumn="0" w:lastRowLastColumn="0"/>
            <w:tcW w:w="3166" w:type="dxa"/>
          </w:tcPr>
          <w:p w14:paraId="789FE943" w14:textId="77777777" w:rsidR="00892878" w:rsidRDefault="00892878" w:rsidP="00A408F3">
            <w:pPr>
              <w:pStyle w:val="Geenafstand"/>
              <w:rPr>
                <w:b w:val="0"/>
                <w:szCs w:val="20"/>
              </w:rPr>
            </w:pPr>
            <w:r>
              <w:rPr>
                <w:b w:val="0"/>
                <w:szCs w:val="20"/>
              </w:rPr>
              <w:t>2. Herinterpretatie van tegenslagen</w:t>
            </w:r>
          </w:p>
        </w:tc>
        <w:tc>
          <w:tcPr>
            <w:tcW w:w="3167" w:type="dxa"/>
          </w:tcPr>
          <w:p w14:paraId="29C4ADD2" w14:textId="77777777" w:rsidR="00892878" w:rsidRPr="00B520EA" w:rsidRDefault="00892878" w:rsidP="00A408F3">
            <w:pPr>
              <w:pStyle w:val="Geenafstand"/>
              <w:cnfStyle w:val="000000000000" w:firstRow="0" w:lastRow="0" w:firstColumn="0" w:lastColumn="0" w:oddVBand="0" w:evenVBand="0" w:oddHBand="0" w:evenHBand="0" w:firstRowFirstColumn="0" w:firstRowLastColumn="0" w:lastRowFirstColumn="0" w:lastRowLastColumn="0"/>
              <w:rPr>
                <w:szCs w:val="20"/>
              </w:rPr>
            </w:pPr>
            <w:r>
              <w:rPr>
                <w:szCs w:val="20"/>
              </w:rPr>
              <w:t>20 minuten (</w:t>
            </w:r>
            <w:r w:rsidRPr="00933660">
              <w:rPr>
                <w:i/>
                <w:szCs w:val="20"/>
              </w:rPr>
              <w:t>10 minuten casus, 7 minuten opdracht, 3 minuten nabespreking</w:t>
            </w:r>
            <w:r>
              <w:rPr>
                <w:szCs w:val="20"/>
              </w:rPr>
              <w:t xml:space="preserve">). </w:t>
            </w:r>
          </w:p>
        </w:tc>
        <w:tc>
          <w:tcPr>
            <w:tcW w:w="3167" w:type="dxa"/>
          </w:tcPr>
          <w:p w14:paraId="794D1C24" w14:textId="68714BEC" w:rsidR="00892878" w:rsidRPr="00116D5C" w:rsidRDefault="000832CD" w:rsidP="00A408F3">
            <w:pPr>
              <w:pStyle w:val="Geenafstand"/>
              <w:cnfStyle w:val="000000000000" w:firstRow="0" w:lastRow="0" w:firstColumn="0" w:lastColumn="0" w:oddVBand="0" w:evenVBand="0" w:oddHBand="0" w:evenHBand="0" w:firstRowFirstColumn="0" w:firstRowLastColumn="0" w:lastRowFirstColumn="0" w:lastRowLastColumn="0"/>
              <w:rPr>
                <w:szCs w:val="20"/>
              </w:rPr>
            </w:pPr>
            <w:r>
              <w:rPr>
                <w:szCs w:val="20"/>
              </w:rPr>
              <w:t>Bijlage 16</w:t>
            </w:r>
            <w:r w:rsidR="00892878">
              <w:rPr>
                <w:szCs w:val="20"/>
              </w:rPr>
              <w:t xml:space="preserve"> (1 per deelnemer), pennen. </w:t>
            </w:r>
          </w:p>
        </w:tc>
      </w:tr>
      <w:tr w:rsidR="00892878" w14:paraId="7D9B79AC" w14:textId="77777777" w:rsidTr="00A408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66" w:type="dxa"/>
          </w:tcPr>
          <w:p w14:paraId="37DF0CCD" w14:textId="77777777" w:rsidR="00892878" w:rsidRDefault="00892878" w:rsidP="00A408F3">
            <w:pPr>
              <w:pStyle w:val="Geenafstand"/>
              <w:rPr>
                <w:b w:val="0"/>
                <w:szCs w:val="20"/>
              </w:rPr>
            </w:pPr>
            <w:r>
              <w:rPr>
                <w:b w:val="0"/>
                <w:szCs w:val="20"/>
              </w:rPr>
              <w:t>3. Copingstijlen</w:t>
            </w:r>
          </w:p>
        </w:tc>
        <w:tc>
          <w:tcPr>
            <w:tcW w:w="3167" w:type="dxa"/>
          </w:tcPr>
          <w:p w14:paraId="02FAF270" w14:textId="77777777" w:rsidR="00892878" w:rsidRPr="00B520EA" w:rsidRDefault="00892878" w:rsidP="00A408F3">
            <w:pPr>
              <w:pStyle w:val="Geenafstand"/>
              <w:cnfStyle w:val="000000100000" w:firstRow="0" w:lastRow="0" w:firstColumn="0" w:lastColumn="0" w:oddVBand="0" w:evenVBand="0" w:oddHBand="1" w:evenHBand="0" w:firstRowFirstColumn="0" w:firstRowLastColumn="0" w:lastRowFirstColumn="0" w:lastRowLastColumn="0"/>
              <w:rPr>
                <w:szCs w:val="20"/>
              </w:rPr>
            </w:pPr>
            <w:r>
              <w:rPr>
                <w:szCs w:val="20"/>
              </w:rPr>
              <w:t>55 minuten (</w:t>
            </w:r>
            <w:r w:rsidRPr="00933660">
              <w:rPr>
                <w:i/>
                <w:szCs w:val="20"/>
              </w:rPr>
              <w:t xml:space="preserve">15 minuten uitleg, </w:t>
            </w:r>
            <w:r w:rsidRPr="00933660">
              <w:rPr>
                <w:i/>
              </w:rPr>
              <w:t>10 minuten vraag 1&amp;2, 15 minuten andere vragen, 10 minuten werken in tweetallen, 5 minuten nabespreking</w:t>
            </w:r>
            <w:r w:rsidRPr="00933660">
              <w:t>)</w:t>
            </w:r>
            <w:r>
              <w:t>.</w:t>
            </w:r>
          </w:p>
        </w:tc>
        <w:tc>
          <w:tcPr>
            <w:tcW w:w="3167" w:type="dxa"/>
          </w:tcPr>
          <w:p w14:paraId="70335D9E" w14:textId="440BB30D" w:rsidR="00892878" w:rsidRPr="00B520EA" w:rsidRDefault="000832CD" w:rsidP="00A408F3">
            <w:pPr>
              <w:pStyle w:val="Geenafstand"/>
              <w:cnfStyle w:val="000000100000" w:firstRow="0" w:lastRow="0" w:firstColumn="0" w:lastColumn="0" w:oddVBand="0" w:evenVBand="0" w:oddHBand="1" w:evenHBand="0" w:firstRowFirstColumn="0" w:firstRowLastColumn="0" w:lastRowFirstColumn="0" w:lastRowLastColumn="0"/>
              <w:rPr>
                <w:szCs w:val="20"/>
              </w:rPr>
            </w:pPr>
            <w:r>
              <w:rPr>
                <w:szCs w:val="20"/>
              </w:rPr>
              <w:t>Bijlage 17</w:t>
            </w:r>
            <w:r w:rsidR="00892878">
              <w:rPr>
                <w:szCs w:val="20"/>
              </w:rPr>
              <w:t xml:space="preserve"> (1 per deelnemer), pennen. </w:t>
            </w:r>
          </w:p>
        </w:tc>
      </w:tr>
      <w:tr w:rsidR="00892878" w14:paraId="3F117EE5" w14:textId="77777777" w:rsidTr="00A408F3">
        <w:trPr>
          <w:trHeight w:val="269"/>
        </w:trPr>
        <w:tc>
          <w:tcPr>
            <w:cnfStyle w:val="001000000000" w:firstRow="0" w:lastRow="0" w:firstColumn="1" w:lastColumn="0" w:oddVBand="0" w:evenVBand="0" w:oddHBand="0" w:evenHBand="0" w:firstRowFirstColumn="0" w:firstRowLastColumn="0" w:lastRowFirstColumn="0" w:lastRowLastColumn="0"/>
            <w:tcW w:w="3166" w:type="dxa"/>
          </w:tcPr>
          <w:p w14:paraId="5097B564" w14:textId="77777777" w:rsidR="00892878" w:rsidRPr="00BF487C" w:rsidRDefault="00892878" w:rsidP="00B80056">
            <w:pPr>
              <w:pStyle w:val="Geenafstand"/>
              <w:numPr>
                <w:ilvl w:val="0"/>
                <w:numId w:val="27"/>
              </w:numPr>
              <w:rPr>
                <w:szCs w:val="20"/>
              </w:rPr>
            </w:pPr>
            <w:r w:rsidRPr="00BF487C">
              <w:rPr>
                <w:szCs w:val="20"/>
              </w:rPr>
              <w:t>Pauze</w:t>
            </w:r>
            <w:r>
              <w:rPr>
                <w:szCs w:val="20"/>
              </w:rPr>
              <w:t xml:space="preserve">    </w:t>
            </w:r>
          </w:p>
        </w:tc>
        <w:tc>
          <w:tcPr>
            <w:tcW w:w="3167" w:type="dxa"/>
          </w:tcPr>
          <w:p w14:paraId="6716AB8C" w14:textId="77777777" w:rsidR="00892878" w:rsidRPr="00BF487C" w:rsidRDefault="00892878" w:rsidP="00A408F3">
            <w:pPr>
              <w:pStyle w:val="Geenafstand"/>
              <w:cnfStyle w:val="000000000000" w:firstRow="0" w:lastRow="0" w:firstColumn="0" w:lastColumn="0" w:oddVBand="0" w:evenVBand="0" w:oddHBand="0" w:evenHBand="0" w:firstRowFirstColumn="0" w:firstRowLastColumn="0" w:lastRowFirstColumn="0" w:lastRowLastColumn="0"/>
              <w:rPr>
                <w:szCs w:val="20"/>
              </w:rPr>
            </w:pPr>
            <w:r>
              <w:rPr>
                <w:szCs w:val="20"/>
              </w:rPr>
              <w:t>15 minuten</w:t>
            </w:r>
          </w:p>
        </w:tc>
        <w:tc>
          <w:tcPr>
            <w:tcW w:w="3167" w:type="dxa"/>
          </w:tcPr>
          <w:p w14:paraId="6BBFFB1D" w14:textId="77777777" w:rsidR="00892878" w:rsidRPr="00BF487C" w:rsidRDefault="00892878" w:rsidP="00A408F3">
            <w:pPr>
              <w:pStyle w:val="Geenafstand"/>
              <w:cnfStyle w:val="000000000000" w:firstRow="0" w:lastRow="0" w:firstColumn="0" w:lastColumn="0" w:oddVBand="0" w:evenVBand="0" w:oddHBand="0" w:evenHBand="0" w:firstRowFirstColumn="0" w:firstRowLastColumn="0" w:lastRowFirstColumn="0" w:lastRowLastColumn="0"/>
              <w:rPr>
                <w:szCs w:val="20"/>
              </w:rPr>
            </w:pPr>
            <w:r>
              <w:rPr>
                <w:szCs w:val="20"/>
              </w:rPr>
              <w:t>Koffie &amp; thee</w:t>
            </w:r>
          </w:p>
        </w:tc>
      </w:tr>
      <w:tr w:rsidR="00892878" w14:paraId="2E8A35BC" w14:textId="77777777" w:rsidTr="00A408F3">
        <w:trPr>
          <w:cnfStyle w:val="000000100000" w:firstRow="0" w:lastRow="0" w:firstColumn="0" w:lastColumn="0" w:oddVBand="0" w:evenVBand="0" w:oddHBand="1" w:evenHBand="0" w:firstRowFirstColumn="0" w:firstRowLastColumn="0" w:lastRowFirstColumn="0" w:lastRowLastColumn="0"/>
          <w:trHeight w:val="213"/>
        </w:trPr>
        <w:tc>
          <w:tcPr>
            <w:cnfStyle w:val="001000000000" w:firstRow="0" w:lastRow="0" w:firstColumn="1" w:lastColumn="0" w:oddVBand="0" w:evenVBand="0" w:oddHBand="0" w:evenHBand="0" w:firstRowFirstColumn="0" w:firstRowLastColumn="0" w:lastRowFirstColumn="0" w:lastRowLastColumn="0"/>
            <w:tcW w:w="3166" w:type="dxa"/>
          </w:tcPr>
          <w:p w14:paraId="1D3DFEAB" w14:textId="77777777" w:rsidR="00892878" w:rsidRDefault="00892878" w:rsidP="00A408F3">
            <w:pPr>
              <w:pStyle w:val="Geenafstand"/>
              <w:rPr>
                <w:b w:val="0"/>
                <w:szCs w:val="20"/>
              </w:rPr>
            </w:pPr>
            <w:r>
              <w:rPr>
                <w:b w:val="0"/>
                <w:szCs w:val="20"/>
              </w:rPr>
              <w:t>4. Energievreters en energiegevers</w:t>
            </w:r>
          </w:p>
        </w:tc>
        <w:tc>
          <w:tcPr>
            <w:tcW w:w="3167" w:type="dxa"/>
          </w:tcPr>
          <w:p w14:paraId="6E5FBA0A" w14:textId="77777777" w:rsidR="00892878" w:rsidRPr="008647A2" w:rsidRDefault="00892878" w:rsidP="00A408F3">
            <w:pPr>
              <w:pStyle w:val="Geenafstand"/>
              <w:cnfStyle w:val="000000100000" w:firstRow="0" w:lastRow="0" w:firstColumn="0" w:lastColumn="0" w:oddVBand="0" w:evenVBand="0" w:oddHBand="1" w:evenHBand="0" w:firstRowFirstColumn="0" w:firstRowLastColumn="0" w:lastRowFirstColumn="0" w:lastRowLastColumn="0"/>
              <w:rPr>
                <w:szCs w:val="20"/>
              </w:rPr>
            </w:pPr>
            <w:r>
              <w:rPr>
                <w:szCs w:val="20"/>
              </w:rPr>
              <w:t>35 minuten (</w:t>
            </w:r>
            <w:r w:rsidRPr="001662C2">
              <w:rPr>
                <w:i/>
                <w:szCs w:val="20"/>
              </w:rPr>
              <w:t>10 minuten uitleg, 15 minuten opdracht, 10 minuten nabespreking</w:t>
            </w:r>
            <w:r>
              <w:rPr>
                <w:szCs w:val="20"/>
              </w:rPr>
              <w:t>)</w:t>
            </w:r>
          </w:p>
        </w:tc>
        <w:tc>
          <w:tcPr>
            <w:tcW w:w="3167" w:type="dxa"/>
          </w:tcPr>
          <w:p w14:paraId="6970FC41" w14:textId="3C2A2F20" w:rsidR="00892878" w:rsidRPr="00402EF1" w:rsidRDefault="000832CD" w:rsidP="00A408F3">
            <w:pPr>
              <w:pStyle w:val="Geenafstand"/>
              <w:cnfStyle w:val="000000100000" w:firstRow="0" w:lastRow="0" w:firstColumn="0" w:lastColumn="0" w:oddVBand="0" w:evenVBand="0" w:oddHBand="1" w:evenHBand="0" w:firstRowFirstColumn="0" w:firstRowLastColumn="0" w:lastRowFirstColumn="0" w:lastRowLastColumn="0"/>
              <w:rPr>
                <w:color w:val="5B9BD5" w:themeColor="accent1"/>
                <w:szCs w:val="20"/>
              </w:rPr>
            </w:pPr>
            <w:r>
              <w:rPr>
                <w:szCs w:val="20"/>
              </w:rPr>
              <w:t>Bijlage 18</w:t>
            </w:r>
            <w:r w:rsidR="00892878" w:rsidRPr="002114F7">
              <w:rPr>
                <w:szCs w:val="20"/>
              </w:rPr>
              <w:t xml:space="preserve"> (1 per </w:t>
            </w:r>
            <w:r w:rsidR="00892878">
              <w:rPr>
                <w:szCs w:val="20"/>
              </w:rPr>
              <w:t>deelnemer</w:t>
            </w:r>
            <w:r w:rsidR="00892878" w:rsidRPr="002114F7">
              <w:rPr>
                <w:szCs w:val="20"/>
              </w:rPr>
              <w:t>), glas water, pennen.</w:t>
            </w:r>
          </w:p>
        </w:tc>
      </w:tr>
      <w:tr w:rsidR="00892878" w14:paraId="0D2C3270" w14:textId="77777777" w:rsidTr="00A408F3">
        <w:trPr>
          <w:trHeight w:val="478"/>
        </w:trPr>
        <w:tc>
          <w:tcPr>
            <w:cnfStyle w:val="001000000000" w:firstRow="0" w:lastRow="0" w:firstColumn="1" w:lastColumn="0" w:oddVBand="0" w:evenVBand="0" w:oddHBand="0" w:evenHBand="0" w:firstRowFirstColumn="0" w:firstRowLastColumn="0" w:lastRowFirstColumn="0" w:lastRowLastColumn="0"/>
            <w:tcW w:w="3166" w:type="dxa"/>
          </w:tcPr>
          <w:p w14:paraId="073C4B43" w14:textId="77777777" w:rsidR="00892878" w:rsidRDefault="00892878" w:rsidP="00A408F3">
            <w:pPr>
              <w:pStyle w:val="Geenafstand"/>
              <w:rPr>
                <w:b w:val="0"/>
                <w:szCs w:val="20"/>
              </w:rPr>
            </w:pPr>
            <w:r>
              <w:rPr>
                <w:b w:val="0"/>
                <w:szCs w:val="20"/>
              </w:rPr>
              <w:t>5. Evaluatie gehele training en afsluiting</w:t>
            </w:r>
          </w:p>
        </w:tc>
        <w:tc>
          <w:tcPr>
            <w:tcW w:w="3167" w:type="dxa"/>
          </w:tcPr>
          <w:p w14:paraId="2F1FF446" w14:textId="77777777" w:rsidR="00892878" w:rsidRPr="002114F7" w:rsidRDefault="00892878" w:rsidP="00A408F3">
            <w:pPr>
              <w:pStyle w:val="Geenafstand"/>
              <w:cnfStyle w:val="000000000000" w:firstRow="0" w:lastRow="0" w:firstColumn="0" w:lastColumn="0" w:oddVBand="0" w:evenVBand="0" w:oddHBand="0" w:evenHBand="0" w:firstRowFirstColumn="0" w:firstRowLastColumn="0" w:lastRowFirstColumn="0" w:lastRowLastColumn="0"/>
              <w:rPr>
                <w:szCs w:val="20"/>
              </w:rPr>
            </w:pPr>
            <w:r w:rsidRPr="002114F7">
              <w:rPr>
                <w:szCs w:val="20"/>
              </w:rPr>
              <w:t>45 minuten</w:t>
            </w:r>
            <w:r>
              <w:rPr>
                <w:szCs w:val="20"/>
              </w:rPr>
              <w:t xml:space="preserve"> (</w:t>
            </w:r>
            <w:r w:rsidRPr="001662C2">
              <w:rPr>
                <w:i/>
                <w:szCs w:val="20"/>
              </w:rPr>
              <w:t>20 minuten quiz, 10 minuten evaluatieformulier, 15 minuten ‘goed voornemen’</w:t>
            </w:r>
            <w:r>
              <w:rPr>
                <w:szCs w:val="20"/>
              </w:rPr>
              <w:t>).</w:t>
            </w:r>
          </w:p>
        </w:tc>
        <w:tc>
          <w:tcPr>
            <w:tcW w:w="3167" w:type="dxa"/>
          </w:tcPr>
          <w:p w14:paraId="77EAFE56" w14:textId="03D727E3" w:rsidR="00892878" w:rsidRDefault="000832CD" w:rsidP="00A408F3">
            <w:pPr>
              <w:pStyle w:val="Geenafstand"/>
              <w:cnfStyle w:val="000000000000" w:firstRow="0" w:lastRow="0" w:firstColumn="0" w:lastColumn="0" w:oddVBand="0" w:evenVBand="0" w:oddHBand="0" w:evenHBand="0" w:firstRowFirstColumn="0" w:firstRowLastColumn="0" w:lastRowFirstColumn="0" w:lastRowLastColumn="0"/>
              <w:rPr>
                <w:szCs w:val="20"/>
              </w:rPr>
            </w:pPr>
            <w:r>
              <w:rPr>
                <w:szCs w:val="20"/>
              </w:rPr>
              <w:t>Evaluatieformulieren (Bijlage 19</w:t>
            </w:r>
            <w:r w:rsidR="00892878">
              <w:rPr>
                <w:szCs w:val="20"/>
              </w:rPr>
              <w:t>, 1 per deelnemer), pennen, 1 schrift per deelnemer.</w:t>
            </w:r>
          </w:p>
        </w:tc>
      </w:tr>
      <w:tr w:rsidR="00892878" w14:paraId="5C0606FE" w14:textId="77777777" w:rsidTr="00A408F3">
        <w:trPr>
          <w:cnfStyle w:val="000000100000" w:firstRow="0" w:lastRow="0" w:firstColumn="0" w:lastColumn="0" w:oddVBand="0" w:evenVBand="0" w:oddHBand="1" w:evenHBand="0" w:firstRowFirstColumn="0" w:firstRowLastColumn="0" w:lastRowFirstColumn="0" w:lastRowLastColumn="0"/>
          <w:trHeight w:val="478"/>
        </w:trPr>
        <w:tc>
          <w:tcPr>
            <w:cnfStyle w:val="001000000000" w:firstRow="0" w:lastRow="0" w:firstColumn="1" w:lastColumn="0" w:oddVBand="0" w:evenVBand="0" w:oddHBand="0" w:evenHBand="0" w:firstRowFirstColumn="0" w:firstRowLastColumn="0" w:lastRowFirstColumn="0" w:lastRowLastColumn="0"/>
            <w:tcW w:w="3166" w:type="dxa"/>
          </w:tcPr>
          <w:p w14:paraId="7397BCA4" w14:textId="77777777" w:rsidR="00892878" w:rsidRDefault="00892878" w:rsidP="00A408F3">
            <w:pPr>
              <w:pStyle w:val="Geenafstand"/>
              <w:rPr>
                <w:b w:val="0"/>
                <w:szCs w:val="20"/>
              </w:rPr>
            </w:pPr>
          </w:p>
        </w:tc>
        <w:tc>
          <w:tcPr>
            <w:tcW w:w="3167" w:type="dxa"/>
          </w:tcPr>
          <w:p w14:paraId="1F2CC422" w14:textId="77777777" w:rsidR="00892878" w:rsidRPr="002114F7" w:rsidRDefault="00892878" w:rsidP="00A408F3">
            <w:pPr>
              <w:pStyle w:val="Geenafstand"/>
              <w:cnfStyle w:val="000000100000" w:firstRow="0" w:lastRow="0" w:firstColumn="0" w:lastColumn="0" w:oddVBand="0" w:evenVBand="0" w:oddHBand="1" w:evenHBand="0" w:firstRowFirstColumn="0" w:firstRowLastColumn="0" w:lastRowFirstColumn="0" w:lastRowLastColumn="0"/>
              <w:rPr>
                <w:b/>
                <w:szCs w:val="20"/>
              </w:rPr>
            </w:pPr>
            <w:r w:rsidRPr="002114F7">
              <w:rPr>
                <w:b/>
                <w:szCs w:val="20"/>
              </w:rPr>
              <w:t>Totale duur: 3 uur.</w:t>
            </w:r>
          </w:p>
        </w:tc>
        <w:tc>
          <w:tcPr>
            <w:tcW w:w="3167" w:type="dxa"/>
          </w:tcPr>
          <w:p w14:paraId="136D1D34" w14:textId="77777777" w:rsidR="00892878" w:rsidRDefault="00892878" w:rsidP="00A408F3">
            <w:pPr>
              <w:pStyle w:val="Geenafstand"/>
              <w:cnfStyle w:val="000000100000" w:firstRow="0" w:lastRow="0" w:firstColumn="0" w:lastColumn="0" w:oddVBand="0" w:evenVBand="0" w:oddHBand="1" w:evenHBand="0" w:firstRowFirstColumn="0" w:firstRowLastColumn="0" w:lastRowFirstColumn="0" w:lastRowLastColumn="0"/>
              <w:rPr>
                <w:szCs w:val="20"/>
              </w:rPr>
            </w:pPr>
          </w:p>
        </w:tc>
      </w:tr>
    </w:tbl>
    <w:p w14:paraId="289CF735" w14:textId="77777777" w:rsidR="00C16E18" w:rsidRPr="00C16E18" w:rsidRDefault="00C16E18">
      <w:pPr>
        <w:spacing w:line="259" w:lineRule="auto"/>
        <w:rPr>
          <w:szCs w:val="20"/>
        </w:rPr>
      </w:pPr>
    </w:p>
    <w:p w14:paraId="3AA5468C" w14:textId="77777777" w:rsidR="00BD7549" w:rsidRDefault="00BD7549">
      <w:pPr>
        <w:spacing w:line="259" w:lineRule="auto"/>
        <w:rPr>
          <w:b/>
          <w:szCs w:val="20"/>
        </w:rPr>
      </w:pPr>
    </w:p>
    <w:p w14:paraId="71902E64" w14:textId="77777777" w:rsidR="00BD7549" w:rsidRDefault="00BD7549">
      <w:pPr>
        <w:spacing w:line="259" w:lineRule="auto"/>
        <w:rPr>
          <w:b/>
          <w:szCs w:val="20"/>
        </w:rPr>
      </w:pPr>
    </w:p>
    <w:p w14:paraId="4C50B383" w14:textId="77777777" w:rsidR="00B12BAE" w:rsidRDefault="00B12BAE">
      <w:pPr>
        <w:spacing w:line="259" w:lineRule="auto"/>
        <w:rPr>
          <w:rFonts w:eastAsiaTheme="minorEastAsia"/>
          <w:b/>
          <w:lang w:eastAsia="nl-NL"/>
        </w:rPr>
      </w:pPr>
      <w:r>
        <w:rPr>
          <w:b/>
        </w:rPr>
        <w:br w:type="page"/>
      </w:r>
    </w:p>
    <w:p w14:paraId="43D334BA" w14:textId="61B733F2" w:rsidR="00BD7549" w:rsidRPr="00A12874" w:rsidRDefault="00BD7549" w:rsidP="00A12874">
      <w:pPr>
        <w:pStyle w:val="Geenafstand"/>
        <w:pBdr>
          <w:bottom w:val="single" w:sz="4" w:space="1" w:color="auto"/>
        </w:pBdr>
        <w:rPr>
          <w:b/>
        </w:rPr>
      </w:pPr>
      <w:r w:rsidRPr="00A12874">
        <w:rPr>
          <w:b/>
        </w:rPr>
        <w:lastRenderedPageBreak/>
        <w:t>3. Voorafgaand aan de training</w:t>
      </w:r>
    </w:p>
    <w:p w14:paraId="4BD1EA6F" w14:textId="3EA00600" w:rsidR="00A12874" w:rsidRDefault="00A12874" w:rsidP="00A12874">
      <w:pPr>
        <w:pStyle w:val="Geenafstand"/>
      </w:pPr>
      <w:r>
        <w:t>Voorafgaand aan de training zijn er een aantal dingen die de deelnemers thuis al doen om meer inzicht te krijgen in zichzelf. Het gaat hierbij om het volgende:</w:t>
      </w:r>
    </w:p>
    <w:p w14:paraId="30FBA374" w14:textId="13EF9CB9" w:rsidR="00A12874" w:rsidRDefault="00A12874" w:rsidP="00B80056">
      <w:pPr>
        <w:pStyle w:val="Geenafstand"/>
        <w:numPr>
          <w:ilvl w:val="0"/>
          <w:numId w:val="19"/>
        </w:numPr>
      </w:pPr>
      <w:r>
        <w:rPr>
          <w:i/>
        </w:rPr>
        <w:t xml:space="preserve">Spiegelbeeld Competenties (LDC-assessment). </w:t>
      </w:r>
      <w:r>
        <w:t xml:space="preserve">Voorafgaand krijgen de deelnemers, die dit testinstrument nog niet hebben gemaakt, het verzoek om de test ‘Spiegelbeeld Competenties’ online te maken. </w:t>
      </w:r>
      <w:r w:rsidR="005609B1">
        <w:t xml:space="preserve">Deze test is een onderdeel van het LDC-assessment die de stichting bij sommige Young-Professionals inzet om hun zelfinzicht te vergroten. </w:t>
      </w:r>
      <w:r>
        <w:t xml:space="preserve">Naast dat ze deze test zelf maken, laten ze hem ook invullen door maximaal 3 mensen uit hun omgeving om zo 360-graden feedback te krijgen en een beter beeld </w:t>
      </w:r>
      <w:r w:rsidR="00712DC0">
        <w:t xml:space="preserve">te </w:t>
      </w:r>
      <w:r>
        <w:t>krijgen van hun competenties. Het is van belang dat de deelnemers dit echt door anderen laten doen. Vervolgens krijgen de deelnemers de opdracht om met minimaal 1 persoon in gesprek te gaan over de compe</w:t>
      </w:r>
      <w:r w:rsidR="00B20D18">
        <w:t>tenties</w:t>
      </w:r>
      <w:r>
        <w:t xml:space="preserve"> die uit de test naar voren zijn gekomen, om het zelfinzicht zo nog meer te vergroten. Verschillen en overeenkomsten kunnen besproken worden. Misschien komen er wel competenties naar voren waar de deelnemer zich eerst helemaal niet van bewust was. </w:t>
      </w:r>
      <w:r w:rsidR="00410A50">
        <w:t xml:space="preserve">De trainer stuurt bijlage </w:t>
      </w:r>
      <w:r w:rsidR="000832CD">
        <w:t>20</w:t>
      </w:r>
      <w:r w:rsidR="0072605E">
        <w:t xml:space="preserve"> </w:t>
      </w:r>
      <w:r w:rsidR="00410A50">
        <w:t xml:space="preserve">naar de deelnemers. Hierin staan vragen die ze kunnen helpen bij dit gesprek. </w:t>
      </w:r>
      <w:r>
        <w:t xml:space="preserve">De trainer zorgt ervoor dat de deelnemers de uitslagen voorafgaand aan de training in hun bezit hebben en print het rapport uit om het in de training aan de deelnemers te geven. Zo kunnen ze er in de training zelf verder mee aan de slag. </w:t>
      </w:r>
    </w:p>
    <w:p w14:paraId="5DC3EACC" w14:textId="40137465" w:rsidR="00142E5D" w:rsidRDefault="007000FA" w:rsidP="00B80056">
      <w:pPr>
        <w:pStyle w:val="Geenafstand"/>
        <w:numPr>
          <w:ilvl w:val="0"/>
          <w:numId w:val="19"/>
        </w:numPr>
      </w:pPr>
      <w:r>
        <w:rPr>
          <w:i/>
        </w:rPr>
        <w:t xml:space="preserve">Competentiespel (LDC-assessment). </w:t>
      </w:r>
      <w:r w:rsidR="00DB152B">
        <w:t>Voorafgaand krijgen de deelnemers, die dit testinstrument nog niet hebben gemaakt, het verzoek om de test ‘Competentiespel’ online te maken.</w:t>
      </w:r>
      <w:r w:rsidR="006408CB">
        <w:t xml:space="preserve"> Hierin komen ook verschillende competenties naar voren, maar hier zijn ze gerangschikt naar de mate van kundigheid en motivatie. Er wordt per competentie gekeken: ‘Hoe kundig is deze persoon in deze competentie?’ en naar ‘Hoe leuk vindt deze persoon deze competentie?’. </w:t>
      </w:r>
      <w:r w:rsidR="00142E5D">
        <w:t xml:space="preserve">De trainer zorgt er hier ook voor dat de deelnemers de uitslagen voorafgaand aan de training in hun bezit hebben en print het rapport uit om het in de training aan de deelnemers te geven. Zo kunnen ze er in de training zelf verder mee aan de slag. </w:t>
      </w:r>
    </w:p>
    <w:p w14:paraId="1272E49A" w14:textId="0CA11D43" w:rsidR="006408CB" w:rsidRPr="00A12874" w:rsidRDefault="00014410" w:rsidP="00B80056">
      <w:pPr>
        <w:pStyle w:val="Geenafstand"/>
        <w:numPr>
          <w:ilvl w:val="0"/>
          <w:numId w:val="19"/>
        </w:numPr>
      </w:pPr>
      <w:r>
        <w:rPr>
          <w:i/>
        </w:rPr>
        <w:t xml:space="preserve">Drijfverentest. </w:t>
      </w:r>
      <w:r>
        <w:t xml:space="preserve">Via </w:t>
      </w:r>
      <w:hyperlink r:id="rId13" w:history="1">
        <w:r w:rsidRPr="0021108B">
          <w:rPr>
            <w:rStyle w:val="Hyperlink"/>
          </w:rPr>
          <w:t>https://www.vanuitkracht.nl/drijfveren</w:t>
        </w:r>
      </w:hyperlink>
      <w:r>
        <w:t xml:space="preserve"> vullen de deelnemers een drijfverentest in, waarin hun 4 belangrijkste drijfveren naar boven komen. Het rapport ontvangen zij zelf in hun e-mail, maar ze sturen deze ook door naar de trainer zodat de trainer het uit kan printen en mee kan nemen naar de training zelf. </w:t>
      </w:r>
    </w:p>
    <w:p w14:paraId="5E7D5769" w14:textId="76096F30" w:rsidR="00A12874" w:rsidRPr="00751AEA" w:rsidRDefault="00A12874" w:rsidP="00C56770">
      <w:pPr>
        <w:pStyle w:val="Geenafstand"/>
      </w:pPr>
    </w:p>
    <w:p w14:paraId="231F7D3D" w14:textId="6813C69D" w:rsidR="00C56770" w:rsidRPr="00C56770" w:rsidRDefault="005472B3" w:rsidP="00C56770">
      <w:pPr>
        <w:pStyle w:val="Geenafstand"/>
        <w:rPr>
          <w:i/>
          <w:color w:val="5B9BD5" w:themeColor="accent1"/>
        </w:rPr>
      </w:pPr>
      <w:r>
        <w:t>Het maken van deze testinstrumenten</w:t>
      </w:r>
      <w:r w:rsidR="00751AEA" w:rsidRPr="00751AEA">
        <w:t xml:space="preserve"> draagt bij aan het i</w:t>
      </w:r>
      <w:r w:rsidR="00C56770" w:rsidRPr="00751AEA">
        <w:t>nzicht</w:t>
      </w:r>
      <w:r w:rsidR="00751AEA" w:rsidRPr="00751AEA">
        <w:t>sdoel</w:t>
      </w:r>
      <w:r w:rsidR="00C56770" w:rsidRPr="00751AEA">
        <w:t xml:space="preserve">: </w:t>
      </w:r>
      <w:r w:rsidR="00751AEA" w:rsidRPr="00751AEA">
        <w:t>‘</w:t>
      </w:r>
      <w:r w:rsidR="00C56770" w:rsidRPr="00751AEA">
        <w:t>De deelnemers hebben inzicht in hun eigen kwaliteiten</w:t>
      </w:r>
      <w:r w:rsidR="00712DC0">
        <w:t xml:space="preserve">’. </w:t>
      </w:r>
      <w:r>
        <w:t>Doordat</w:t>
      </w:r>
      <w:r w:rsidR="00180C72">
        <w:t xml:space="preserve"> de deelnemers </w:t>
      </w:r>
      <w:r w:rsidR="00543530">
        <w:t>meer inzicht krijgen in hun drij</w:t>
      </w:r>
      <w:r w:rsidR="00180C72">
        <w:t>fveren, wordt het gemakkelijker om persoonlijke doelen te stellen in de training.</w:t>
      </w:r>
      <w:r w:rsidR="00712DC0">
        <w:t xml:space="preserve"> Ze weten wat echt belangrijk voor ze is en wat ze motiveert. </w:t>
      </w:r>
    </w:p>
    <w:p w14:paraId="797F911A" w14:textId="441F0EC4" w:rsidR="007A7A4C" w:rsidRPr="00C56770" w:rsidRDefault="004A4C45" w:rsidP="00C56770">
      <w:pPr>
        <w:pStyle w:val="Geenafstand"/>
        <w:rPr>
          <w:rFonts w:eastAsiaTheme="minorHAnsi"/>
          <w:color w:val="5B9BD5" w:themeColor="accent1"/>
          <w:lang w:eastAsia="en-US"/>
        </w:rPr>
      </w:pPr>
      <w:r>
        <w:rPr>
          <w:rFonts w:ascii="Helvetica" w:hAnsi="Helvetica" w:cs="Helvetica"/>
          <w:noProof/>
          <w:sz w:val="24"/>
          <w:szCs w:val="24"/>
        </w:rPr>
        <w:drawing>
          <wp:anchor distT="0" distB="0" distL="114300" distR="114300" simplePos="0" relativeHeight="251837440" behindDoc="0" locked="0" layoutInCell="1" allowOverlap="1" wp14:anchorId="506BEB06" wp14:editId="7B6580BE">
            <wp:simplePos x="0" y="0"/>
            <wp:positionH relativeFrom="column">
              <wp:posOffset>1650589</wp:posOffset>
            </wp:positionH>
            <wp:positionV relativeFrom="paragraph">
              <wp:posOffset>399975</wp:posOffset>
            </wp:positionV>
            <wp:extent cx="2517397" cy="1672391"/>
            <wp:effectExtent l="203200" t="203200" r="200660" b="207645"/>
            <wp:wrapNone/>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17397" cy="1672391"/>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7A7A4C" w:rsidRPr="00C56770">
        <w:rPr>
          <w:b/>
          <w:color w:val="5B9BD5" w:themeColor="accent1"/>
        </w:rPr>
        <w:br w:type="page"/>
      </w:r>
    </w:p>
    <w:p w14:paraId="1A84EEDF" w14:textId="142E38B9" w:rsidR="007A7A4C" w:rsidRDefault="00BD7549" w:rsidP="007A7A4C">
      <w:pPr>
        <w:pStyle w:val="Geenafstand"/>
        <w:pBdr>
          <w:bottom w:val="single" w:sz="4" w:space="1" w:color="auto"/>
        </w:pBdr>
        <w:rPr>
          <w:b/>
          <w:szCs w:val="20"/>
        </w:rPr>
      </w:pPr>
      <w:r>
        <w:rPr>
          <w:b/>
          <w:szCs w:val="20"/>
        </w:rPr>
        <w:lastRenderedPageBreak/>
        <w:t>4</w:t>
      </w:r>
      <w:r w:rsidR="007A7A4C">
        <w:rPr>
          <w:b/>
          <w:szCs w:val="20"/>
        </w:rPr>
        <w:t xml:space="preserve">. Dagdeel 1 </w:t>
      </w:r>
    </w:p>
    <w:p w14:paraId="4176575F" w14:textId="3B60FAEF" w:rsidR="00D96BD6" w:rsidRPr="00F90229" w:rsidRDefault="00270C57" w:rsidP="0038572D">
      <w:pPr>
        <w:pStyle w:val="Geenafstand"/>
        <w:rPr>
          <w:color w:val="5B9BD5" w:themeColor="accent1"/>
          <w:szCs w:val="20"/>
        </w:rPr>
      </w:pPr>
      <w:r>
        <w:rPr>
          <w:szCs w:val="20"/>
        </w:rPr>
        <w:t xml:space="preserve">In dit dagdeel staat het stellen van persoonlijke doelen en het inzetten van kwaliteiten centraal. Als iemand betekenisvolle doelen heeft en weet wat hij/zij kan doen om deze doelen te bereiken, wordt iemands </w:t>
      </w:r>
      <w:r>
        <w:rPr>
          <w:i/>
          <w:szCs w:val="20"/>
        </w:rPr>
        <w:t xml:space="preserve">hoop </w:t>
      </w:r>
      <w:r>
        <w:rPr>
          <w:szCs w:val="20"/>
        </w:rPr>
        <w:t xml:space="preserve">vergroot: diegene heeft dan meer vertrouwen in een positieve uitkomst. Daarnaast wordt er vandaag ook kennis gemaakt met </w:t>
      </w:r>
      <w:r w:rsidR="003366E9">
        <w:rPr>
          <w:szCs w:val="20"/>
        </w:rPr>
        <w:t xml:space="preserve">het gehele trainingsprogramma </w:t>
      </w:r>
      <w:r>
        <w:rPr>
          <w:szCs w:val="20"/>
        </w:rPr>
        <w:t xml:space="preserve">en met elkaar. </w:t>
      </w:r>
      <w:r w:rsidR="00C24730">
        <w:rPr>
          <w:szCs w:val="20"/>
        </w:rPr>
        <w:t xml:space="preserve">In onderstaande tabel staat het programma weergegeven, met daarachter de bijbehorende benodigdheden. Voor dit gehele dagdeel is er een PowerPointpresentatie beschikbaar. Deze is nodig voor elk onderdeel. </w:t>
      </w:r>
      <w:r w:rsidR="00315DF1">
        <w:rPr>
          <w:szCs w:val="20"/>
        </w:rPr>
        <w:t>De trainer zorgt ervoor dat elke deelnemer aan het begin van dit dagdeel een snelhechter met zijn/haar rapporten (zie H3) daarin krijgt uitgedeeld.</w:t>
      </w:r>
    </w:p>
    <w:p w14:paraId="4A44C2EA" w14:textId="77777777" w:rsidR="006862FC" w:rsidRDefault="006862FC" w:rsidP="0038572D">
      <w:pPr>
        <w:pStyle w:val="Geenafstand"/>
        <w:rPr>
          <w:szCs w:val="20"/>
        </w:rPr>
      </w:pPr>
    </w:p>
    <w:p w14:paraId="317AB2D0" w14:textId="1D6241CE" w:rsidR="002B5362" w:rsidRPr="002B5362" w:rsidRDefault="002B5362" w:rsidP="0038572D">
      <w:pPr>
        <w:pStyle w:val="Geenafstand"/>
        <w:rPr>
          <w:b/>
          <w:szCs w:val="20"/>
        </w:rPr>
      </w:pPr>
      <w:r>
        <w:rPr>
          <w:b/>
          <w:szCs w:val="20"/>
        </w:rPr>
        <w:t xml:space="preserve">Trainingsprogramma </w:t>
      </w:r>
    </w:p>
    <w:tbl>
      <w:tblPr>
        <w:tblStyle w:val="Rastertabel4-Accent1"/>
        <w:tblW w:w="0" w:type="auto"/>
        <w:tblLook w:val="04A0" w:firstRow="1" w:lastRow="0" w:firstColumn="1" w:lastColumn="0" w:noHBand="0" w:noVBand="1"/>
      </w:tblPr>
      <w:tblGrid>
        <w:gridCol w:w="3116"/>
        <w:gridCol w:w="3106"/>
        <w:gridCol w:w="3128"/>
      </w:tblGrid>
      <w:tr w:rsidR="006862FC" w14:paraId="44CF9CF1" w14:textId="77777777" w:rsidTr="006862F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66" w:type="dxa"/>
          </w:tcPr>
          <w:p w14:paraId="4371D935" w14:textId="4AF6776E" w:rsidR="006862FC" w:rsidRPr="006862FC" w:rsidRDefault="006862FC" w:rsidP="0038572D">
            <w:pPr>
              <w:pStyle w:val="Geenafstand"/>
              <w:rPr>
                <w:szCs w:val="20"/>
              </w:rPr>
            </w:pPr>
            <w:r w:rsidRPr="006862FC">
              <w:rPr>
                <w:szCs w:val="20"/>
              </w:rPr>
              <w:t>Onderdeel</w:t>
            </w:r>
          </w:p>
        </w:tc>
        <w:tc>
          <w:tcPr>
            <w:tcW w:w="3167" w:type="dxa"/>
          </w:tcPr>
          <w:p w14:paraId="01A6A4BE" w14:textId="6C5095E5" w:rsidR="006862FC" w:rsidRPr="006862FC" w:rsidRDefault="006862FC" w:rsidP="0038572D">
            <w:pPr>
              <w:pStyle w:val="Geenafstand"/>
              <w:cnfStyle w:val="100000000000" w:firstRow="1" w:lastRow="0" w:firstColumn="0" w:lastColumn="0" w:oddVBand="0" w:evenVBand="0" w:oddHBand="0" w:evenHBand="0" w:firstRowFirstColumn="0" w:firstRowLastColumn="0" w:lastRowFirstColumn="0" w:lastRowLastColumn="0"/>
              <w:rPr>
                <w:szCs w:val="20"/>
              </w:rPr>
            </w:pPr>
            <w:r w:rsidRPr="006862FC">
              <w:rPr>
                <w:szCs w:val="20"/>
              </w:rPr>
              <w:t>Tijdsduur</w:t>
            </w:r>
          </w:p>
        </w:tc>
        <w:tc>
          <w:tcPr>
            <w:tcW w:w="3167" w:type="dxa"/>
          </w:tcPr>
          <w:p w14:paraId="710AC25F" w14:textId="6A935159" w:rsidR="006862FC" w:rsidRPr="006862FC" w:rsidRDefault="006862FC" w:rsidP="0038572D">
            <w:pPr>
              <w:pStyle w:val="Geenafstand"/>
              <w:cnfStyle w:val="100000000000" w:firstRow="1" w:lastRow="0" w:firstColumn="0" w:lastColumn="0" w:oddVBand="0" w:evenVBand="0" w:oddHBand="0" w:evenHBand="0" w:firstRowFirstColumn="0" w:firstRowLastColumn="0" w:lastRowFirstColumn="0" w:lastRowLastColumn="0"/>
              <w:rPr>
                <w:szCs w:val="20"/>
              </w:rPr>
            </w:pPr>
            <w:r w:rsidRPr="006862FC">
              <w:rPr>
                <w:szCs w:val="20"/>
              </w:rPr>
              <w:t>Benodigdheden</w:t>
            </w:r>
          </w:p>
        </w:tc>
      </w:tr>
      <w:tr w:rsidR="006862FC" w14:paraId="51DF43AB" w14:textId="77777777" w:rsidTr="006862F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66" w:type="dxa"/>
          </w:tcPr>
          <w:p w14:paraId="6BC49440" w14:textId="5B08BC82" w:rsidR="006862FC" w:rsidRDefault="00C24730" w:rsidP="0038572D">
            <w:pPr>
              <w:pStyle w:val="Geenafstand"/>
              <w:rPr>
                <w:b w:val="0"/>
                <w:szCs w:val="20"/>
              </w:rPr>
            </w:pPr>
            <w:r>
              <w:rPr>
                <w:b w:val="0"/>
                <w:szCs w:val="20"/>
              </w:rPr>
              <w:t>1.</w:t>
            </w:r>
            <w:r w:rsidR="00B67215">
              <w:rPr>
                <w:b w:val="0"/>
                <w:szCs w:val="20"/>
              </w:rPr>
              <w:t xml:space="preserve"> Introductie &amp; kennis</w:t>
            </w:r>
            <w:r w:rsidR="006862FC">
              <w:rPr>
                <w:b w:val="0"/>
                <w:szCs w:val="20"/>
              </w:rPr>
              <w:t>making</w:t>
            </w:r>
          </w:p>
        </w:tc>
        <w:tc>
          <w:tcPr>
            <w:tcW w:w="3167" w:type="dxa"/>
          </w:tcPr>
          <w:p w14:paraId="6F785F1F" w14:textId="320D7E4D" w:rsidR="006862FC" w:rsidRPr="006862FC" w:rsidRDefault="008677FE" w:rsidP="0038572D">
            <w:pPr>
              <w:pStyle w:val="Geenafstand"/>
              <w:cnfStyle w:val="000000100000" w:firstRow="0" w:lastRow="0" w:firstColumn="0" w:lastColumn="0" w:oddVBand="0" w:evenVBand="0" w:oddHBand="1" w:evenHBand="0" w:firstRowFirstColumn="0" w:firstRowLastColumn="0" w:lastRowFirstColumn="0" w:lastRowLastColumn="0"/>
              <w:rPr>
                <w:szCs w:val="20"/>
              </w:rPr>
            </w:pPr>
            <w:r>
              <w:rPr>
                <w:szCs w:val="20"/>
              </w:rPr>
              <w:t>20</w:t>
            </w:r>
            <w:r w:rsidR="006862FC">
              <w:rPr>
                <w:szCs w:val="20"/>
              </w:rPr>
              <w:t xml:space="preserve"> minuten</w:t>
            </w:r>
          </w:p>
        </w:tc>
        <w:tc>
          <w:tcPr>
            <w:tcW w:w="3167" w:type="dxa"/>
          </w:tcPr>
          <w:p w14:paraId="77E61C79" w14:textId="38074D66" w:rsidR="006862FC" w:rsidRPr="00B520EA" w:rsidRDefault="00B520EA" w:rsidP="0038572D">
            <w:pPr>
              <w:pStyle w:val="Geenafstand"/>
              <w:cnfStyle w:val="000000100000" w:firstRow="0" w:lastRow="0" w:firstColumn="0" w:lastColumn="0" w:oddVBand="0" w:evenVBand="0" w:oddHBand="1" w:evenHBand="0" w:firstRowFirstColumn="0" w:firstRowLastColumn="0" w:lastRowFirstColumn="0" w:lastRowLastColumn="0"/>
              <w:rPr>
                <w:szCs w:val="20"/>
              </w:rPr>
            </w:pPr>
            <w:r>
              <w:rPr>
                <w:szCs w:val="20"/>
              </w:rPr>
              <w:t>Flap-over, stiften</w:t>
            </w:r>
            <w:r w:rsidR="00A96FF2">
              <w:rPr>
                <w:szCs w:val="20"/>
              </w:rPr>
              <w:t>, naamstickers</w:t>
            </w:r>
            <w:r w:rsidR="005B2C99">
              <w:rPr>
                <w:szCs w:val="20"/>
              </w:rPr>
              <w:t>.</w:t>
            </w:r>
          </w:p>
        </w:tc>
      </w:tr>
      <w:tr w:rsidR="006862FC" w14:paraId="6511E574" w14:textId="77777777" w:rsidTr="006862FC">
        <w:tc>
          <w:tcPr>
            <w:cnfStyle w:val="001000000000" w:firstRow="0" w:lastRow="0" w:firstColumn="1" w:lastColumn="0" w:oddVBand="0" w:evenVBand="0" w:oddHBand="0" w:evenHBand="0" w:firstRowFirstColumn="0" w:firstRowLastColumn="0" w:lastRowFirstColumn="0" w:lastRowLastColumn="0"/>
            <w:tcW w:w="3166" w:type="dxa"/>
          </w:tcPr>
          <w:p w14:paraId="7D33DEBE" w14:textId="32DA40D0" w:rsidR="006862FC" w:rsidRDefault="00B520EA" w:rsidP="0038572D">
            <w:pPr>
              <w:pStyle w:val="Geenafstand"/>
              <w:rPr>
                <w:b w:val="0"/>
                <w:szCs w:val="20"/>
              </w:rPr>
            </w:pPr>
            <w:r>
              <w:rPr>
                <w:b w:val="0"/>
                <w:szCs w:val="20"/>
              </w:rPr>
              <w:t>2. Uitleg vooraf</w:t>
            </w:r>
          </w:p>
        </w:tc>
        <w:tc>
          <w:tcPr>
            <w:tcW w:w="3167" w:type="dxa"/>
          </w:tcPr>
          <w:p w14:paraId="49F5273E" w14:textId="459E6928" w:rsidR="006862FC" w:rsidRPr="00B520EA" w:rsidRDefault="00B520EA" w:rsidP="0038572D">
            <w:pPr>
              <w:pStyle w:val="Geenafstand"/>
              <w:cnfStyle w:val="000000000000" w:firstRow="0" w:lastRow="0" w:firstColumn="0" w:lastColumn="0" w:oddVBand="0" w:evenVBand="0" w:oddHBand="0" w:evenHBand="0" w:firstRowFirstColumn="0" w:firstRowLastColumn="0" w:lastRowFirstColumn="0" w:lastRowLastColumn="0"/>
              <w:rPr>
                <w:szCs w:val="20"/>
              </w:rPr>
            </w:pPr>
            <w:r>
              <w:rPr>
                <w:szCs w:val="20"/>
              </w:rPr>
              <w:t>5 minuten</w:t>
            </w:r>
          </w:p>
        </w:tc>
        <w:tc>
          <w:tcPr>
            <w:tcW w:w="3167" w:type="dxa"/>
          </w:tcPr>
          <w:p w14:paraId="5CEF580D" w14:textId="79F52E8C" w:rsidR="006862FC" w:rsidRDefault="00B520EA" w:rsidP="0038572D">
            <w:pPr>
              <w:pStyle w:val="Geenafstand"/>
              <w:cnfStyle w:val="000000000000" w:firstRow="0" w:lastRow="0" w:firstColumn="0" w:lastColumn="0" w:oddVBand="0" w:evenVBand="0" w:oddHBand="0" w:evenHBand="0" w:firstRowFirstColumn="0" w:firstRowLastColumn="0" w:lastRowFirstColumn="0" w:lastRowLastColumn="0"/>
              <w:rPr>
                <w:b/>
                <w:szCs w:val="20"/>
              </w:rPr>
            </w:pPr>
            <w:r>
              <w:rPr>
                <w:b/>
                <w:szCs w:val="20"/>
              </w:rPr>
              <w:t>-</w:t>
            </w:r>
          </w:p>
        </w:tc>
      </w:tr>
      <w:tr w:rsidR="006862FC" w14:paraId="01BD0B41" w14:textId="77777777" w:rsidTr="006862F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66" w:type="dxa"/>
          </w:tcPr>
          <w:p w14:paraId="7A9C8135" w14:textId="06FC2F0E" w:rsidR="006862FC" w:rsidRDefault="00B520EA" w:rsidP="0038572D">
            <w:pPr>
              <w:pStyle w:val="Geenafstand"/>
              <w:rPr>
                <w:b w:val="0"/>
                <w:szCs w:val="20"/>
              </w:rPr>
            </w:pPr>
            <w:r>
              <w:rPr>
                <w:b w:val="0"/>
                <w:szCs w:val="20"/>
              </w:rPr>
              <w:t>3. Best mogelijke zelf</w:t>
            </w:r>
          </w:p>
        </w:tc>
        <w:tc>
          <w:tcPr>
            <w:tcW w:w="3167" w:type="dxa"/>
          </w:tcPr>
          <w:p w14:paraId="6115C7F0" w14:textId="13A5E3FC" w:rsidR="006862FC" w:rsidRPr="00B520EA" w:rsidRDefault="00B520EA" w:rsidP="0038572D">
            <w:pPr>
              <w:pStyle w:val="Geenafstand"/>
              <w:cnfStyle w:val="000000100000" w:firstRow="0" w:lastRow="0" w:firstColumn="0" w:lastColumn="0" w:oddVBand="0" w:evenVBand="0" w:oddHBand="1" w:evenHBand="0" w:firstRowFirstColumn="0" w:firstRowLastColumn="0" w:lastRowFirstColumn="0" w:lastRowLastColumn="0"/>
              <w:rPr>
                <w:szCs w:val="20"/>
              </w:rPr>
            </w:pPr>
            <w:r>
              <w:rPr>
                <w:szCs w:val="20"/>
              </w:rPr>
              <w:t>25 minuten</w:t>
            </w:r>
          </w:p>
        </w:tc>
        <w:tc>
          <w:tcPr>
            <w:tcW w:w="3167" w:type="dxa"/>
          </w:tcPr>
          <w:p w14:paraId="1BA41B6E" w14:textId="34FA87EA" w:rsidR="006862FC" w:rsidRPr="00B520EA" w:rsidRDefault="00B010E2" w:rsidP="0038572D">
            <w:pPr>
              <w:pStyle w:val="Geenafstand"/>
              <w:cnfStyle w:val="000000100000" w:firstRow="0" w:lastRow="0" w:firstColumn="0" w:lastColumn="0" w:oddVBand="0" w:evenVBand="0" w:oddHBand="1" w:evenHBand="0" w:firstRowFirstColumn="0" w:firstRowLastColumn="0" w:lastRowFirstColumn="0" w:lastRowLastColumn="0"/>
              <w:rPr>
                <w:szCs w:val="20"/>
              </w:rPr>
            </w:pPr>
            <w:r>
              <w:rPr>
                <w:szCs w:val="20"/>
              </w:rPr>
              <w:t>Bijlage I: Best mogelijke zelf (1 per deelnemer)</w:t>
            </w:r>
            <w:r w:rsidR="00FE0D6A">
              <w:rPr>
                <w:szCs w:val="20"/>
              </w:rPr>
              <w:t>, pennen, rapport drijfverentest van elke deelnemer</w:t>
            </w:r>
            <w:r>
              <w:rPr>
                <w:szCs w:val="20"/>
              </w:rPr>
              <w:t>, 10</w:t>
            </w:r>
            <w:r w:rsidR="00170CE5">
              <w:rPr>
                <w:szCs w:val="20"/>
              </w:rPr>
              <w:t xml:space="preserve"> post-its per deelnemer</w:t>
            </w:r>
          </w:p>
        </w:tc>
      </w:tr>
      <w:tr w:rsidR="006862FC" w14:paraId="0CE16C89" w14:textId="77777777" w:rsidTr="006862FC">
        <w:tc>
          <w:tcPr>
            <w:cnfStyle w:val="001000000000" w:firstRow="0" w:lastRow="0" w:firstColumn="1" w:lastColumn="0" w:oddVBand="0" w:evenVBand="0" w:oddHBand="0" w:evenHBand="0" w:firstRowFirstColumn="0" w:firstRowLastColumn="0" w:lastRowFirstColumn="0" w:lastRowLastColumn="0"/>
            <w:tcW w:w="3166" w:type="dxa"/>
          </w:tcPr>
          <w:p w14:paraId="4C656A3F" w14:textId="628DE6A6" w:rsidR="006862FC" w:rsidRDefault="00BF487C" w:rsidP="0038572D">
            <w:pPr>
              <w:pStyle w:val="Geenafstand"/>
              <w:rPr>
                <w:b w:val="0"/>
                <w:szCs w:val="20"/>
              </w:rPr>
            </w:pPr>
            <w:r>
              <w:rPr>
                <w:b w:val="0"/>
                <w:szCs w:val="20"/>
              </w:rPr>
              <w:t>4. Persoonlijk doel formuleren</w:t>
            </w:r>
          </w:p>
        </w:tc>
        <w:tc>
          <w:tcPr>
            <w:tcW w:w="3167" w:type="dxa"/>
          </w:tcPr>
          <w:p w14:paraId="69A9BE1D" w14:textId="78D653E8" w:rsidR="006862FC" w:rsidRPr="00BF487C" w:rsidRDefault="00BF487C" w:rsidP="0038572D">
            <w:pPr>
              <w:pStyle w:val="Geenafstand"/>
              <w:cnfStyle w:val="000000000000" w:firstRow="0" w:lastRow="0" w:firstColumn="0" w:lastColumn="0" w:oddVBand="0" w:evenVBand="0" w:oddHBand="0" w:evenHBand="0" w:firstRowFirstColumn="0" w:firstRowLastColumn="0" w:lastRowFirstColumn="0" w:lastRowLastColumn="0"/>
              <w:rPr>
                <w:szCs w:val="20"/>
              </w:rPr>
            </w:pPr>
            <w:r>
              <w:rPr>
                <w:szCs w:val="20"/>
              </w:rPr>
              <w:t>15 minuten</w:t>
            </w:r>
          </w:p>
        </w:tc>
        <w:tc>
          <w:tcPr>
            <w:tcW w:w="3167" w:type="dxa"/>
          </w:tcPr>
          <w:p w14:paraId="2FEF5D77" w14:textId="5CB3B9E7" w:rsidR="006862FC" w:rsidRPr="00BF487C" w:rsidRDefault="00B010E2" w:rsidP="0038572D">
            <w:pPr>
              <w:pStyle w:val="Geenafstand"/>
              <w:cnfStyle w:val="000000000000" w:firstRow="0" w:lastRow="0" w:firstColumn="0" w:lastColumn="0" w:oddVBand="0" w:evenVBand="0" w:oddHBand="0" w:evenHBand="0" w:firstRowFirstColumn="0" w:firstRowLastColumn="0" w:lastRowFirstColumn="0" w:lastRowLastColumn="0"/>
              <w:rPr>
                <w:szCs w:val="20"/>
              </w:rPr>
            </w:pPr>
            <w:r>
              <w:rPr>
                <w:szCs w:val="20"/>
              </w:rPr>
              <w:t>Bijlage 2</w:t>
            </w:r>
            <w:r w:rsidR="00BF487C">
              <w:rPr>
                <w:szCs w:val="20"/>
              </w:rPr>
              <w:t>: Persoonlijk doel formuleren (1 per deelnemer), pennen.</w:t>
            </w:r>
          </w:p>
        </w:tc>
      </w:tr>
      <w:tr w:rsidR="006862FC" w14:paraId="1A350492" w14:textId="77777777" w:rsidTr="00BF487C">
        <w:trPr>
          <w:cnfStyle w:val="000000100000" w:firstRow="0" w:lastRow="0" w:firstColumn="0" w:lastColumn="0" w:oddVBand="0" w:evenVBand="0" w:oddHBand="1"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3166" w:type="dxa"/>
          </w:tcPr>
          <w:p w14:paraId="3F0D7021" w14:textId="0AD01FF3" w:rsidR="006862FC" w:rsidRPr="00BF487C" w:rsidRDefault="00BF487C" w:rsidP="00B80056">
            <w:pPr>
              <w:pStyle w:val="Geenafstand"/>
              <w:numPr>
                <w:ilvl w:val="0"/>
                <w:numId w:val="25"/>
              </w:numPr>
              <w:rPr>
                <w:szCs w:val="20"/>
              </w:rPr>
            </w:pPr>
            <w:r w:rsidRPr="00BF487C">
              <w:rPr>
                <w:szCs w:val="20"/>
              </w:rPr>
              <w:t>Pauze</w:t>
            </w:r>
            <w:r w:rsidR="00237E3E">
              <w:rPr>
                <w:szCs w:val="20"/>
              </w:rPr>
              <w:t xml:space="preserve">    </w:t>
            </w:r>
            <w:r w:rsidR="00237E3E">
              <w:rPr>
                <w:b w:val="0"/>
                <w:szCs w:val="20"/>
              </w:rPr>
              <w:t>-</w:t>
            </w:r>
          </w:p>
        </w:tc>
        <w:tc>
          <w:tcPr>
            <w:tcW w:w="3167" w:type="dxa"/>
          </w:tcPr>
          <w:p w14:paraId="019369D9" w14:textId="53089C07" w:rsidR="006862FC" w:rsidRPr="00BF487C" w:rsidRDefault="00BF487C" w:rsidP="0038572D">
            <w:pPr>
              <w:pStyle w:val="Geenafstand"/>
              <w:cnfStyle w:val="000000100000" w:firstRow="0" w:lastRow="0" w:firstColumn="0" w:lastColumn="0" w:oddVBand="0" w:evenVBand="0" w:oddHBand="1" w:evenHBand="0" w:firstRowFirstColumn="0" w:firstRowLastColumn="0" w:lastRowFirstColumn="0" w:lastRowLastColumn="0"/>
              <w:rPr>
                <w:szCs w:val="20"/>
              </w:rPr>
            </w:pPr>
            <w:r>
              <w:rPr>
                <w:szCs w:val="20"/>
              </w:rPr>
              <w:t>15 minuten</w:t>
            </w:r>
          </w:p>
        </w:tc>
        <w:tc>
          <w:tcPr>
            <w:tcW w:w="3167" w:type="dxa"/>
          </w:tcPr>
          <w:p w14:paraId="0F5064BB" w14:textId="0B310BB6" w:rsidR="006862FC" w:rsidRPr="00BF487C" w:rsidRDefault="00BF487C" w:rsidP="0038572D">
            <w:pPr>
              <w:pStyle w:val="Geenafstand"/>
              <w:cnfStyle w:val="000000100000" w:firstRow="0" w:lastRow="0" w:firstColumn="0" w:lastColumn="0" w:oddVBand="0" w:evenVBand="0" w:oddHBand="1" w:evenHBand="0" w:firstRowFirstColumn="0" w:firstRowLastColumn="0" w:lastRowFirstColumn="0" w:lastRowLastColumn="0"/>
              <w:rPr>
                <w:szCs w:val="20"/>
              </w:rPr>
            </w:pPr>
            <w:r>
              <w:rPr>
                <w:szCs w:val="20"/>
              </w:rPr>
              <w:t>Koffie &amp; thee</w:t>
            </w:r>
            <w:r w:rsidR="005B2C99">
              <w:rPr>
                <w:szCs w:val="20"/>
              </w:rPr>
              <w:t>.</w:t>
            </w:r>
          </w:p>
        </w:tc>
      </w:tr>
      <w:tr w:rsidR="006862FC" w14:paraId="43CCA1CF" w14:textId="77777777" w:rsidTr="006862FC">
        <w:tc>
          <w:tcPr>
            <w:cnfStyle w:val="001000000000" w:firstRow="0" w:lastRow="0" w:firstColumn="1" w:lastColumn="0" w:oddVBand="0" w:evenVBand="0" w:oddHBand="0" w:evenHBand="0" w:firstRowFirstColumn="0" w:firstRowLastColumn="0" w:lastRowFirstColumn="0" w:lastRowLastColumn="0"/>
            <w:tcW w:w="3166" w:type="dxa"/>
          </w:tcPr>
          <w:p w14:paraId="7EFD2193" w14:textId="32B3EF99" w:rsidR="006862FC" w:rsidRDefault="005F0914" w:rsidP="0038572D">
            <w:pPr>
              <w:pStyle w:val="Geenafstand"/>
              <w:rPr>
                <w:b w:val="0"/>
                <w:szCs w:val="20"/>
              </w:rPr>
            </w:pPr>
            <w:r>
              <w:rPr>
                <w:b w:val="0"/>
                <w:szCs w:val="20"/>
              </w:rPr>
              <w:t>5. Routes bepalen</w:t>
            </w:r>
          </w:p>
        </w:tc>
        <w:tc>
          <w:tcPr>
            <w:tcW w:w="3167" w:type="dxa"/>
          </w:tcPr>
          <w:p w14:paraId="4FFE065D" w14:textId="3BFB89B6" w:rsidR="006862FC" w:rsidRPr="005F0914" w:rsidRDefault="005F0914" w:rsidP="0038572D">
            <w:pPr>
              <w:pStyle w:val="Geenafstand"/>
              <w:cnfStyle w:val="000000000000" w:firstRow="0" w:lastRow="0" w:firstColumn="0" w:lastColumn="0" w:oddVBand="0" w:evenVBand="0" w:oddHBand="0" w:evenHBand="0" w:firstRowFirstColumn="0" w:firstRowLastColumn="0" w:lastRowFirstColumn="0" w:lastRowLastColumn="0"/>
              <w:rPr>
                <w:szCs w:val="20"/>
              </w:rPr>
            </w:pPr>
            <w:r>
              <w:rPr>
                <w:szCs w:val="20"/>
              </w:rPr>
              <w:t>15 minuten</w:t>
            </w:r>
          </w:p>
        </w:tc>
        <w:tc>
          <w:tcPr>
            <w:tcW w:w="3167" w:type="dxa"/>
          </w:tcPr>
          <w:p w14:paraId="5F470D0D" w14:textId="09FF3AE8" w:rsidR="006862FC" w:rsidRPr="005F0914" w:rsidRDefault="005F0914" w:rsidP="0038572D">
            <w:pPr>
              <w:pStyle w:val="Geenafstand"/>
              <w:cnfStyle w:val="000000000000" w:firstRow="0" w:lastRow="0" w:firstColumn="0" w:lastColumn="0" w:oddVBand="0" w:evenVBand="0" w:oddHBand="0" w:evenHBand="0" w:firstRowFirstColumn="0" w:firstRowLastColumn="0" w:lastRowFirstColumn="0" w:lastRowLastColumn="0"/>
              <w:rPr>
                <w:szCs w:val="20"/>
              </w:rPr>
            </w:pPr>
            <w:r>
              <w:rPr>
                <w:szCs w:val="20"/>
              </w:rPr>
              <w:t>Bi</w:t>
            </w:r>
            <w:r w:rsidR="00B010E2">
              <w:rPr>
                <w:szCs w:val="20"/>
              </w:rPr>
              <w:t>jlage 3</w:t>
            </w:r>
            <w:r>
              <w:rPr>
                <w:szCs w:val="20"/>
              </w:rPr>
              <w:t>: Routes bepalen (1  per persoon), pennen.</w:t>
            </w:r>
          </w:p>
        </w:tc>
      </w:tr>
      <w:tr w:rsidR="006862FC" w14:paraId="00E77373" w14:textId="77777777" w:rsidTr="008647A2">
        <w:trPr>
          <w:cnfStyle w:val="000000100000" w:firstRow="0" w:lastRow="0" w:firstColumn="0" w:lastColumn="0" w:oddVBand="0" w:evenVBand="0" w:oddHBand="1" w:evenHBand="0" w:firstRowFirstColumn="0" w:firstRowLastColumn="0" w:lastRowFirstColumn="0" w:lastRowLastColumn="0"/>
          <w:trHeight w:val="213"/>
        </w:trPr>
        <w:tc>
          <w:tcPr>
            <w:cnfStyle w:val="001000000000" w:firstRow="0" w:lastRow="0" w:firstColumn="1" w:lastColumn="0" w:oddVBand="0" w:evenVBand="0" w:oddHBand="0" w:evenHBand="0" w:firstRowFirstColumn="0" w:firstRowLastColumn="0" w:lastRowFirstColumn="0" w:lastRowLastColumn="0"/>
            <w:tcW w:w="3166" w:type="dxa"/>
          </w:tcPr>
          <w:p w14:paraId="1C68663B" w14:textId="762BE43C" w:rsidR="006862FC" w:rsidRDefault="005F0914" w:rsidP="0038572D">
            <w:pPr>
              <w:pStyle w:val="Geenafstand"/>
              <w:rPr>
                <w:b w:val="0"/>
                <w:szCs w:val="20"/>
              </w:rPr>
            </w:pPr>
            <w:r>
              <w:rPr>
                <w:b w:val="0"/>
                <w:szCs w:val="20"/>
              </w:rPr>
              <w:t>6. Obstakels</w:t>
            </w:r>
          </w:p>
        </w:tc>
        <w:tc>
          <w:tcPr>
            <w:tcW w:w="3167" w:type="dxa"/>
          </w:tcPr>
          <w:p w14:paraId="6C26ABB7" w14:textId="591D1A13" w:rsidR="006862FC" w:rsidRPr="008647A2" w:rsidRDefault="008647A2" w:rsidP="0038572D">
            <w:pPr>
              <w:pStyle w:val="Geenafstand"/>
              <w:cnfStyle w:val="000000100000" w:firstRow="0" w:lastRow="0" w:firstColumn="0" w:lastColumn="0" w:oddVBand="0" w:evenVBand="0" w:oddHBand="1" w:evenHBand="0" w:firstRowFirstColumn="0" w:firstRowLastColumn="0" w:lastRowFirstColumn="0" w:lastRowLastColumn="0"/>
              <w:rPr>
                <w:szCs w:val="20"/>
              </w:rPr>
            </w:pPr>
            <w:r>
              <w:rPr>
                <w:szCs w:val="20"/>
              </w:rPr>
              <w:t>15 minuten</w:t>
            </w:r>
          </w:p>
        </w:tc>
        <w:tc>
          <w:tcPr>
            <w:tcW w:w="3167" w:type="dxa"/>
          </w:tcPr>
          <w:p w14:paraId="229673DC" w14:textId="2FF4423E" w:rsidR="006862FC" w:rsidRPr="00402EF1" w:rsidRDefault="00B010E2" w:rsidP="00B010E2">
            <w:pPr>
              <w:pStyle w:val="Geenafstand"/>
              <w:cnfStyle w:val="000000100000" w:firstRow="0" w:lastRow="0" w:firstColumn="0" w:lastColumn="0" w:oddVBand="0" w:evenVBand="0" w:oddHBand="1" w:evenHBand="0" w:firstRowFirstColumn="0" w:firstRowLastColumn="0" w:lastRowFirstColumn="0" w:lastRowLastColumn="0"/>
              <w:rPr>
                <w:color w:val="5B9BD5" w:themeColor="accent1"/>
                <w:szCs w:val="20"/>
              </w:rPr>
            </w:pPr>
            <w:r>
              <w:rPr>
                <w:szCs w:val="20"/>
              </w:rPr>
              <w:t>Bijlage 4</w:t>
            </w:r>
            <w:r w:rsidR="00402EF1" w:rsidRPr="00402EF1">
              <w:rPr>
                <w:szCs w:val="20"/>
              </w:rPr>
              <w:t xml:space="preserve">: Obstakels in kaart brengen (1 per </w:t>
            </w:r>
            <w:r>
              <w:rPr>
                <w:szCs w:val="20"/>
              </w:rPr>
              <w:t>deelnemer</w:t>
            </w:r>
            <w:r w:rsidR="00402EF1" w:rsidRPr="00402EF1">
              <w:rPr>
                <w:szCs w:val="20"/>
              </w:rPr>
              <w:t>)</w:t>
            </w:r>
            <w:r>
              <w:rPr>
                <w:szCs w:val="20"/>
              </w:rPr>
              <w:t>, pennen.</w:t>
            </w:r>
          </w:p>
        </w:tc>
      </w:tr>
      <w:tr w:rsidR="008647A2" w14:paraId="07CA3387" w14:textId="77777777" w:rsidTr="008647A2">
        <w:trPr>
          <w:trHeight w:val="213"/>
        </w:trPr>
        <w:tc>
          <w:tcPr>
            <w:cnfStyle w:val="001000000000" w:firstRow="0" w:lastRow="0" w:firstColumn="1" w:lastColumn="0" w:oddVBand="0" w:evenVBand="0" w:oddHBand="0" w:evenHBand="0" w:firstRowFirstColumn="0" w:firstRowLastColumn="0" w:lastRowFirstColumn="0" w:lastRowLastColumn="0"/>
            <w:tcW w:w="3166" w:type="dxa"/>
          </w:tcPr>
          <w:p w14:paraId="212F8483" w14:textId="299EC06F" w:rsidR="008647A2" w:rsidRDefault="008647A2" w:rsidP="0038572D">
            <w:pPr>
              <w:pStyle w:val="Geenafstand"/>
              <w:rPr>
                <w:b w:val="0"/>
                <w:szCs w:val="20"/>
              </w:rPr>
            </w:pPr>
            <w:r>
              <w:rPr>
                <w:b w:val="0"/>
                <w:szCs w:val="20"/>
              </w:rPr>
              <w:t>7. Kwaliteiten inzetten</w:t>
            </w:r>
          </w:p>
        </w:tc>
        <w:tc>
          <w:tcPr>
            <w:tcW w:w="3167" w:type="dxa"/>
          </w:tcPr>
          <w:p w14:paraId="36FB55E1" w14:textId="4A493006" w:rsidR="008647A2" w:rsidRDefault="008647A2" w:rsidP="0038572D">
            <w:pPr>
              <w:pStyle w:val="Geenafstand"/>
              <w:cnfStyle w:val="000000000000" w:firstRow="0" w:lastRow="0" w:firstColumn="0" w:lastColumn="0" w:oddVBand="0" w:evenVBand="0" w:oddHBand="0" w:evenHBand="0" w:firstRowFirstColumn="0" w:firstRowLastColumn="0" w:lastRowFirstColumn="0" w:lastRowLastColumn="0"/>
              <w:rPr>
                <w:szCs w:val="20"/>
              </w:rPr>
            </w:pPr>
            <w:r>
              <w:rPr>
                <w:szCs w:val="20"/>
              </w:rPr>
              <w:t>25 minuten</w:t>
            </w:r>
          </w:p>
        </w:tc>
        <w:tc>
          <w:tcPr>
            <w:tcW w:w="3167" w:type="dxa"/>
          </w:tcPr>
          <w:p w14:paraId="631A6CBB" w14:textId="725846FC" w:rsidR="00ED482A" w:rsidRPr="008647A2" w:rsidRDefault="008647A2" w:rsidP="00B010E2">
            <w:pPr>
              <w:pStyle w:val="Geenafstand"/>
              <w:cnfStyle w:val="000000000000" w:firstRow="0" w:lastRow="0" w:firstColumn="0" w:lastColumn="0" w:oddVBand="0" w:evenVBand="0" w:oddHBand="0" w:evenHBand="0" w:firstRowFirstColumn="0" w:firstRowLastColumn="0" w:lastRowFirstColumn="0" w:lastRowLastColumn="0"/>
              <w:rPr>
                <w:szCs w:val="20"/>
              </w:rPr>
            </w:pPr>
            <w:r>
              <w:rPr>
                <w:szCs w:val="20"/>
              </w:rPr>
              <w:t xml:space="preserve">Filmpje van PowerPoint, rapporten competenties van alle </w:t>
            </w:r>
            <w:r w:rsidR="00ED482A">
              <w:rPr>
                <w:szCs w:val="20"/>
              </w:rPr>
              <w:t xml:space="preserve">deelnemers, </w:t>
            </w:r>
            <w:r w:rsidR="00B010E2">
              <w:rPr>
                <w:szCs w:val="20"/>
              </w:rPr>
              <w:t xml:space="preserve">Bijlage 5: Kwaliteiten inzetten (1 per deelnemer), pennen. </w:t>
            </w:r>
          </w:p>
        </w:tc>
      </w:tr>
      <w:tr w:rsidR="00ED482A" w14:paraId="110D361F" w14:textId="77777777" w:rsidTr="00E0086B">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3166" w:type="dxa"/>
          </w:tcPr>
          <w:p w14:paraId="33F80CA9" w14:textId="5FF9ABC6" w:rsidR="00ED482A" w:rsidRDefault="00ED482A" w:rsidP="0038572D">
            <w:pPr>
              <w:pStyle w:val="Geenafstand"/>
              <w:rPr>
                <w:b w:val="0"/>
                <w:szCs w:val="20"/>
              </w:rPr>
            </w:pPr>
            <w:r>
              <w:rPr>
                <w:b w:val="0"/>
                <w:szCs w:val="20"/>
              </w:rPr>
              <w:t>8. Afsluiting</w:t>
            </w:r>
          </w:p>
        </w:tc>
        <w:tc>
          <w:tcPr>
            <w:tcW w:w="3167" w:type="dxa"/>
          </w:tcPr>
          <w:p w14:paraId="4E0A7C1F" w14:textId="083FB69B" w:rsidR="00ED482A" w:rsidRDefault="00ED482A" w:rsidP="0038572D">
            <w:pPr>
              <w:pStyle w:val="Geenafstand"/>
              <w:cnfStyle w:val="000000100000" w:firstRow="0" w:lastRow="0" w:firstColumn="0" w:lastColumn="0" w:oddVBand="0" w:evenVBand="0" w:oddHBand="1" w:evenHBand="0" w:firstRowFirstColumn="0" w:firstRowLastColumn="0" w:lastRowFirstColumn="0" w:lastRowLastColumn="0"/>
              <w:rPr>
                <w:szCs w:val="20"/>
              </w:rPr>
            </w:pPr>
            <w:r>
              <w:rPr>
                <w:szCs w:val="20"/>
              </w:rPr>
              <w:t>10 minuten</w:t>
            </w:r>
          </w:p>
        </w:tc>
        <w:tc>
          <w:tcPr>
            <w:tcW w:w="3167" w:type="dxa"/>
          </w:tcPr>
          <w:p w14:paraId="03488B1B" w14:textId="39D6419C" w:rsidR="00ED482A" w:rsidRDefault="000D6EE7" w:rsidP="0038572D">
            <w:pPr>
              <w:pStyle w:val="Geenafstand"/>
              <w:cnfStyle w:val="000000100000" w:firstRow="0" w:lastRow="0" w:firstColumn="0" w:lastColumn="0" w:oddVBand="0" w:evenVBand="0" w:oddHBand="1" w:evenHBand="0" w:firstRowFirstColumn="0" w:firstRowLastColumn="0" w:lastRowFirstColumn="0" w:lastRowLastColumn="0"/>
              <w:rPr>
                <w:szCs w:val="20"/>
              </w:rPr>
            </w:pPr>
            <w:r>
              <w:rPr>
                <w:szCs w:val="20"/>
              </w:rPr>
              <w:t>Bijlage 6: Praktijkopdracht dagdeel 1 (1 per deelnemer).</w:t>
            </w:r>
          </w:p>
        </w:tc>
      </w:tr>
      <w:tr w:rsidR="00BD72F8" w14:paraId="41D99E19" w14:textId="77777777" w:rsidTr="008647A2">
        <w:trPr>
          <w:trHeight w:val="213"/>
        </w:trPr>
        <w:tc>
          <w:tcPr>
            <w:cnfStyle w:val="001000000000" w:firstRow="0" w:lastRow="0" w:firstColumn="1" w:lastColumn="0" w:oddVBand="0" w:evenVBand="0" w:oddHBand="0" w:evenHBand="0" w:firstRowFirstColumn="0" w:firstRowLastColumn="0" w:lastRowFirstColumn="0" w:lastRowLastColumn="0"/>
            <w:tcW w:w="3166" w:type="dxa"/>
          </w:tcPr>
          <w:p w14:paraId="63144043" w14:textId="3887DA4E" w:rsidR="00BD72F8" w:rsidRDefault="00BD72F8" w:rsidP="0038572D">
            <w:pPr>
              <w:pStyle w:val="Geenafstand"/>
              <w:rPr>
                <w:b w:val="0"/>
                <w:szCs w:val="20"/>
              </w:rPr>
            </w:pPr>
          </w:p>
        </w:tc>
        <w:tc>
          <w:tcPr>
            <w:tcW w:w="3167" w:type="dxa"/>
          </w:tcPr>
          <w:p w14:paraId="1AF24034" w14:textId="407D04B2" w:rsidR="00BD72F8" w:rsidRPr="00BD72F8" w:rsidRDefault="00E0086B" w:rsidP="0038572D">
            <w:pPr>
              <w:pStyle w:val="Geenafstand"/>
              <w:cnfStyle w:val="000000000000" w:firstRow="0" w:lastRow="0" w:firstColumn="0" w:lastColumn="0" w:oddVBand="0" w:evenVBand="0" w:oddHBand="0" w:evenHBand="0" w:firstRowFirstColumn="0" w:firstRowLastColumn="0" w:lastRowFirstColumn="0" w:lastRowLastColumn="0"/>
              <w:rPr>
                <w:b/>
                <w:szCs w:val="20"/>
              </w:rPr>
            </w:pPr>
            <w:r>
              <w:rPr>
                <w:b/>
                <w:szCs w:val="20"/>
              </w:rPr>
              <w:t xml:space="preserve">Totale duur: 2 </w:t>
            </w:r>
            <w:r w:rsidR="00BD72F8" w:rsidRPr="00BD72F8">
              <w:rPr>
                <w:b/>
                <w:szCs w:val="20"/>
              </w:rPr>
              <w:t>uur</w:t>
            </w:r>
            <w:r>
              <w:rPr>
                <w:b/>
                <w:szCs w:val="20"/>
              </w:rPr>
              <w:t xml:space="preserve"> en 25 minuten</w:t>
            </w:r>
          </w:p>
        </w:tc>
        <w:tc>
          <w:tcPr>
            <w:tcW w:w="3167" w:type="dxa"/>
          </w:tcPr>
          <w:p w14:paraId="5A95DA03" w14:textId="77777777" w:rsidR="00BD72F8" w:rsidRDefault="00BD72F8" w:rsidP="0038572D">
            <w:pPr>
              <w:pStyle w:val="Geenafstand"/>
              <w:cnfStyle w:val="000000000000" w:firstRow="0" w:lastRow="0" w:firstColumn="0" w:lastColumn="0" w:oddVBand="0" w:evenVBand="0" w:oddHBand="0" w:evenHBand="0" w:firstRowFirstColumn="0" w:firstRowLastColumn="0" w:lastRowFirstColumn="0" w:lastRowLastColumn="0"/>
              <w:rPr>
                <w:szCs w:val="20"/>
              </w:rPr>
            </w:pPr>
          </w:p>
        </w:tc>
      </w:tr>
    </w:tbl>
    <w:p w14:paraId="16D70640" w14:textId="19E3CE88" w:rsidR="00270C57" w:rsidRDefault="00270C57" w:rsidP="0038572D">
      <w:pPr>
        <w:pStyle w:val="Geenafstand"/>
        <w:rPr>
          <w:b/>
          <w:szCs w:val="20"/>
        </w:rPr>
      </w:pPr>
    </w:p>
    <w:p w14:paraId="32633398" w14:textId="53B7449B" w:rsidR="00827D9E" w:rsidRPr="00827D9E" w:rsidRDefault="00827D9E" w:rsidP="0038572D">
      <w:pPr>
        <w:pStyle w:val="Geenafstand"/>
        <w:rPr>
          <w:b/>
          <w:szCs w:val="20"/>
        </w:rPr>
      </w:pPr>
      <w:r w:rsidRPr="00827D9E">
        <w:rPr>
          <w:b/>
          <w:szCs w:val="20"/>
        </w:rPr>
        <w:t xml:space="preserve">Leerdoelen </w:t>
      </w:r>
    </w:p>
    <w:tbl>
      <w:tblPr>
        <w:tblStyle w:val="Rastertabel5donker-Accent1"/>
        <w:tblW w:w="0" w:type="auto"/>
        <w:tblLook w:val="04A0" w:firstRow="1" w:lastRow="0" w:firstColumn="1" w:lastColumn="0" w:noHBand="0" w:noVBand="1"/>
      </w:tblPr>
      <w:tblGrid>
        <w:gridCol w:w="1976"/>
        <w:gridCol w:w="7374"/>
      </w:tblGrid>
      <w:tr w:rsidR="00A100D7" w14:paraId="1A261D2E" w14:textId="77777777" w:rsidTr="0032586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00" w:type="dxa"/>
            <w:gridSpan w:val="2"/>
          </w:tcPr>
          <w:p w14:paraId="3DBD16F2" w14:textId="77777777" w:rsidR="00A100D7" w:rsidRDefault="00A100D7" w:rsidP="00325864">
            <w:pPr>
              <w:pStyle w:val="Geenafstand"/>
              <w:rPr>
                <w:i/>
              </w:rPr>
            </w:pPr>
            <w:r w:rsidRPr="00873A8A">
              <w:rPr>
                <w:szCs w:val="20"/>
              </w:rPr>
              <w:t>Hoop – Persoonlijke doelen formuleren</w:t>
            </w:r>
          </w:p>
        </w:tc>
      </w:tr>
      <w:tr w:rsidR="00A100D7" w14:paraId="49578239" w14:textId="77777777" w:rsidTr="003258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6" w:type="dxa"/>
          </w:tcPr>
          <w:p w14:paraId="433A2A54" w14:textId="77777777" w:rsidR="00A100D7" w:rsidRDefault="00A100D7" w:rsidP="00325864">
            <w:pPr>
              <w:pStyle w:val="Geenafstand"/>
              <w:rPr>
                <w:i/>
              </w:rPr>
            </w:pPr>
            <w:r>
              <w:rPr>
                <w:i/>
              </w:rPr>
              <w:t>Kennis</w:t>
            </w:r>
          </w:p>
        </w:tc>
        <w:tc>
          <w:tcPr>
            <w:tcW w:w="7514" w:type="dxa"/>
          </w:tcPr>
          <w:p w14:paraId="2976B055" w14:textId="77777777" w:rsidR="00A100D7" w:rsidRPr="005B2C99" w:rsidRDefault="00A100D7" w:rsidP="00325864">
            <w:pPr>
              <w:pStyle w:val="Geenafstand"/>
              <w:cnfStyle w:val="000000100000" w:firstRow="0" w:lastRow="0" w:firstColumn="0" w:lastColumn="0" w:oddVBand="0" w:evenVBand="0" w:oddHBand="1" w:evenHBand="0" w:firstRowFirstColumn="0" w:firstRowLastColumn="0" w:lastRowFirstColumn="0" w:lastRowLastColumn="0"/>
              <w:rPr>
                <w:i/>
                <w:szCs w:val="20"/>
              </w:rPr>
            </w:pPr>
            <w:r w:rsidRPr="005B2C99">
              <w:rPr>
                <w:i/>
                <w:szCs w:val="20"/>
              </w:rPr>
              <w:t>De deelnemers kunnen benoemen op welke wijze zij een persoonlijk doel kunnen formuleren.</w:t>
            </w:r>
          </w:p>
        </w:tc>
      </w:tr>
      <w:tr w:rsidR="00A100D7" w14:paraId="1D4AD8C7" w14:textId="77777777" w:rsidTr="00325864">
        <w:tc>
          <w:tcPr>
            <w:cnfStyle w:val="001000000000" w:firstRow="0" w:lastRow="0" w:firstColumn="1" w:lastColumn="0" w:oddVBand="0" w:evenVBand="0" w:oddHBand="0" w:evenHBand="0" w:firstRowFirstColumn="0" w:firstRowLastColumn="0" w:lastRowFirstColumn="0" w:lastRowLastColumn="0"/>
            <w:tcW w:w="1986" w:type="dxa"/>
          </w:tcPr>
          <w:p w14:paraId="3D2B9A47" w14:textId="77777777" w:rsidR="00A100D7" w:rsidRDefault="00A100D7" w:rsidP="00325864">
            <w:pPr>
              <w:pStyle w:val="Geenafstand"/>
              <w:rPr>
                <w:i/>
              </w:rPr>
            </w:pPr>
            <w:r>
              <w:rPr>
                <w:i/>
              </w:rPr>
              <w:t>Inzicht</w:t>
            </w:r>
          </w:p>
        </w:tc>
        <w:tc>
          <w:tcPr>
            <w:tcW w:w="7514" w:type="dxa"/>
          </w:tcPr>
          <w:p w14:paraId="4CCA59E7" w14:textId="77777777" w:rsidR="00A100D7" w:rsidRPr="005B2C99" w:rsidRDefault="00A100D7" w:rsidP="00325864">
            <w:pPr>
              <w:pStyle w:val="Geenafstand"/>
              <w:cnfStyle w:val="000000000000" w:firstRow="0" w:lastRow="0" w:firstColumn="0" w:lastColumn="0" w:oddVBand="0" w:evenVBand="0" w:oddHBand="0" w:evenHBand="0" w:firstRowFirstColumn="0" w:firstRowLastColumn="0" w:lastRowFirstColumn="0" w:lastRowLastColumn="0"/>
              <w:rPr>
                <w:i/>
                <w:szCs w:val="20"/>
              </w:rPr>
            </w:pPr>
            <w:r w:rsidRPr="005B2C99">
              <w:rPr>
                <w:i/>
                <w:szCs w:val="20"/>
              </w:rPr>
              <w:t>(1) De deelnemers weten waarom het belangrijk is om persoonlijke doelen te formuleren en kunnen dit uitleggen.</w:t>
            </w:r>
          </w:p>
          <w:p w14:paraId="09E7D108" w14:textId="77777777" w:rsidR="00A100D7" w:rsidRPr="005B2C99" w:rsidRDefault="00A100D7" w:rsidP="00325864">
            <w:pPr>
              <w:pStyle w:val="Geenafstand"/>
              <w:cnfStyle w:val="000000000000" w:firstRow="0" w:lastRow="0" w:firstColumn="0" w:lastColumn="0" w:oddVBand="0" w:evenVBand="0" w:oddHBand="0" w:evenHBand="0" w:firstRowFirstColumn="0" w:firstRowLastColumn="0" w:lastRowFirstColumn="0" w:lastRowLastColumn="0"/>
              <w:rPr>
                <w:i/>
                <w:szCs w:val="20"/>
              </w:rPr>
            </w:pPr>
            <w:r w:rsidRPr="005B2C99">
              <w:rPr>
                <w:i/>
                <w:szCs w:val="20"/>
              </w:rPr>
              <w:t>(2) De deelnemers hebben inzicht in de doelen die voor hen belangrijk zijn en kunnen deze toelichten in de training.</w:t>
            </w:r>
          </w:p>
        </w:tc>
      </w:tr>
      <w:tr w:rsidR="00A100D7" w14:paraId="4FF3E246" w14:textId="77777777" w:rsidTr="003258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6" w:type="dxa"/>
          </w:tcPr>
          <w:p w14:paraId="5B6B1EF6" w14:textId="77777777" w:rsidR="00A100D7" w:rsidRDefault="00A100D7" w:rsidP="00325864">
            <w:pPr>
              <w:pStyle w:val="Geenafstand"/>
              <w:rPr>
                <w:i/>
              </w:rPr>
            </w:pPr>
            <w:r>
              <w:rPr>
                <w:i/>
              </w:rPr>
              <w:t>Vaardigheid</w:t>
            </w:r>
          </w:p>
        </w:tc>
        <w:tc>
          <w:tcPr>
            <w:tcW w:w="7514" w:type="dxa"/>
          </w:tcPr>
          <w:p w14:paraId="378FA6F3" w14:textId="77777777" w:rsidR="00A100D7" w:rsidRPr="005B2C99" w:rsidRDefault="00A100D7" w:rsidP="00325864">
            <w:pPr>
              <w:pStyle w:val="Geenafstand"/>
              <w:cnfStyle w:val="000000100000" w:firstRow="0" w:lastRow="0" w:firstColumn="0" w:lastColumn="0" w:oddVBand="0" w:evenVBand="0" w:oddHBand="1" w:evenHBand="0" w:firstRowFirstColumn="0" w:firstRowLastColumn="0" w:lastRowFirstColumn="0" w:lastRowLastColumn="0"/>
              <w:rPr>
                <w:i/>
                <w:szCs w:val="20"/>
              </w:rPr>
            </w:pPr>
            <w:r w:rsidRPr="005B2C99">
              <w:rPr>
                <w:i/>
                <w:szCs w:val="20"/>
              </w:rPr>
              <w:t>(1) De deelnemers kunnen een persoonlijk doel formuleren.</w:t>
            </w:r>
          </w:p>
          <w:p w14:paraId="1D047B1E" w14:textId="77777777" w:rsidR="00A100D7" w:rsidRPr="005B2C99" w:rsidRDefault="00A100D7" w:rsidP="00325864">
            <w:pPr>
              <w:pStyle w:val="Geenafstand"/>
              <w:cnfStyle w:val="000000100000" w:firstRow="0" w:lastRow="0" w:firstColumn="0" w:lastColumn="0" w:oddVBand="0" w:evenVBand="0" w:oddHBand="1" w:evenHBand="0" w:firstRowFirstColumn="0" w:firstRowLastColumn="0" w:lastRowFirstColumn="0" w:lastRowLastColumn="0"/>
              <w:rPr>
                <w:i/>
                <w:szCs w:val="20"/>
              </w:rPr>
            </w:pPr>
            <w:r w:rsidRPr="005B2C99">
              <w:rPr>
                <w:i/>
                <w:szCs w:val="20"/>
              </w:rPr>
              <w:t xml:space="preserve">(2) De deelnemers laten in de training zien dat zij weten wat zij zelf kunnen doen om hun doelen te bereiken, dat zij weten welke </w:t>
            </w:r>
            <w:r w:rsidRPr="005B2C99">
              <w:rPr>
                <w:i/>
                <w:szCs w:val="20"/>
              </w:rPr>
              <w:lastRenderedPageBreak/>
              <w:t>obstakels zij tegen kunnen komen en hoe zij daarmee om kunnen gaan.</w:t>
            </w:r>
          </w:p>
        </w:tc>
      </w:tr>
      <w:tr w:rsidR="00A100D7" w14:paraId="57B764E8" w14:textId="77777777" w:rsidTr="00325864">
        <w:tc>
          <w:tcPr>
            <w:cnfStyle w:val="001000000000" w:firstRow="0" w:lastRow="0" w:firstColumn="1" w:lastColumn="0" w:oddVBand="0" w:evenVBand="0" w:oddHBand="0" w:evenHBand="0" w:firstRowFirstColumn="0" w:firstRowLastColumn="0" w:lastRowFirstColumn="0" w:lastRowLastColumn="0"/>
            <w:tcW w:w="1986" w:type="dxa"/>
          </w:tcPr>
          <w:p w14:paraId="5A3C6FFE" w14:textId="77777777" w:rsidR="00A100D7" w:rsidRDefault="00A100D7" w:rsidP="00325864">
            <w:pPr>
              <w:pStyle w:val="Geenafstand"/>
              <w:rPr>
                <w:i/>
              </w:rPr>
            </w:pPr>
            <w:r>
              <w:rPr>
                <w:i/>
              </w:rPr>
              <w:lastRenderedPageBreak/>
              <w:t>Gedrag</w:t>
            </w:r>
          </w:p>
        </w:tc>
        <w:tc>
          <w:tcPr>
            <w:tcW w:w="7514" w:type="dxa"/>
          </w:tcPr>
          <w:p w14:paraId="5BA157EF" w14:textId="77777777" w:rsidR="00A100D7" w:rsidRDefault="00A100D7" w:rsidP="00325864">
            <w:pPr>
              <w:pStyle w:val="Geenafstand"/>
              <w:cnfStyle w:val="000000000000" w:firstRow="0" w:lastRow="0" w:firstColumn="0" w:lastColumn="0" w:oddVBand="0" w:evenVBand="0" w:oddHBand="0" w:evenHBand="0" w:firstRowFirstColumn="0" w:firstRowLastColumn="0" w:lastRowFirstColumn="0" w:lastRowLastColumn="0"/>
              <w:rPr>
                <w:i/>
              </w:rPr>
            </w:pPr>
            <w:r>
              <w:t>De deelnemers ondernemen in de praktijk acties die bijdragen aan het behalen van hun doel. Ook kunnen zij zelf nieuwe persoonlijke doelen opstellen.</w:t>
            </w:r>
          </w:p>
        </w:tc>
      </w:tr>
    </w:tbl>
    <w:p w14:paraId="31A70681" w14:textId="77777777" w:rsidR="00A100D7" w:rsidRDefault="00A100D7" w:rsidP="00A100D7">
      <w:pPr>
        <w:pStyle w:val="Geenafstand"/>
        <w:rPr>
          <w:i/>
        </w:rPr>
      </w:pPr>
    </w:p>
    <w:p w14:paraId="409491AD" w14:textId="77777777" w:rsidR="00A100D7" w:rsidRDefault="00A100D7" w:rsidP="00A100D7">
      <w:pPr>
        <w:pStyle w:val="Geenafstand"/>
        <w:rPr>
          <w:i/>
        </w:rPr>
      </w:pPr>
    </w:p>
    <w:tbl>
      <w:tblPr>
        <w:tblStyle w:val="Rastertabel5donker-Accent1"/>
        <w:tblW w:w="0" w:type="auto"/>
        <w:tblLook w:val="04A0" w:firstRow="1" w:lastRow="0" w:firstColumn="1" w:lastColumn="0" w:noHBand="0" w:noVBand="1"/>
      </w:tblPr>
      <w:tblGrid>
        <w:gridCol w:w="1976"/>
        <w:gridCol w:w="7374"/>
      </w:tblGrid>
      <w:tr w:rsidR="00A100D7" w14:paraId="7D9B0C78" w14:textId="77777777" w:rsidTr="0032586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00" w:type="dxa"/>
            <w:gridSpan w:val="2"/>
          </w:tcPr>
          <w:p w14:paraId="6FB13DC1" w14:textId="77777777" w:rsidR="00A100D7" w:rsidRDefault="00A100D7" w:rsidP="00325864">
            <w:pPr>
              <w:pStyle w:val="Geenafstand"/>
              <w:rPr>
                <w:i/>
              </w:rPr>
            </w:pPr>
            <w:r>
              <w:rPr>
                <w:szCs w:val="20"/>
              </w:rPr>
              <w:t>Zelfvertrouwen – Persoonlijke kwaliteiten</w:t>
            </w:r>
          </w:p>
        </w:tc>
      </w:tr>
      <w:tr w:rsidR="00A100D7" w14:paraId="39BB4005" w14:textId="77777777" w:rsidTr="003258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6" w:type="dxa"/>
          </w:tcPr>
          <w:p w14:paraId="403A656F" w14:textId="77777777" w:rsidR="00A100D7" w:rsidRDefault="00A100D7" w:rsidP="00325864">
            <w:pPr>
              <w:pStyle w:val="Geenafstand"/>
              <w:rPr>
                <w:i/>
              </w:rPr>
            </w:pPr>
            <w:r>
              <w:rPr>
                <w:i/>
              </w:rPr>
              <w:t>Kennis</w:t>
            </w:r>
          </w:p>
        </w:tc>
        <w:tc>
          <w:tcPr>
            <w:tcW w:w="7514" w:type="dxa"/>
          </w:tcPr>
          <w:p w14:paraId="1B522752" w14:textId="77777777" w:rsidR="00A100D7" w:rsidRPr="005B2C99" w:rsidRDefault="00A100D7" w:rsidP="00325864">
            <w:pPr>
              <w:pStyle w:val="Geenafstand"/>
              <w:cnfStyle w:val="000000100000" w:firstRow="0" w:lastRow="0" w:firstColumn="0" w:lastColumn="0" w:oddVBand="0" w:evenVBand="0" w:oddHBand="1" w:evenHBand="0" w:firstRowFirstColumn="0" w:firstRowLastColumn="0" w:lastRowFirstColumn="0" w:lastRowLastColumn="0"/>
              <w:rPr>
                <w:i/>
                <w:szCs w:val="20"/>
              </w:rPr>
            </w:pPr>
            <w:r w:rsidRPr="005B2C99">
              <w:rPr>
                <w:i/>
                <w:szCs w:val="20"/>
              </w:rPr>
              <w:t>De deelnemers weten wat kwaliteiten zijn en kunnen dit benoemen.</w:t>
            </w:r>
          </w:p>
        </w:tc>
      </w:tr>
      <w:tr w:rsidR="00A100D7" w14:paraId="23D57535" w14:textId="77777777" w:rsidTr="00325864">
        <w:tc>
          <w:tcPr>
            <w:cnfStyle w:val="001000000000" w:firstRow="0" w:lastRow="0" w:firstColumn="1" w:lastColumn="0" w:oddVBand="0" w:evenVBand="0" w:oddHBand="0" w:evenHBand="0" w:firstRowFirstColumn="0" w:firstRowLastColumn="0" w:lastRowFirstColumn="0" w:lastRowLastColumn="0"/>
            <w:tcW w:w="1986" w:type="dxa"/>
          </w:tcPr>
          <w:p w14:paraId="5F93C161" w14:textId="77777777" w:rsidR="00A100D7" w:rsidRDefault="00A100D7" w:rsidP="00325864">
            <w:pPr>
              <w:pStyle w:val="Geenafstand"/>
              <w:rPr>
                <w:i/>
              </w:rPr>
            </w:pPr>
            <w:r>
              <w:rPr>
                <w:i/>
              </w:rPr>
              <w:t>Inzicht</w:t>
            </w:r>
          </w:p>
        </w:tc>
        <w:tc>
          <w:tcPr>
            <w:tcW w:w="7514" w:type="dxa"/>
          </w:tcPr>
          <w:p w14:paraId="426E7D9B" w14:textId="77777777" w:rsidR="00A100D7" w:rsidRPr="005B2C99" w:rsidRDefault="00A100D7" w:rsidP="00325864">
            <w:pPr>
              <w:pStyle w:val="Geenafstand"/>
              <w:cnfStyle w:val="000000000000" w:firstRow="0" w:lastRow="0" w:firstColumn="0" w:lastColumn="0" w:oddVBand="0" w:evenVBand="0" w:oddHBand="0" w:evenHBand="0" w:firstRowFirstColumn="0" w:firstRowLastColumn="0" w:lastRowFirstColumn="0" w:lastRowLastColumn="0"/>
              <w:rPr>
                <w:i/>
              </w:rPr>
            </w:pPr>
            <w:r w:rsidRPr="005B2C99">
              <w:rPr>
                <w:i/>
                <w:szCs w:val="20"/>
              </w:rPr>
              <w:t>De deelnemers kunnen uitleggen waarom het belangrijk is om de eigen kwaliteiten te kennen en in te zetten.</w:t>
            </w:r>
          </w:p>
        </w:tc>
      </w:tr>
      <w:tr w:rsidR="00A100D7" w14:paraId="63D727D9" w14:textId="77777777" w:rsidTr="003258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6" w:type="dxa"/>
          </w:tcPr>
          <w:p w14:paraId="4EFE3A2F" w14:textId="77777777" w:rsidR="00A100D7" w:rsidRDefault="00A100D7" w:rsidP="00325864">
            <w:pPr>
              <w:pStyle w:val="Geenafstand"/>
              <w:rPr>
                <w:i/>
              </w:rPr>
            </w:pPr>
            <w:r>
              <w:rPr>
                <w:i/>
              </w:rPr>
              <w:t>Vaardigheid</w:t>
            </w:r>
          </w:p>
        </w:tc>
        <w:tc>
          <w:tcPr>
            <w:tcW w:w="7514" w:type="dxa"/>
          </w:tcPr>
          <w:p w14:paraId="0A0B054E" w14:textId="00E5718A" w:rsidR="00A100D7" w:rsidRPr="005B2C99" w:rsidRDefault="00A100D7" w:rsidP="00C113E2">
            <w:pPr>
              <w:pStyle w:val="Geenafstand"/>
              <w:cnfStyle w:val="000000100000" w:firstRow="0" w:lastRow="0" w:firstColumn="0" w:lastColumn="0" w:oddVBand="0" w:evenVBand="0" w:oddHBand="1" w:evenHBand="0" w:firstRowFirstColumn="0" w:firstRowLastColumn="0" w:lastRowFirstColumn="0" w:lastRowLastColumn="0"/>
              <w:rPr>
                <w:i/>
              </w:rPr>
            </w:pPr>
            <w:r w:rsidRPr="005B2C99">
              <w:rPr>
                <w:i/>
              </w:rPr>
              <w:t xml:space="preserve">De deelnemers kennen hun eigen kwaliteiten en kunnen er minimaal 3 benoemen. Voor </w:t>
            </w:r>
            <w:r w:rsidR="00C113E2" w:rsidRPr="005B2C99">
              <w:rPr>
                <w:i/>
              </w:rPr>
              <w:t xml:space="preserve">minimaal 1 kwaliteit </w:t>
            </w:r>
            <w:r w:rsidRPr="005B2C99">
              <w:rPr>
                <w:i/>
              </w:rPr>
              <w:t xml:space="preserve">kunnen zij benoemen hoe zij deze in kunnen zetten om hun gestelde doel te bereiken. </w:t>
            </w:r>
          </w:p>
        </w:tc>
      </w:tr>
      <w:tr w:rsidR="00A100D7" w14:paraId="77819095" w14:textId="77777777" w:rsidTr="00EC6E60">
        <w:trPr>
          <w:trHeight w:val="479"/>
        </w:trPr>
        <w:tc>
          <w:tcPr>
            <w:cnfStyle w:val="001000000000" w:firstRow="0" w:lastRow="0" w:firstColumn="1" w:lastColumn="0" w:oddVBand="0" w:evenVBand="0" w:oddHBand="0" w:evenHBand="0" w:firstRowFirstColumn="0" w:firstRowLastColumn="0" w:lastRowFirstColumn="0" w:lastRowLastColumn="0"/>
            <w:tcW w:w="1986" w:type="dxa"/>
          </w:tcPr>
          <w:p w14:paraId="5020979B" w14:textId="77777777" w:rsidR="00A100D7" w:rsidRDefault="00A100D7" w:rsidP="00325864">
            <w:pPr>
              <w:pStyle w:val="Geenafstand"/>
              <w:rPr>
                <w:i/>
              </w:rPr>
            </w:pPr>
            <w:r>
              <w:rPr>
                <w:i/>
              </w:rPr>
              <w:t>Gedrag</w:t>
            </w:r>
          </w:p>
        </w:tc>
        <w:tc>
          <w:tcPr>
            <w:tcW w:w="7514" w:type="dxa"/>
          </w:tcPr>
          <w:p w14:paraId="0D65051B" w14:textId="77777777" w:rsidR="00A100D7" w:rsidRPr="005B2C99" w:rsidRDefault="00A100D7" w:rsidP="00325864">
            <w:pPr>
              <w:pStyle w:val="Geenafstand"/>
              <w:cnfStyle w:val="000000000000" w:firstRow="0" w:lastRow="0" w:firstColumn="0" w:lastColumn="0" w:oddVBand="0" w:evenVBand="0" w:oddHBand="0" w:evenHBand="0" w:firstRowFirstColumn="0" w:firstRowLastColumn="0" w:lastRowFirstColumn="0" w:lastRowLastColumn="0"/>
              <w:rPr>
                <w:i/>
              </w:rPr>
            </w:pPr>
            <w:r w:rsidRPr="005B2C99">
              <w:rPr>
                <w:i/>
              </w:rPr>
              <w:t xml:space="preserve">De deelnemers kunnen in het dagelijks leven hun kwaliteiten inzetten om hun doelen te bereiken. </w:t>
            </w:r>
          </w:p>
        </w:tc>
      </w:tr>
    </w:tbl>
    <w:p w14:paraId="45B98FE6" w14:textId="77777777" w:rsidR="00827D9E" w:rsidRDefault="00827D9E" w:rsidP="0038572D">
      <w:pPr>
        <w:pStyle w:val="Geenafstand"/>
        <w:rPr>
          <w:b/>
          <w:szCs w:val="20"/>
        </w:rPr>
      </w:pPr>
    </w:p>
    <w:p w14:paraId="3DEE604C" w14:textId="26200E74" w:rsidR="0013736F" w:rsidRDefault="00E14ABA" w:rsidP="009134D2">
      <w:pPr>
        <w:pStyle w:val="Geenafstand"/>
        <w:pBdr>
          <w:bottom w:val="single" w:sz="4" w:space="1" w:color="auto"/>
        </w:pBdr>
        <w:rPr>
          <w:b/>
          <w:szCs w:val="20"/>
        </w:rPr>
      </w:pPr>
      <w:r w:rsidRPr="00E14ABA">
        <w:rPr>
          <w:b/>
          <w:szCs w:val="20"/>
        </w:rPr>
        <w:t>Onderdeel 1:</w:t>
      </w:r>
      <w:r w:rsidR="0013736F">
        <w:rPr>
          <w:szCs w:val="20"/>
        </w:rPr>
        <w:t xml:space="preserve"> </w:t>
      </w:r>
      <w:r w:rsidR="0013736F">
        <w:rPr>
          <w:b/>
          <w:szCs w:val="20"/>
        </w:rPr>
        <w:t>Introductie &amp; kennismaking</w:t>
      </w:r>
    </w:p>
    <w:p w14:paraId="4A510772" w14:textId="41DB3513" w:rsidR="0013736F" w:rsidRDefault="0013736F" w:rsidP="0038572D">
      <w:pPr>
        <w:pStyle w:val="Geenafstand"/>
        <w:rPr>
          <w:i/>
          <w:szCs w:val="20"/>
        </w:rPr>
      </w:pPr>
      <w:r w:rsidRPr="00E14ABA">
        <w:rPr>
          <w:i/>
          <w:szCs w:val="20"/>
          <w:u w:val="single"/>
        </w:rPr>
        <w:t>Tijdsduur</w:t>
      </w:r>
      <w:r>
        <w:rPr>
          <w:i/>
          <w:szCs w:val="20"/>
        </w:rPr>
        <w:t>:</w:t>
      </w:r>
      <w:r w:rsidR="00D96158">
        <w:rPr>
          <w:i/>
          <w:szCs w:val="20"/>
        </w:rPr>
        <w:t xml:space="preserve"> 2</w:t>
      </w:r>
      <w:r w:rsidR="004F16F9">
        <w:rPr>
          <w:i/>
          <w:szCs w:val="20"/>
        </w:rPr>
        <w:t>0</w:t>
      </w:r>
      <w:r w:rsidR="006F0376">
        <w:rPr>
          <w:i/>
          <w:szCs w:val="20"/>
        </w:rPr>
        <w:t xml:space="preserve"> minuten</w:t>
      </w:r>
    </w:p>
    <w:p w14:paraId="4E47BE1C" w14:textId="28861EBF" w:rsidR="0013736F" w:rsidRDefault="0013736F" w:rsidP="0038572D">
      <w:pPr>
        <w:pStyle w:val="Geenafstand"/>
        <w:rPr>
          <w:szCs w:val="20"/>
        </w:rPr>
      </w:pPr>
      <w:r w:rsidRPr="00E14ABA">
        <w:rPr>
          <w:i/>
          <w:szCs w:val="20"/>
          <w:u w:val="single"/>
        </w:rPr>
        <w:t>Doel</w:t>
      </w:r>
      <w:r>
        <w:rPr>
          <w:i/>
          <w:szCs w:val="20"/>
        </w:rPr>
        <w:t xml:space="preserve">: </w:t>
      </w:r>
      <w:r w:rsidR="00A276EB" w:rsidRPr="00A276EB">
        <w:rPr>
          <w:szCs w:val="20"/>
        </w:rPr>
        <w:t>Kennis maken met elkaar en met het onderwerp van de training</w:t>
      </w:r>
      <w:r w:rsidR="00A276EB">
        <w:rPr>
          <w:i/>
          <w:szCs w:val="20"/>
        </w:rPr>
        <w:t xml:space="preserve">, </w:t>
      </w:r>
      <w:r w:rsidR="00A276EB">
        <w:rPr>
          <w:szCs w:val="20"/>
        </w:rPr>
        <w:t xml:space="preserve">wederzijdse verwachtingen afstemmen, afspraken maken en een veilige sfeer creëren. </w:t>
      </w:r>
    </w:p>
    <w:p w14:paraId="13A29D02" w14:textId="4A944182" w:rsidR="00010ACA" w:rsidRDefault="00010ACA" w:rsidP="0038572D">
      <w:pPr>
        <w:pStyle w:val="Geenafstand"/>
        <w:rPr>
          <w:szCs w:val="20"/>
        </w:rPr>
      </w:pPr>
    </w:p>
    <w:p w14:paraId="4B00CFD6" w14:textId="5CE09262" w:rsidR="00D227DC" w:rsidRDefault="00D227DC" w:rsidP="00D227DC">
      <w:pPr>
        <w:pStyle w:val="Geenafstand"/>
        <w:rPr>
          <w:b/>
          <w:szCs w:val="20"/>
        </w:rPr>
      </w:pPr>
      <w:r>
        <w:rPr>
          <w:b/>
          <w:szCs w:val="20"/>
        </w:rPr>
        <w:t>Opstelling</w:t>
      </w:r>
    </w:p>
    <w:p w14:paraId="79322911" w14:textId="4B08EB2B" w:rsidR="00D227DC" w:rsidRDefault="00D227DC" w:rsidP="00D227DC">
      <w:pPr>
        <w:pStyle w:val="Geenafstand"/>
        <w:rPr>
          <w:color w:val="FF0000"/>
          <w:szCs w:val="20"/>
        </w:rPr>
      </w:pPr>
      <w:r>
        <w:rPr>
          <w:szCs w:val="20"/>
        </w:rPr>
        <w:t xml:space="preserve">De training vindt plaats in een kleine vergaderruimte, met 1 vierkante tafel met daaromheen 5 stoelen (bij 5 deelnemers). Deze opstelling geldt voor de gehele training (voor alle vier de dagdelen). Alle werkvormen waarbij de deelnemers zitten, vinden in deze opstelling plaats. Mocht dit bij een bepaald onderdeel anders zijn, dan wordt dat daarbij beschreven. </w:t>
      </w:r>
    </w:p>
    <w:p w14:paraId="31FD5A1D" w14:textId="386FEBEE" w:rsidR="00CC37FC" w:rsidRDefault="00CC37FC" w:rsidP="00D227DC">
      <w:pPr>
        <w:pStyle w:val="Geenafstand"/>
        <w:rPr>
          <w:color w:val="FF0000"/>
          <w:szCs w:val="20"/>
        </w:rPr>
      </w:pPr>
    </w:p>
    <w:p w14:paraId="145E79B3" w14:textId="38BAE70C" w:rsidR="00D227DC" w:rsidRDefault="00CC37FC" w:rsidP="00D227DC">
      <w:pPr>
        <w:pStyle w:val="Geenafstand"/>
        <w:rPr>
          <w:color w:val="FF0000"/>
          <w:szCs w:val="20"/>
        </w:rPr>
      </w:pPr>
      <w:r>
        <w:rPr>
          <w:noProof/>
          <w:color w:val="FF0000"/>
          <w:szCs w:val="20"/>
        </w:rPr>
        <w:drawing>
          <wp:anchor distT="0" distB="0" distL="114300" distR="114300" simplePos="0" relativeHeight="251960320" behindDoc="0" locked="0" layoutInCell="1" allowOverlap="1" wp14:anchorId="1C02E841" wp14:editId="62EDF2AF">
            <wp:simplePos x="0" y="0"/>
            <wp:positionH relativeFrom="column">
              <wp:posOffset>1539073</wp:posOffset>
            </wp:positionH>
            <wp:positionV relativeFrom="paragraph">
              <wp:posOffset>28475</wp:posOffset>
            </wp:positionV>
            <wp:extent cx="2519680" cy="1889760"/>
            <wp:effectExtent l="203200" t="203200" r="198120" b="193040"/>
            <wp:wrapNone/>
            <wp:docPr id="47"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G_20180504_092701-1.jpg"/>
                    <pic:cNvPicPr/>
                  </pic:nvPicPr>
                  <pic:blipFill>
                    <a:blip r:embed="rId15">
                      <a:extLst>
                        <a:ext uri="{28A0092B-C50C-407E-A947-70E740481C1C}">
                          <a14:useLocalDpi xmlns:a14="http://schemas.microsoft.com/office/drawing/2010/main" val="0"/>
                        </a:ext>
                      </a:extLst>
                    </a:blip>
                    <a:stretch>
                      <a:fillRect/>
                    </a:stretch>
                  </pic:blipFill>
                  <pic:spPr>
                    <a:xfrm>
                      <a:off x="0" y="0"/>
                      <a:ext cx="2519680" cy="188976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14:paraId="392B4B24" w14:textId="78C62E16" w:rsidR="00CC37FC" w:rsidRDefault="00CC37FC" w:rsidP="00CC37FC">
      <w:pPr>
        <w:spacing w:line="259" w:lineRule="auto"/>
        <w:rPr>
          <w:b/>
          <w:szCs w:val="20"/>
        </w:rPr>
      </w:pPr>
    </w:p>
    <w:p w14:paraId="4CEE706E" w14:textId="77777777" w:rsidR="00CC37FC" w:rsidRDefault="00CC37FC" w:rsidP="00CC37FC">
      <w:pPr>
        <w:spacing w:line="259" w:lineRule="auto"/>
        <w:rPr>
          <w:b/>
          <w:szCs w:val="20"/>
        </w:rPr>
      </w:pPr>
    </w:p>
    <w:p w14:paraId="41A8AC41" w14:textId="77777777" w:rsidR="00CC37FC" w:rsidRDefault="00CC37FC" w:rsidP="00CC37FC">
      <w:pPr>
        <w:pStyle w:val="Geenafstand"/>
        <w:rPr>
          <w:b/>
        </w:rPr>
      </w:pPr>
    </w:p>
    <w:p w14:paraId="7EE50583" w14:textId="77777777" w:rsidR="00CC37FC" w:rsidRDefault="00CC37FC" w:rsidP="00CC37FC">
      <w:pPr>
        <w:pStyle w:val="Geenafstand"/>
        <w:rPr>
          <w:b/>
        </w:rPr>
      </w:pPr>
    </w:p>
    <w:p w14:paraId="331172DE" w14:textId="77777777" w:rsidR="00CC37FC" w:rsidRDefault="00CC37FC" w:rsidP="00CC37FC">
      <w:pPr>
        <w:pStyle w:val="Geenafstand"/>
        <w:rPr>
          <w:b/>
        </w:rPr>
      </w:pPr>
    </w:p>
    <w:p w14:paraId="3F70874A" w14:textId="77777777" w:rsidR="00CC37FC" w:rsidRDefault="00CC37FC" w:rsidP="00CC37FC">
      <w:pPr>
        <w:pStyle w:val="Geenafstand"/>
        <w:rPr>
          <w:b/>
        </w:rPr>
      </w:pPr>
    </w:p>
    <w:p w14:paraId="5B02F726" w14:textId="77777777" w:rsidR="00CC37FC" w:rsidRDefault="00CC37FC" w:rsidP="00CC37FC">
      <w:pPr>
        <w:pStyle w:val="Geenafstand"/>
        <w:rPr>
          <w:b/>
        </w:rPr>
      </w:pPr>
    </w:p>
    <w:p w14:paraId="1BD061C5" w14:textId="77777777" w:rsidR="00CC37FC" w:rsidRDefault="00CC37FC" w:rsidP="00CC37FC">
      <w:pPr>
        <w:pStyle w:val="Geenafstand"/>
        <w:rPr>
          <w:b/>
        </w:rPr>
      </w:pPr>
    </w:p>
    <w:p w14:paraId="24438ACD" w14:textId="77777777" w:rsidR="00CC37FC" w:rsidRDefault="00CC37FC" w:rsidP="00CC37FC">
      <w:pPr>
        <w:pStyle w:val="Geenafstand"/>
        <w:rPr>
          <w:b/>
        </w:rPr>
      </w:pPr>
    </w:p>
    <w:p w14:paraId="4E3091D8" w14:textId="77777777" w:rsidR="00CC37FC" w:rsidRDefault="00CC37FC" w:rsidP="00CC37FC">
      <w:pPr>
        <w:pStyle w:val="Geenafstand"/>
        <w:rPr>
          <w:b/>
        </w:rPr>
      </w:pPr>
    </w:p>
    <w:p w14:paraId="3857EE3A" w14:textId="77777777" w:rsidR="00CC37FC" w:rsidRDefault="00CC37FC" w:rsidP="00CC37FC">
      <w:pPr>
        <w:pStyle w:val="Geenafstand"/>
        <w:rPr>
          <w:b/>
        </w:rPr>
      </w:pPr>
    </w:p>
    <w:p w14:paraId="205AE9FC" w14:textId="77777777" w:rsidR="00CC37FC" w:rsidRDefault="00CC37FC" w:rsidP="00CC37FC">
      <w:pPr>
        <w:pStyle w:val="Geenafstand"/>
        <w:rPr>
          <w:b/>
        </w:rPr>
      </w:pPr>
    </w:p>
    <w:p w14:paraId="7830694F" w14:textId="77777777" w:rsidR="00C94955" w:rsidRDefault="00C94955" w:rsidP="00CC37FC">
      <w:pPr>
        <w:pStyle w:val="Geenafstand"/>
        <w:rPr>
          <w:b/>
        </w:rPr>
      </w:pPr>
    </w:p>
    <w:p w14:paraId="3CA66012" w14:textId="79BCF67C" w:rsidR="00B83259" w:rsidRPr="00CC37FC" w:rsidRDefault="00010ACA" w:rsidP="00CC37FC">
      <w:pPr>
        <w:pStyle w:val="Geenafstand"/>
        <w:rPr>
          <w:b/>
        </w:rPr>
      </w:pPr>
      <w:r w:rsidRPr="00CC37FC">
        <w:rPr>
          <w:b/>
        </w:rPr>
        <w:t>Introductie van de trainer</w:t>
      </w:r>
    </w:p>
    <w:p w14:paraId="606DFF3C" w14:textId="3D959BA6" w:rsidR="00010ACA" w:rsidRPr="00CC37FC" w:rsidRDefault="00B83259" w:rsidP="00CC37FC">
      <w:pPr>
        <w:pStyle w:val="Geenafstand"/>
        <w:rPr>
          <w:i/>
        </w:rPr>
      </w:pPr>
      <w:r w:rsidRPr="00CC37FC">
        <w:rPr>
          <w:i/>
        </w:rPr>
        <w:t>Tijdsduur: 5 minuten</w:t>
      </w:r>
    </w:p>
    <w:p w14:paraId="4448F2C0" w14:textId="77777777" w:rsidR="00B83259" w:rsidRDefault="00B83259" w:rsidP="0038572D">
      <w:pPr>
        <w:pStyle w:val="Geenafstand"/>
        <w:rPr>
          <w:i/>
          <w:szCs w:val="20"/>
        </w:rPr>
      </w:pPr>
    </w:p>
    <w:p w14:paraId="3D31CD2F" w14:textId="4CCBC340" w:rsidR="001B2439" w:rsidRDefault="00010ACA" w:rsidP="00024993">
      <w:pPr>
        <w:pStyle w:val="Geenafstand"/>
        <w:rPr>
          <w:szCs w:val="20"/>
        </w:rPr>
      </w:pPr>
      <w:r>
        <w:rPr>
          <w:szCs w:val="20"/>
        </w:rPr>
        <w:t>De trainer heet de deelnemers van harte welkom en voorziet hen van naamstickers. Dit is prettig voor de gehele groep</w:t>
      </w:r>
      <w:r w:rsidR="00EC1512">
        <w:rPr>
          <w:szCs w:val="20"/>
        </w:rPr>
        <w:t xml:space="preserve"> in het begin</w:t>
      </w:r>
      <w:r>
        <w:rPr>
          <w:szCs w:val="20"/>
        </w:rPr>
        <w:t>, zodat ze elkaar aan kunnen spreken.</w:t>
      </w:r>
      <w:r w:rsidR="007B7F0D">
        <w:rPr>
          <w:szCs w:val="20"/>
        </w:rPr>
        <w:t xml:space="preserve"> Allereerst stelt de trainer zichzelf voor.</w:t>
      </w:r>
      <w:r>
        <w:rPr>
          <w:szCs w:val="20"/>
        </w:rPr>
        <w:t xml:space="preserve"> De trainer vraagt </w:t>
      </w:r>
      <w:r w:rsidR="007B7F0D">
        <w:rPr>
          <w:szCs w:val="20"/>
        </w:rPr>
        <w:t xml:space="preserve">vervolgens </w:t>
      </w:r>
      <w:r>
        <w:rPr>
          <w:szCs w:val="20"/>
        </w:rPr>
        <w:t>wat de deelnemers verwachten van de komende 4 trainingen</w:t>
      </w:r>
      <w:r w:rsidR="00385345">
        <w:rPr>
          <w:szCs w:val="20"/>
        </w:rPr>
        <w:t xml:space="preserve">. </w:t>
      </w:r>
      <w:r>
        <w:rPr>
          <w:szCs w:val="20"/>
        </w:rPr>
        <w:t xml:space="preserve">Vertel dat de deelnemers in de training vooral zelf actief aan de slag gaan met de onderwerpen die behandeld worden. Het gaat om hun persoonlijke </w:t>
      </w:r>
      <w:r>
        <w:rPr>
          <w:szCs w:val="20"/>
        </w:rPr>
        <w:lastRenderedPageBreak/>
        <w:t xml:space="preserve">ontwikkeling en ze zullen zich het meest kunnen ontwikkelen als ze zelf actief meedoen en meedenken. </w:t>
      </w:r>
      <w:r w:rsidR="00456E3F">
        <w:rPr>
          <w:szCs w:val="20"/>
        </w:rPr>
        <w:t>De training geeft bijvoorbeeld ha</w:t>
      </w:r>
      <w:r w:rsidR="00385345">
        <w:rPr>
          <w:szCs w:val="20"/>
        </w:rPr>
        <w:t>ndvatten over de wijze waarop ze</w:t>
      </w:r>
      <w:r w:rsidR="00456E3F">
        <w:rPr>
          <w:szCs w:val="20"/>
        </w:rPr>
        <w:t xml:space="preserve"> persoonlijke doelen kunt formuleren, maar een trainer kan dit doel niet voor jou formuleren. Je zal er dan niet gemotiveerd voor zijn om het te behalen. Dit voorbeeld illustreert waarom het zo belangrijk is om je actief in te zetten. Naast de actieve werkvormen zal </w:t>
      </w:r>
      <w:r w:rsidR="000E6A07">
        <w:rPr>
          <w:szCs w:val="20"/>
        </w:rPr>
        <w:t>er ook uitleg worden gegeven, filmpjes worden laten zien, testen worden gemaakt en rollenspell</w:t>
      </w:r>
      <w:r w:rsidR="0080303E">
        <w:rPr>
          <w:szCs w:val="20"/>
        </w:rPr>
        <w:t xml:space="preserve">en worden gedaan om te oefenen met nieuwe vaardigheden. </w:t>
      </w:r>
      <w:r w:rsidR="0096674A">
        <w:rPr>
          <w:szCs w:val="20"/>
        </w:rPr>
        <w:t xml:space="preserve">Tot slot laat de trainer kort een globale planning zien van de 4 trainingen. </w:t>
      </w:r>
      <w:r w:rsidR="00456E3F">
        <w:rPr>
          <w:szCs w:val="20"/>
        </w:rPr>
        <w:t xml:space="preserve"> </w:t>
      </w:r>
      <w:r w:rsidR="00024993">
        <w:rPr>
          <w:color w:val="5B9BD5" w:themeColor="accent1"/>
          <w:szCs w:val="20"/>
        </w:rPr>
        <w:t xml:space="preserve"> </w:t>
      </w:r>
    </w:p>
    <w:p w14:paraId="5F76E546" w14:textId="77777777" w:rsidR="00CC37FC" w:rsidRDefault="00CC37FC" w:rsidP="00024993">
      <w:pPr>
        <w:pStyle w:val="Geenafstand"/>
        <w:rPr>
          <w:b/>
          <w:i/>
          <w:szCs w:val="20"/>
        </w:rPr>
      </w:pPr>
    </w:p>
    <w:p w14:paraId="7CC2871B" w14:textId="60A96575" w:rsidR="004F16F9" w:rsidRDefault="004F16F9" w:rsidP="00024993">
      <w:pPr>
        <w:pStyle w:val="Geenafstand"/>
        <w:rPr>
          <w:i/>
          <w:szCs w:val="20"/>
        </w:rPr>
      </w:pPr>
      <w:r w:rsidRPr="004E026A">
        <w:rPr>
          <w:b/>
          <w:i/>
          <w:szCs w:val="20"/>
        </w:rPr>
        <w:t>Kennismaking</w:t>
      </w:r>
      <w:r w:rsidR="00B83259">
        <w:rPr>
          <w:i/>
          <w:szCs w:val="20"/>
        </w:rPr>
        <w:t xml:space="preserve"> </w:t>
      </w:r>
    </w:p>
    <w:p w14:paraId="2F80F85C" w14:textId="73E3646A" w:rsidR="00B83259" w:rsidRDefault="00B83259" w:rsidP="00024993">
      <w:pPr>
        <w:pStyle w:val="Geenafstand"/>
        <w:rPr>
          <w:i/>
          <w:szCs w:val="20"/>
        </w:rPr>
      </w:pPr>
      <w:r>
        <w:rPr>
          <w:i/>
          <w:szCs w:val="20"/>
        </w:rPr>
        <w:t>Tijdsduur: 10 minuten</w:t>
      </w:r>
    </w:p>
    <w:p w14:paraId="7E4A75B2" w14:textId="77777777" w:rsidR="003B4F50" w:rsidRDefault="003B4F50" w:rsidP="00BE6AA3">
      <w:pPr>
        <w:pStyle w:val="Geenafstand"/>
        <w:rPr>
          <w:i/>
          <w:color w:val="FF0000"/>
          <w:szCs w:val="20"/>
        </w:rPr>
      </w:pPr>
    </w:p>
    <w:p w14:paraId="36FF8EE6" w14:textId="67202796" w:rsidR="00BE6AA3" w:rsidRPr="00BE6AA3" w:rsidRDefault="00BE6AA3" w:rsidP="00BE6AA3">
      <w:pPr>
        <w:pStyle w:val="Geenafstand"/>
        <w:rPr>
          <w:szCs w:val="20"/>
        </w:rPr>
      </w:pPr>
      <w:r w:rsidRPr="00BE6AA3">
        <w:rPr>
          <w:szCs w:val="20"/>
        </w:rPr>
        <w:t>De deelnemers maken kennis met elkaar door middel van de sleutelbosoefening. Het is de bedoeling dat iedereen zich voorstelt, aan de hand van zijn/haar sleutelbos. De trainer stelt zichzelf eerst voor om een voorbeeld te geven van hoe dit moet.</w:t>
      </w:r>
      <w:r w:rsidR="00A47D01">
        <w:rPr>
          <w:szCs w:val="20"/>
        </w:rPr>
        <w:t xml:space="preserve"> Iedere deelnemer vertelt iets over maximaal 3 sleutels, om te voorkomen dat het te langdradig wordt.</w:t>
      </w:r>
      <w:r w:rsidRPr="00BE6AA3">
        <w:rPr>
          <w:szCs w:val="20"/>
        </w:rPr>
        <w:t xml:space="preserve"> De volgende vragen kunnen helpen</w:t>
      </w:r>
      <w:r w:rsidR="00A47D01">
        <w:rPr>
          <w:szCs w:val="20"/>
        </w:rPr>
        <w:t xml:space="preserve"> om wat te vertellen over de sleutels</w:t>
      </w:r>
      <w:r w:rsidRPr="00BE6AA3">
        <w:rPr>
          <w:szCs w:val="20"/>
        </w:rPr>
        <w:t>:</w:t>
      </w:r>
    </w:p>
    <w:p w14:paraId="6BB8786E" w14:textId="77777777" w:rsidR="00BA72AC" w:rsidRPr="00BE6AA3" w:rsidRDefault="00B80056" w:rsidP="00B80056">
      <w:pPr>
        <w:pStyle w:val="Geenafstand"/>
        <w:numPr>
          <w:ilvl w:val="0"/>
          <w:numId w:val="65"/>
        </w:numPr>
        <w:rPr>
          <w:szCs w:val="20"/>
        </w:rPr>
      </w:pPr>
      <w:r w:rsidRPr="00BE6AA3">
        <w:rPr>
          <w:szCs w:val="20"/>
        </w:rPr>
        <w:t>Waarvoor gebruik je de sleutel?</w:t>
      </w:r>
    </w:p>
    <w:p w14:paraId="1EF0F67E" w14:textId="77777777" w:rsidR="00BA72AC" w:rsidRPr="00BE6AA3" w:rsidRDefault="00B80056" w:rsidP="00B80056">
      <w:pPr>
        <w:pStyle w:val="Geenafstand"/>
        <w:numPr>
          <w:ilvl w:val="0"/>
          <w:numId w:val="65"/>
        </w:numPr>
        <w:rPr>
          <w:szCs w:val="20"/>
        </w:rPr>
      </w:pPr>
      <w:r w:rsidRPr="00BE6AA3">
        <w:rPr>
          <w:szCs w:val="20"/>
        </w:rPr>
        <w:t>Wat is belangrijk aan de sleutel?</w:t>
      </w:r>
    </w:p>
    <w:p w14:paraId="1D2D1438" w14:textId="77777777" w:rsidR="00BA72AC" w:rsidRPr="00BE6AA3" w:rsidRDefault="00B80056" w:rsidP="00B80056">
      <w:pPr>
        <w:pStyle w:val="Geenafstand"/>
        <w:numPr>
          <w:ilvl w:val="0"/>
          <w:numId w:val="65"/>
        </w:numPr>
        <w:rPr>
          <w:szCs w:val="20"/>
        </w:rPr>
      </w:pPr>
      <w:r w:rsidRPr="00BE6AA3">
        <w:rPr>
          <w:szCs w:val="20"/>
        </w:rPr>
        <w:t>Wat zegt de sleutel als geheel over jouw belangen en interesses?</w:t>
      </w:r>
    </w:p>
    <w:p w14:paraId="3C57E80D" w14:textId="77777777" w:rsidR="00BE6AA3" w:rsidRPr="00BE6AA3" w:rsidRDefault="00BE6AA3" w:rsidP="00BE6AA3">
      <w:pPr>
        <w:pStyle w:val="Geenafstand"/>
        <w:rPr>
          <w:szCs w:val="20"/>
        </w:rPr>
      </w:pPr>
    </w:p>
    <w:p w14:paraId="0B436F47" w14:textId="04179110" w:rsidR="00E03632" w:rsidRPr="00BE6AA3" w:rsidRDefault="00BE6AA3" w:rsidP="00BE6AA3">
      <w:pPr>
        <w:pStyle w:val="Geenafstand"/>
        <w:rPr>
          <w:szCs w:val="20"/>
        </w:rPr>
      </w:pPr>
      <w:r w:rsidRPr="00BE6AA3">
        <w:rPr>
          <w:szCs w:val="20"/>
        </w:rPr>
        <w:t>Daarnaast vertelt de trainer dat a</w:t>
      </w:r>
      <w:r w:rsidR="00E03632" w:rsidRPr="00BE6AA3">
        <w:rPr>
          <w:szCs w:val="20"/>
        </w:rPr>
        <w:t xml:space="preserve">ls je je hier prettig bij voelt, </w:t>
      </w:r>
      <w:r w:rsidRPr="00BE6AA3">
        <w:rPr>
          <w:szCs w:val="20"/>
        </w:rPr>
        <w:t xml:space="preserve">je iets mag </w:t>
      </w:r>
      <w:r w:rsidR="00E03632" w:rsidRPr="00BE6AA3">
        <w:rPr>
          <w:szCs w:val="20"/>
        </w:rPr>
        <w:t>vertellen over je arbeidsbeperking. Sommige deelnemers hebben aangegeven dit prettig te vinden om zo een v</w:t>
      </w:r>
      <w:r w:rsidR="00A45C17" w:rsidRPr="00BE6AA3">
        <w:rPr>
          <w:szCs w:val="20"/>
        </w:rPr>
        <w:t>eilige sfeer in de groep te cre</w:t>
      </w:r>
      <w:r w:rsidR="00E03632" w:rsidRPr="00BE6AA3">
        <w:rPr>
          <w:szCs w:val="20"/>
        </w:rPr>
        <w:t xml:space="preserve">ëren. Maar als je dit liever niet wilt, is dit ook prima. De focus zal in de training niet liggen op jouw arbeidsbeperking, maar juist op wat jij wel goed kan: op je kwaliteiten. Ik geloof dat je verder komt als je je richt op waar je goed in bent en je dit verder </w:t>
      </w:r>
      <w:r w:rsidR="00A45C17" w:rsidRPr="00BE6AA3">
        <w:rPr>
          <w:szCs w:val="20"/>
        </w:rPr>
        <w:t>uitbouwt</w:t>
      </w:r>
      <w:r w:rsidR="00E03632" w:rsidRPr="00BE6AA3">
        <w:rPr>
          <w:szCs w:val="20"/>
        </w:rPr>
        <w:t>. Dit gee</w:t>
      </w:r>
      <w:r>
        <w:rPr>
          <w:szCs w:val="20"/>
        </w:rPr>
        <w:t xml:space="preserve">ft je ook meer zelfvertrouwen. Geef als trainer iedereen een beurt om zichzelf voor te stellen en vraag door waar nodig. </w:t>
      </w:r>
    </w:p>
    <w:p w14:paraId="361BA980" w14:textId="77777777" w:rsidR="00E03632" w:rsidRPr="00B83259" w:rsidRDefault="00E03632" w:rsidP="00E03632">
      <w:pPr>
        <w:pStyle w:val="Geenafstand"/>
        <w:ind w:left="360"/>
        <w:rPr>
          <w:color w:val="FF0000"/>
          <w:szCs w:val="20"/>
        </w:rPr>
      </w:pPr>
    </w:p>
    <w:p w14:paraId="5E4251B0" w14:textId="7444E858" w:rsidR="00E03632" w:rsidRDefault="00E03632" w:rsidP="00E03632">
      <w:pPr>
        <w:pStyle w:val="Geenafstand"/>
        <w:rPr>
          <w:i/>
          <w:szCs w:val="20"/>
        </w:rPr>
      </w:pPr>
      <w:r w:rsidRPr="004E026A">
        <w:rPr>
          <w:b/>
          <w:i/>
          <w:szCs w:val="20"/>
        </w:rPr>
        <w:t>Afspraken maken voor veilige sfeer</w:t>
      </w:r>
      <w:r w:rsidR="00FC24D0">
        <w:rPr>
          <w:i/>
          <w:szCs w:val="20"/>
        </w:rPr>
        <w:t xml:space="preserve"> </w:t>
      </w:r>
    </w:p>
    <w:p w14:paraId="1292607F" w14:textId="2186A68C" w:rsidR="00C94955" w:rsidRDefault="00C94955" w:rsidP="00E03632">
      <w:pPr>
        <w:pStyle w:val="Geenafstand"/>
        <w:rPr>
          <w:i/>
          <w:szCs w:val="20"/>
        </w:rPr>
      </w:pPr>
      <w:r>
        <w:rPr>
          <w:i/>
          <w:szCs w:val="20"/>
        </w:rPr>
        <w:t>Tijdsduur: 5 minuten</w:t>
      </w:r>
    </w:p>
    <w:p w14:paraId="4884964B" w14:textId="77777777" w:rsidR="00C94955" w:rsidRPr="00C94955" w:rsidRDefault="00C94955" w:rsidP="00E03632">
      <w:pPr>
        <w:pStyle w:val="Geenafstand"/>
        <w:rPr>
          <w:i/>
          <w:szCs w:val="20"/>
        </w:rPr>
      </w:pPr>
    </w:p>
    <w:p w14:paraId="78B37795" w14:textId="50DE069F" w:rsidR="004E026A" w:rsidRDefault="00E03632" w:rsidP="00E03632">
      <w:pPr>
        <w:pStyle w:val="Geenafstand"/>
        <w:rPr>
          <w:szCs w:val="20"/>
        </w:rPr>
      </w:pPr>
      <w:r>
        <w:rPr>
          <w:szCs w:val="20"/>
        </w:rPr>
        <w:t xml:space="preserve">Tot slot maakt de trainer afspraken om een veilige en open sfeer in de groep te bevorderen. Deze afspraken worden opgeschreven op een flap-over. </w:t>
      </w:r>
      <w:r w:rsidR="003E2BEB">
        <w:rPr>
          <w:szCs w:val="20"/>
        </w:rPr>
        <w:t xml:space="preserve">De trainer vraagt eerst </w:t>
      </w:r>
      <w:r w:rsidR="00004DA9">
        <w:rPr>
          <w:szCs w:val="20"/>
        </w:rPr>
        <w:t>wat de deelnemers</w:t>
      </w:r>
      <w:r w:rsidR="003E2BEB">
        <w:rPr>
          <w:szCs w:val="20"/>
        </w:rPr>
        <w:t xml:space="preserve"> zelf</w:t>
      </w:r>
      <w:r w:rsidR="00004DA9">
        <w:rPr>
          <w:szCs w:val="20"/>
        </w:rPr>
        <w:t xml:space="preserve"> belangrijk vinden en welke afspraken zij willen maken. Vervolgens vult de trainer dit aan door zelf afspraken aan te dragen. </w:t>
      </w:r>
    </w:p>
    <w:p w14:paraId="00B6918A" w14:textId="77777777" w:rsidR="003C4F10" w:rsidRPr="003C4F10" w:rsidRDefault="003C4F10" w:rsidP="00E03632">
      <w:pPr>
        <w:pStyle w:val="Geenafstand"/>
        <w:rPr>
          <w:szCs w:val="20"/>
        </w:rPr>
      </w:pPr>
    </w:p>
    <w:p w14:paraId="58AF42FD" w14:textId="4B4E247D" w:rsidR="00E03632" w:rsidRDefault="00E03632" w:rsidP="00E03632">
      <w:pPr>
        <w:pStyle w:val="Geenafstand"/>
        <w:rPr>
          <w:i/>
          <w:szCs w:val="20"/>
        </w:rPr>
      </w:pPr>
      <w:r>
        <w:rPr>
          <w:i/>
          <w:szCs w:val="20"/>
        </w:rPr>
        <w:t>Afspraken door de trainer:</w:t>
      </w:r>
    </w:p>
    <w:p w14:paraId="61FC9D55" w14:textId="59378086" w:rsidR="002D3843" w:rsidRDefault="00C96869" w:rsidP="00B80056">
      <w:pPr>
        <w:pStyle w:val="Geenafstand"/>
        <w:numPr>
          <w:ilvl w:val="0"/>
          <w:numId w:val="18"/>
        </w:numPr>
        <w:rPr>
          <w:szCs w:val="20"/>
        </w:rPr>
      </w:pPr>
      <w:r w:rsidRPr="002D3843">
        <w:rPr>
          <w:i/>
          <w:szCs w:val="20"/>
        </w:rPr>
        <w:t>Wat hier wordt besproken, blijft binnen deze groep</w:t>
      </w:r>
      <w:r>
        <w:rPr>
          <w:szCs w:val="20"/>
        </w:rPr>
        <w:t xml:space="preserve">. Er zullen persoonlijke dingen worden gedeeld en het is belangrijk dat iedereen zich hier prettig bij blijft voelen. De trainer vraagt toestemming aan de groep of hij informatie die hierin wordt gedeeld, mag delen met hun coaches binnen de stichting. </w:t>
      </w:r>
      <w:r w:rsidR="002D3843">
        <w:rPr>
          <w:szCs w:val="20"/>
        </w:rPr>
        <w:t xml:space="preserve">Hun </w:t>
      </w:r>
      <w:r w:rsidR="00C46A47">
        <w:rPr>
          <w:szCs w:val="20"/>
        </w:rPr>
        <w:t>coaches zouden he</w:t>
      </w:r>
      <w:r w:rsidR="002D3843">
        <w:rPr>
          <w:szCs w:val="20"/>
        </w:rPr>
        <w:t>n dan nog beter kunnen begeleiden en</w:t>
      </w:r>
      <w:r w:rsidR="00DC0AB3">
        <w:rPr>
          <w:szCs w:val="20"/>
        </w:rPr>
        <w:t xml:space="preserve"> zo</w:t>
      </w:r>
      <w:r w:rsidR="002D3843">
        <w:rPr>
          <w:szCs w:val="20"/>
        </w:rPr>
        <w:t xml:space="preserve"> de kans op een baan kunnen vergroten. Als ze hier toestemming voor geven, dan wordt er niks met derden gedeeld, behalve met de coaches binnen de stichting. </w:t>
      </w:r>
    </w:p>
    <w:p w14:paraId="0BD77729" w14:textId="517DEC85" w:rsidR="00705FD4" w:rsidRPr="00705FD4" w:rsidRDefault="00705FD4" w:rsidP="00B80056">
      <w:pPr>
        <w:pStyle w:val="Geenafstand"/>
        <w:numPr>
          <w:ilvl w:val="0"/>
          <w:numId w:val="18"/>
        </w:numPr>
        <w:rPr>
          <w:szCs w:val="20"/>
        </w:rPr>
      </w:pPr>
      <w:r>
        <w:rPr>
          <w:i/>
          <w:szCs w:val="20"/>
        </w:rPr>
        <w:t xml:space="preserve">Geef het aan als je je ergens echt niet prettig bij voelt, dan wordt hier rekening mee gehouden. </w:t>
      </w:r>
    </w:p>
    <w:p w14:paraId="264D9E06" w14:textId="05209AFF" w:rsidR="0013736F" w:rsidRPr="00E03632" w:rsidRDefault="00705FD4" w:rsidP="00B80056">
      <w:pPr>
        <w:pStyle w:val="Geenafstand"/>
        <w:numPr>
          <w:ilvl w:val="0"/>
          <w:numId w:val="18"/>
        </w:numPr>
        <w:rPr>
          <w:szCs w:val="20"/>
        </w:rPr>
      </w:pPr>
      <w:r>
        <w:rPr>
          <w:i/>
          <w:szCs w:val="20"/>
        </w:rPr>
        <w:t>Probeer actief mee te doen en buiten de training om ook aan de slag te gaan met datgene wat je hebt geleerd. Dan is het leereffect het grootst!</w:t>
      </w:r>
      <w:r w:rsidR="002D3843">
        <w:rPr>
          <w:szCs w:val="20"/>
        </w:rPr>
        <w:t xml:space="preserve"> </w:t>
      </w:r>
    </w:p>
    <w:p w14:paraId="3A34F5BC" w14:textId="5B02B892" w:rsidR="0013736F" w:rsidRDefault="0013736F" w:rsidP="0038572D">
      <w:pPr>
        <w:pStyle w:val="Geenafstand"/>
        <w:rPr>
          <w:i/>
          <w:szCs w:val="20"/>
        </w:rPr>
      </w:pPr>
    </w:p>
    <w:p w14:paraId="38F6E40F" w14:textId="77777777" w:rsidR="00D227DC" w:rsidRDefault="00D227DC">
      <w:pPr>
        <w:spacing w:line="259" w:lineRule="auto"/>
        <w:rPr>
          <w:rFonts w:eastAsiaTheme="minorEastAsia"/>
          <w:b/>
          <w:szCs w:val="20"/>
          <w:lang w:eastAsia="nl-NL"/>
        </w:rPr>
      </w:pPr>
      <w:r>
        <w:rPr>
          <w:b/>
          <w:szCs w:val="20"/>
        </w:rPr>
        <w:br w:type="page"/>
      </w:r>
    </w:p>
    <w:p w14:paraId="2DBBE23F" w14:textId="1953A53D" w:rsidR="00057C69" w:rsidRDefault="00E14ABA" w:rsidP="009134D2">
      <w:pPr>
        <w:pStyle w:val="Geenafstand"/>
        <w:pBdr>
          <w:bottom w:val="single" w:sz="4" w:space="1" w:color="auto"/>
        </w:pBdr>
        <w:rPr>
          <w:b/>
          <w:szCs w:val="20"/>
        </w:rPr>
      </w:pPr>
      <w:r w:rsidRPr="00E14ABA">
        <w:rPr>
          <w:b/>
          <w:szCs w:val="20"/>
        </w:rPr>
        <w:lastRenderedPageBreak/>
        <w:t>Onderdeel 2:</w:t>
      </w:r>
      <w:r>
        <w:rPr>
          <w:szCs w:val="20"/>
        </w:rPr>
        <w:t xml:space="preserve"> </w:t>
      </w:r>
      <w:r w:rsidR="00057C69">
        <w:rPr>
          <w:b/>
          <w:szCs w:val="20"/>
        </w:rPr>
        <w:t>Uitleg vooraf</w:t>
      </w:r>
    </w:p>
    <w:p w14:paraId="1CC3F29C" w14:textId="2DFE103D" w:rsidR="0013736F" w:rsidRDefault="0013736F" w:rsidP="0038572D">
      <w:pPr>
        <w:pStyle w:val="Geenafstand"/>
        <w:rPr>
          <w:i/>
          <w:szCs w:val="20"/>
        </w:rPr>
      </w:pPr>
      <w:r>
        <w:rPr>
          <w:i/>
          <w:szCs w:val="20"/>
        </w:rPr>
        <w:t>Tijdsduur: 5 minuten</w:t>
      </w:r>
    </w:p>
    <w:p w14:paraId="4B9DAF33" w14:textId="6C6065B4" w:rsidR="0013736F" w:rsidRPr="005A2FAF" w:rsidRDefault="0013736F" w:rsidP="0038572D">
      <w:pPr>
        <w:pStyle w:val="Geenafstand"/>
        <w:rPr>
          <w:szCs w:val="20"/>
        </w:rPr>
      </w:pPr>
      <w:r>
        <w:rPr>
          <w:i/>
          <w:szCs w:val="20"/>
        </w:rPr>
        <w:t xml:space="preserve">Doel: </w:t>
      </w:r>
      <w:r w:rsidR="00B53604">
        <w:rPr>
          <w:szCs w:val="20"/>
        </w:rPr>
        <w:t>De deelnemers weten waarom het belangrijk is om persoonlijke doelen te formuleren en kunnen dit uitleggen (</w:t>
      </w:r>
      <w:r w:rsidR="00B53604">
        <w:rPr>
          <w:i/>
          <w:szCs w:val="20"/>
        </w:rPr>
        <w:t>inzichtsdoel)</w:t>
      </w:r>
      <w:r w:rsidR="00B53604">
        <w:rPr>
          <w:szCs w:val="20"/>
        </w:rPr>
        <w:t>.</w:t>
      </w:r>
    </w:p>
    <w:p w14:paraId="347E0315" w14:textId="014AC031" w:rsidR="0013736F" w:rsidRPr="0013736F" w:rsidRDefault="0013736F" w:rsidP="0038572D">
      <w:pPr>
        <w:pStyle w:val="Geenafstand"/>
        <w:rPr>
          <w:szCs w:val="20"/>
        </w:rPr>
      </w:pPr>
    </w:p>
    <w:p w14:paraId="33B92440" w14:textId="4FC70D61" w:rsidR="00652B7E" w:rsidRPr="00652B7E" w:rsidRDefault="00652B7E" w:rsidP="0038572D">
      <w:pPr>
        <w:pStyle w:val="Geenafstand"/>
        <w:rPr>
          <w:i/>
          <w:szCs w:val="20"/>
        </w:rPr>
      </w:pPr>
      <w:r>
        <w:rPr>
          <w:i/>
          <w:szCs w:val="20"/>
        </w:rPr>
        <w:t>Uitleg voor de trainer</w:t>
      </w:r>
    </w:p>
    <w:p w14:paraId="7CC18F11" w14:textId="6CF9583E" w:rsidR="00057C69" w:rsidRDefault="00A81206" w:rsidP="0038572D">
      <w:pPr>
        <w:pStyle w:val="Geenafstand"/>
        <w:rPr>
          <w:szCs w:val="20"/>
        </w:rPr>
      </w:pPr>
      <w:r>
        <w:rPr>
          <w:szCs w:val="20"/>
        </w:rPr>
        <w:t>Vandaag gaan we het hebben over hoop. Hoop betekent volgens het Van Dale woordenboek het volgende: ‘Een zekere mate van verwachting van iets goed</w:t>
      </w:r>
      <w:r w:rsidR="00F23CF3">
        <w:rPr>
          <w:szCs w:val="20"/>
        </w:rPr>
        <w:t>s</w:t>
      </w:r>
      <w:r>
        <w:rPr>
          <w:szCs w:val="20"/>
        </w:rPr>
        <w:t>.’ Deze definitie is eigenlijk vrij passief: je wenst dat iets goed zal gaan, zonder dat je weet wat je hiervoor zelf kunt doen.</w:t>
      </w:r>
      <w:r w:rsidR="001E0005">
        <w:rPr>
          <w:szCs w:val="20"/>
        </w:rPr>
        <w:t xml:space="preserve"> </w:t>
      </w:r>
    </w:p>
    <w:p w14:paraId="35AC9E38" w14:textId="77777777" w:rsidR="00A81206" w:rsidRDefault="00A81206" w:rsidP="0038572D">
      <w:pPr>
        <w:pStyle w:val="Geenafstand"/>
        <w:rPr>
          <w:szCs w:val="20"/>
        </w:rPr>
      </w:pPr>
    </w:p>
    <w:p w14:paraId="0CFA359B" w14:textId="54ED726F" w:rsidR="00A81206" w:rsidRDefault="00A81206" w:rsidP="0038572D">
      <w:pPr>
        <w:pStyle w:val="Geenafstand"/>
        <w:rPr>
          <w:szCs w:val="20"/>
        </w:rPr>
      </w:pPr>
      <w:r>
        <w:rPr>
          <w:szCs w:val="20"/>
        </w:rPr>
        <w:t>Om deze reden wordt hoop in d</w:t>
      </w:r>
      <w:r w:rsidR="00380721">
        <w:rPr>
          <w:szCs w:val="20"/>
        </w:rPr>
        <w:t>e psychologie anders omschreven: een positieve verwachting dat doelen te realiseren zijn.</w:t>
      </w:r>
      <w:r>
        <w:rPr>
          <w:szCs w:val="20"/>
        </w:rPr>
        <w:t xml:space="preserve"> Om hoopvol te zijn, zijn er twee zaken nodig:</w:t>
      </w:r>
    </w:p>
    <w:p w14:paraId="1683B0F9" w14:textId="53A348FE" w:rsidR="00A81206" w:rsidRDefault="00380721" w:rsidP="00F44470">
      <w:pPr>
        <w:pStyle w:val="Geenafstand"/>
        <w:numPr>
          <w:ilvl w:val="0"/>
          <w:numId w:val="7"/>
        </w:numPr>
        <w:rPr>
          <w:szCs w:val="20"/>
        </w:rPr>
      </w:pPr>
      <w:r>
        <w:rPr>
          <w:i/>
          <w:szCs w:val="20"/>
        </w:rPr>
        <w:t>Betekenisvolle, persoonlijke doelen</w:t>
      </w:r>
      <w:r w:rsidR="00A81206">
        <w:rPr>
          <w:szCs w:val="20"/>
        </w:rPr>
        <w:t xml:space="preserve">. </w:t>
      </w:r>
      <w:r>
        <w:rPr>
          <w:szCs w:val="20"/>
        </w:rPr>
        <w:t>Om te weten waar je naar toe wilt, is het belangrijk om doelen voor ogen te hebben. Daarnaast ben je meer gemotiveerd om naar dit doel toe te werken, als het voor jou een belangrijk en betekenisvol doel is.</w:t>
      </w:r>
    </w:p>
    <w:p w14:paraId="42F314B7" w14:textId="5B80A2E2" w:rsidR="00380721" w:rsidRDefault="00380721" w:rsidP="00F44470">
      <w:pPr>
        <w:pStyle w:val="Geenafstand"/>
        <w:numPr>
          <w:ilvl w:val="0"/>
          <w:numId w:val="7"/>
        </w:numPr>
        <w:rPr>
          <w:szCs w:val="20"/>
        </w:rPr>
      </w:pPr>
      <w:r>
        <w:rPr>
          <w:i/>
          <w:szCs w:val="20"/>
        </w:rPr>
        <w:t>Inzicht in hoe je je doel</w:t>
      </w:r>
      <w:r w:rsidR="003F061A">
        <w:rPr>
          <w:i/>
          <w:szCs w:val="20"/>
        </w:rPr>
        <w:t>en</w:t>
      </w:r>
      <w:r>
        <w:rPr>
          <w:i/>
          <w:szCs w:val="20"/>
        </w:rPr>
        <w:t xml:space="preserve"> kunt bereiken</w:t>
      </w:r>
      <w:r w:rsidRPr="00380721">
        <w:rPr>
          <w:szCs w:val="20"/>
        </w:rPr>
        <w:t>.</w:t>
      </w:r>
      <w:r>
        <w:rPr>
          <w:szCs w:val="20"/>
        </w:rPr>
        <w:t xml:space="preserve"> Je hebt er meer vertrouwen in dat je je doel</w:t>
      </w:r>
      <w:r w:rsidR="003F061A">
        <w:rPr>
          <w:szCs w:val="20"/>
        </w:rPr>
        <w:t>en</w:t>
      </w:r>
      <w:r>
        <w:rPr>
          <w:szCs w:val="20"/>
        </w:rPr>
        <w:t xml:space="preserve"> kunt bereiken, als je weet welke acties je kunt ondernemen.  </w:t>
      </w:r>
    </w:p>
    <w:p w14:paraId="4126705C" w14:textId="77777777" w:rsidR="00380721" w:rsidRPr="00380721" w:rsidRDefault="00380721" w:rsidP="00380721">
      <w:pPr>
        <w:pStyle w:val="Geenafstand"/>
        <w:ind w:left="360"/>
        <w:rPr>
          <w:szCs w:val="20"/>
        </w:rPr>
      </w:pPr>
    </w:p>
    <w:p w14:paraId="4FAFCC39" w14:textId="77A990B1" w:rsidR="00B21E04" w:rsidRDefault="00DE5F62" w:rsidP="00B21E04">
      <w:pPr>
        <w:pStyle w:val="Geenafstand"/>
        <w:rPr>
          <w:szCs w:val="20"/>
        </w:rPr>
      </w:pPr>
      <w:r>
        <w:rPr>
          <w:szCs w:val="20"/>
        </w:rPr>
        <w:t xml:space="preserve">Je bent dus hoopvol als je </w:t>
      </w:r>
      <w:r w:rsidR="00380721">
        <w:rPr>
          <w:szCs w:val="20"/>
        </w:rPr>
        <w:t>betekenisvolle, persoonlijke doelen hebt</w:t>
      </w:r>
      <w:r>
        <w:rPr>
          <w:szCs w:val="20"/>
        </w:rPr>
        <w:t xml:space="preserve"> en weet wat je kunt doen om </w:t>
      </w:r>
      <w:r w:rsidR="00380721">
        <w:rPr>
          <w:szCs w:val="20"/>
        </w:rPr>
        <w:t>deze doelen</w:t>
      </w:r>
      <w:r>
        <w:rPr>
          <w:szCs w:val="20"/>
        </w:rPr>
        <w:t xml:space="preserve"> te bereiken. </w:t>
      </w:r>
      <w:r w:rsidR="00380721">
        <w:rPr>
          <w:szCs w:val="20"/>
        </w:rPr>
        <w:t xml:space="preserve">Deze twee aspecten zorgen ervoor dat je gemotiveerd bent. </w:t>
      </w:r>
      <w:r w:rsidR="00B21E04">
        <w:rPr>
          <w:szCs w:val="20"/>
        </w:rPr>
        <w:t xml:space="preserve">Het is daarom belangrijk om erachter te komen wat voor jou echt belangrijk is in het leven. Dit geeft je energie en motiveert je om in actie te komen. </w:t>
      </w:r>
      <w:r w:rsidR="00BF4441">
        <w:rPr>
          <w:szCs w:val="20"/>
        </w:rPr>
        <w:t xml:space="preserve">Daarnaast geeft het formuleren van persoonlijke doelen je het gevoel om zinvol bezig te zijn. Verder is het gevoel doelen te bereiken verbonden met een positief zelfbeeld en positieve gevoelens. En als je tot slot ziet dat je vooruitgang boekt in het behalen van je doelen, geeft dit een belonend en positief gevoel.  </w:t>
      </w:r>
    </w:p>
    <w:p w14:paraId="4F3E435F" w14:textId="77777777" w:rsidR="005327FD" w:rsidRDefault="005327FD" w:rsidP="00B21E04">
      <w:pPr>
        <w:pStyle w:val="Geenafstand"/>
        <w:rPr>
          <w:szCs w:val="20"/>
        </w:rPr>
      </w:pPr>
    </w:p>
    <w:p w14:paraId="4A383778" w14:textId="423053A0" w:rsidR="0079303B" w:rsidRPr="00485427" w:rsidRDefault="00485427" w:rsidP="0038572D">
      <w:pPr>
        <w:pStyle w:val="Geenafstand"/>
        <w:rPr>
          <w:szCs w:val="20"/>
        </w:rPr>
      </w:pPr>
      <w:r>
        <w:rPr>
          <w:i/>
          <w:szCs w:val="20"/>
        </w:rPr>
        <w:t xml:space="preserve">Koppeling </w:t>
      </w:r>
      <w:r w:rsidR="008C7D64">
        <w:rPr>
          <w:i/>
          <w:szCs w:val="20"/>
        </w:rPr>
        <w:t xml:space="preserve">naar het volgende onderdeel: </w:t>
      </w:r>
      <w:r w:rsidR="00B3393D">
        <w:rPr>
          <w:szCs w:val="20"/>
        </w:rPr>
        <w:t>de trainer vertelt dat</w:t>
      </w:r>
      <w:r>
        <w:rPr>
          <w:i/>
          <w:szCs w:val="20"/>
        </w:rPr>
        <w:t xml:space="preserve"> </w:t>
      </w:r>
      <w:r>
        <w:rPr>
          <w:szCs w:val="20"/>
        </w:rPr>
        <w:t>bij he</w:t>
      </w:r>
      <w:r w:rsidR="00B3393D">
        <w:rPr>
          <w:szCs w:val="20"/>
        </w:rPr>
        <w:t xml:space="preserve">t </w:t>
      </w:r>
      <w:r w:rsidR="008C7D64">
        <w:rPr>
          <w:szCs w:val="20"/>
        </w:rPr>
        <w:t xml:space="preserve">bij het </w:t>
      </w:r>
      <w:r w:rsidR="00B3393D">
        <w:rPr>
          <w:szCs w:val="20"/>
        </w:rPr>
        <w:t>formuleren van doelen</w:t>
      </w:r>
      <w:r w:rsidR="008C7D64">
        <w:rPr>
          <w:szCs w:val="20"/>
        </w:rPr>
        <w:t xml:space="preserve"> </w:t>
      </w:r>
      <w:r>
        <w:rPr>
          <w:szCs w:val="20"/>
        </w:rPr>
        <w:t xml:space="preserve">dus belangrijk </w:t>
      </w:r>
      <w:r w:rsidR="00B3393D">
        <w:rPr>
          <w:szCs w:val="20"/>
        </w:rPr>
        <w:t xml:space="preserve">is </w:t>
      </w:r>
      <w:r>
        <w:rPr>
          <w:szCs w:val="20"/>
        </w:rPr>
        <w:t>dat ze betekenisvol voor jou zijn. Om erachter te komen wat</w:t>
      </w:r>
      <w:r w:rsidR="005327FD" w:rsidRPr="00485427">
        <w:rPr>
          <w:i/>
          <w:szCs w:val="20"/>
        </w:rPr>
        <w:t xml:space="preserve"> </w:t>
      </w:r>
      <w:r>
        <w:rPr>
          <w:szCs w:val="20"/>
        </w:rPr>
        <w:t xml:space="preserve">echt belangrijk voor jou is, gaan we aan de slag met de volgende oefening. </w:t>
      </w:r>
    </w:p>
    <w:p w14:paraId="21F899EE" w14:textId="77777777" w:rsidR="00E974B9" w:rsidRPr="00E974B9" w:rsidRDefault="00E974B9" w:rsidP="0038572D">
      <w:pPr>
        <w:pStyle w:val="Geenafstand"/>
        <w:rPr>
          <w:szCs w:val="20"/>
        </w:rPr>
      </w:pPr>
    </w:p>
    <w:p w14:paraId="0E665658" w14:textId="50AC5610" w:rsidR="00DA2014" w:rsidRDefault="00E14ABA" w:rsidP="009C48EF">
      <w:pPr>
        <w:pStyle w:val="Geenafstand"/>
        <w:pBdr>
          <w:bottom w:val="single" w:sz="4" w:space="1" w:color="auto"/>
        </w:pBdr>
        <w:rPr>
          <w:b/>
          <w:i/>
          <w:szCs w:val="20"/>
        </w:rPr>
      </w:pPr>
      <w:r>
        <w:rPr>
          <w:b/>
          <w:i/>
          <w:szCs w:val="20"/>
        </w:rPr>
        <w:t>Onderdeel 3</w:t>
      </w:r>
      <w:r w:rsidR="00A7448A" w:rsidRPr="00717672">
        <w:rPr>
          <w:b/>
          <w:i/>
          <w:szCs w:val="20"/>
        </w:rPr>
        <w:t xml:space="preserve">: </w:t>
      </w:r>
      <w:r w:rsidR="00DA2014" w:rsidRPr="00717672">
        <w:rPr>
          <w:b/>
          <w:i/>
          <w:szCs w:val="20"/>
        </w:rPr>
        <w:t xml:space="preserve">Best mogelijke zelf </w:t>
      </w:r>
    </w:p>
    <w:p w14:paraId="4B35D4AE" w14:textId="317F28F0" w:rsidR="00E31DBA" w:rsidRPr="00E31DBA" w:rsidRDefault="00E31DBA" w:rsidP="0038572D">
      <w:pPr>
        <w:pStyle w:val="Geenafstand"/>
        <w:rPr>
          <w:i/>
          <w:szCs w:val="20"/>
        </w:rPr>
      </w:pPr>
      <w:r w:rsidRPr="00E31DBA">
        <w:rPr>
          <w:i/>
          <w:szCs w:val="20"/>
        </w:rPr>
        <w:t>Tijdsduur:</w:t>
      </w:r>
      <w:r w:rsidR="000245BE">
        <w:rPr>
          <w:i/>
          <w:szCs w:val="20"/>
        </w:rPr>
        <w:t xml:space="preserve"> 25</w:t>
      </w:r>
      <w:r>
        <w:rPr>
          <w:i/>
          <w:szCs w:val="20"/>
        </w:rPr>
        <w:t xml:space="preserve"> minuten</w:t>
      </w:r>
      <w:r w:rsidRPr="00E31DBA">
        <w:rPr>
          <w:i/>
          <w:szCs w:val="20"/>
        </w:rPr>
        <w:t xml:space="preserve"> </w:t>
      </w:r>
    </w:p>
    <w:p w14:paraId="44C3AB89" w14:textId="483B4582" w:rsidR="00363974" w:rsidRDefault="00E31DBA" w:rsidP="0038572D">
      <w:pPr>
        <w:pStyle w:val="Geenafstand"/>
        <w:rPr>
          <w:szCs w:val="20"/>
        </w:rPr>
      </w:pPr>
      <w:r w:rsidRPr="00E31DBA">
        <w:rPr>
          <w:i/>
          <w:szCs w:val="20"/>
        </w:rPr>
        <w:t xml:space="preserve">Doel: </w:t>
      </w:r>
      <w:r w:rsidR="00A835C4">
        <w:rPr>
          <w:szCs w:val="20"/>
        </w:rPr>
        <w:t>Door na te denken over hun best mogelijke zelf in de toekomst, krijgen de deelnemers een beter beeld van wat echt belangrijk voor hen is. Op basis hiervan formuleren zij levensdoelen, waardoor zij in staat zijn om persoonlijke doelen op de kortere termijn te formuleren. Doelen zorgen ervoor dat mensen gemotiveerd zijn om tot actie te komen.</w:t>
      </w:r>
      <w:r w:rsidR="00ED2D41">
        <w:rPr>
          <w:szCs w:val="20"/>
        </w:rPr>
        <w:t xml:space="preserve"> </w:t>
      </w:r>
      <w:r w:rsidR="00AA18BE">
        <w:rPr>
          <w:i/>
          <w:szCs w:val="20"/>
        </w:rPr>
        <w:t xml:space="preserve">Inzichtsdoel: </w:t>
      </w:r>
      <w:r w:rsidR="00AA18BE">
        <w:rPr>
          <w:szCs w:val="20"/>
        </w:rPr>
        <w:t>D</w:t>
      </w:r>
      <w:r w:rsidR="00AA18BE" w:rsidRPr="006D6C96">
        <w:rPr>
          <w:szCs w:val="20"/>
        </w:rPr>
        <w:t>e deelnemers hebben inzicht in de doelen die voor hen belangrijk zijn</w:t>
      </w:r>
      <w:r w:rsidR="00AA18BE">
        <w:rPr>
          <w:szCs w:val="20"/>
        </w:rPr>
        <w:t xml:space="preserve"> en kunnen deze toelichten</w:t>
      </w:r>
      <w:r w:rsidR="00AA18BE" w:rsidRPr="006D6C96">
        <w:rPr>
          <w:szCs w:val="20"/>
        </w:rPr>
        <w:t xml:space="preserve"> in de training.</w:t>
      </w:r>
    </w:p>
    <w:p w14:paraId="03B77189" w14:textId="77777777" w:rsidR="00ED2D41" w:rsidRPr="00ED2D41" w:rsidRDefault="00ED2D41" w:rsidP="0038572D">
      <w:pPr>
        <w:pStyle w:val="Geenafstand"/>
        <w:rPr>
          <w:szCs w:val="20"/>
        </w:rPr>
      </w:pPr>
    </w:p>
    <w:p w14:paraId="7379479B" w14:textId="0EBD0849" w:rsidR="00363974" w:rsidRPr="00363974" w:rsidRDefault="00363974" w:rsidP="0038572D">
      <w:pPr>
        <w:pStyle w:val="Geenafstand"/>
        <w:rPr>
          <w:i/>
          <w:szCs w:val="20"/>
        </w:rPr>
      </w:pPr>
      <w:r>
        <w:rPr>
          <w:i/>
          <w:szCs w:val="20"/>
        </w:rPr>
        <w:t>Uitleg voor de trainer</w:t>
      </w:r>
    </w:p>
    <w:p w14:paraId="61DEEC21" w14:textId="0D67650F" w:rsidR="005D6408" w:rsidRDefault="005D6408" w:rsidP="0038572D">
      <w:pPr>
        <w:pStyle w:val="Geenafstand"/>
        <w:rPr>
          <w:szCs w:val="20"/>
        </w:rPr>
      </w:pPr>
      <w:r>
        <w:rPr>
          <w:szCs w:val="20"/>
        </w:rPr>
        <w:t xml:space="preserve">In deze oefening gaan we ontdekken wat voor jou belangrijk is. De oefening ‘Best mogelijke zelf’ helpt je om hierover na te denken. </w:t>
      </w:r>
      <w:r w:rsidR="00F80D44">
        <w:rPr>
          <w:szCs w:val="20"/>
        </w:rPr>
        <w:t xml:space="preserve">Deze oefening bestaat uit een aantal stappen: </w:t>
      </w:r>
    </w:p>
    <w:p w14:paraId="1DF9A624" w14:textId="155CAD8B" w:rsidR="00F80D44" w:rsidRDefault="00F80D44" w:rsidP="00F44470">
      <w:pPr>
        <w:pStyle w:val="Geenafstand"/>
        <w:numPr>
          <w:ilvl w:val="0"/>
          <w:numId w:val="4"/>
        </w:numPr>
        <w:rPr>
          <w:szCs w:val="20"/>
        </w:rPr>
      </w:pPr>
      <w:r>
        <w:rPr>
          <w:szCs w:val="20"/>
        </w:rPr>
        <w:t>Denk na over je best mogelijke toekomst, over 10 jaar. Stel je voor dat alles zo goed mogelijk is verlopen en dat je al je doelen hebt bereikt. Hoe ziet je leve</w:t>
      </w:r>
      <w:r w:rsidR="00711C17">
        <w:rPr>
          <w:szCs w:val="20"/>
        </w:rPr>
        <w:t>n er dan uit, als je kijkt naar je werkende leven en je persoonlijke groei?</w:t>
      </w:r>
      <w:r>
        <w:rPr>
          <w:szCs w:val="20"/>
        </w:rPr>
        <w:t xml:space="preserve"> </w:t>
      </w:r>
    </w:p>
    <w:p w14:paraId="573423AB" w14:textId="7FB9D3C9" w:rsidR="00F80D44" w:rsidRDefault="00F80D44" w:rsidP="00F44470">
      <w:pPr>
        <w:pStyle w:val="Geenafstand"/>
        <w:numPr>
          <w:ilvl w:val="0"/>
          <w:numId w:val="4"/>
        </w:numPr>
        <w:rPr>
          <w:szCs w:val="20"/>
        </w:rPr>
      </w:pPr>
      <w:r>
        <w:rPr>
          <w:szCs w:val="20"/>
        </w:rPr>
        <w:t xml:space="preserve">Neem hier eerst rustig 10 minuten de tijd voor om dit voor jezelf op te schrijven. Schrijf hoe deze toekomst eruitziet, wat je hebt gedaan om daar te komen en hoe het je bevalt. Je mag dit helemaal op je eigen manier doen. Maak je geen zorgen over grammatica of spelling, schrijf gewoon op wat er in je op komt.  </w:t>
      </w:r>
    </w:p>
    <w:p w14:paraId="243D004C" w14:textId="1C6BFFC8" w:rsidR="00F80D44" w:rsidRPr="00CB0217" w:rsidRDefault="00426E6C" w:rsidP="00F44470">
      <w:pPr>
        <w:pStyle w:val="Geenafstand"/>
        <w:numPr>
          <w:ilvl w:val="0"/>
          <w:numId w:val="4"/>
        </w:numPr>
        <w:rPr>
          <w:szCs w:val="20"/>
        </w:rPr>
      </w:pPr>
      <w:r w:rsidRPr="00CB0217">
        <w:rPr>
          <w:szCs w:val="20"/>
        </w:rPr>
        <w:t xml:space="preserve">Als je er behoefte aan hebt, kun je </w:t>
      </w:r>
      <w:r w:rsidR="00936612">
        <w:rPr>
          <w:szCs w:val="20"/>
        </w:rPr>
        <w:t xml:space="preserve">na deze 10 minuten </w:t>
      </w:r>
      <w:r w:rsidRPr="00CB0217">
        <w:rPr>
          <w:szCs w:val="20"/>
        </w:rPr>
        <w:t>met anderen praten over wat voor jou belangrijk is.</w:t>
      </w:r>
      <w:r w:rsidR="004961A0" w:rsidRPr="00CB0217">
        <w:rPr>
          <w:szCs w:val="20"/>
        </w:rPr>
        <w:t xml:space="preserve"> </w:t>
      </w:r>
    </w:p>
    <w:p w14:paraId="03111951" w14:textId="77777777" w:rsidR="00F80D44" w:rsidRDefault="00F80D44" w:rsidP="00426E6C">
      <w:pPr>
        <w:pStyle w:val="Geenafstand"/>
        <w:rPr>
          <w:szCs w:val="20"/>
        </w:rPr>
      </w:pPr>
    </w:p>
    <w:p w14:paraId="4AA045DF" w14:textId="534116B6" w:rsidR="00426E6C" w:rsidRDefault="004961A0" w:rsidP="00426E6C">
      <w:pPr>
        <w:pStyle w:val="Geenafstand"/>
        <w:rPr>
          <w:szCs w:val="20"/>
        </w:rPr>
      </w:pPr>
      <w:r>
        <w:rPr>
          <w:szCs w:val="20"/>
        </w:rPr>
        <w:t xml:space="preserve">Onderstaande vragen kunnen je helpen om antwoord te geven op de vraag wat voor jou belangrijk is in het leven: </w:t>
      </w:r>
    </w:p>
    <w:p w14:paraId="272B4A2B" w14:textId="64DF8D7A" w:rsidR="004961A0" w:rsidRDefault="004961A0" w:rsidP="00E03632">
      <w:pPr>
        <w:pStyle w:val="Geenafstand"/>
        <w:numPr>
          <w:ilvl w:val="0"/>
          <w:numId w:val="2"/>
        </w:numPr>
        <w:rPr>
          <w:szCs w:val="20"/>
        </w:rPr>
      </w:pPr>
      <w:r>
        <w:rPr>
          <w:szCs w:val="20"/>
        </w:rPr>
        <w:t>Wat wil je bereiken/betekenen in dit leven?</w:t>
      </w:r>
    </w:p>
    <w:p w14:paraId="6F437E00" w14:textId="2AC52B4F" w:rsidR="004961A0" w:rsidRDefault="004961A0" w:rsidP="00E03632">
      <w:pPr>
        <w:pStyle w:val="Geenafstand"/>
        <w:numPr>
          <w:ilvl w:val="0"/>
          <w:numId w:val="2"/>
        </w:numPr>
        <w:rPr>
          <w:szCs w:val="20"/>
        </w:rPr>
      </w:pPr>
      <w:r>
        <w:rPr>
          <w:szCs w:val="20"/>
        </w:rPr>
        <w:t>Waarvan krijg jij energie?</w:t>
      </w:r>
    </w:p>
    <w:p w14:paraId="4DBDA464" w14:textId="2E809A63" w:rsidR="00A44DE3" w:rsidRDefault="00A44DE3" w:rsidP="00E03632">
      <w:pPr>
        <w:pStyle w:val="Geenafstand"/>
        <w:numPr>
          <w:ilvl w:val="0"/>
          <w:numId w:val="2"/>
        </w:numPr>
        <w:rPr>
          <w:szCs w:val="20"/>
        </w:rPr>
      </w:pPr>
      <w:r>
        <w:rPr>
          <w:szCs w:val="20"/>
        </w:rPr>
        <w:t>Wat zijn jouw drijfveren (kijk terug naar de uitslagen uit de drijfverentest)? Hoe ziet jouw ideale werk eruit als je kijkt naar jouw drijfveren?</w:t>
      </w:r>
    </w:p>
    <w:p w14:paraId="7A223DBD" w14:textId="7442F80B" w:rsidR="00C17DFC" w:rsidRDefault="00C17DFC" w:rsidP="00E03632">
      <w:pPr>
        <w:pStyle w:val="Geenafstand"/>
        <w:numPr>
          <w:ilvl w:val="0"/>
          <w:numId w:val="2"/>
        </w:numPr>
        <w:rPr>
          <w:szCs w:val="20"/>
        </w:rPr>
      </w:pPr>
      <w:r>
        <w:rPr>
          <w:szCs w:val="20"/>
        </w:rPr>
        <w:t>Wat</w:t>
      </w:r>
      <w:r w:rsidR="000472B0">
        <w:rPr>
          <w:szCs w:val="20"/>
        </w:rPr>
        <w:t xml:space="preserve"> vind</w:t>
      </w:r>
      <w:r>
        <w:rPr>
          <w:szCs w:val="20"/>
        </w:rPr>
        <w:t xml:space="preserve"> jij belangrijk in je werk?</w:t>
      </w:r>
    </w:p>
    <w:p w14:paraId="57F345AF" w14:textId="54E4740A" w:rsidR="004961A0" w:rsidRDefault="004961A0" w:rsidP="00E03632">
      <w:pPr>
        <w:pStyle w:val="Geenafstand"/>
        <w:numPr>
          <w:ilvl w:val="0"/>
          <w:numId w:val="2"/>
        </w:numPr>
        <w:rPr>
          <w:szCs w:val="20"/>
        </w:rPr>
      </w:pPr>
      <w:r>
        <w:rPr>
          <w:szCs w:val="20"/>
        </w:rPr>
        <w:t>Welke sterke kanten (kwaliteiten/competenties) heb je en geven je een goed gevoel?</w:t>
      </w:r>
    </w:p>
    <w:p w14:paraId="717F9CA8" w14:textId="47A9C41B" w:rsidR="006E5B3D" w:rsidRDefault="006E5B3D" w:rsidP="00E03632">
      <w:pPr>
        <w:pStyle w:val="Geenafstand"/>
        <w:numPr>
          <w:ilvl w:val="0"/>
          <w:numId w:val="2"/>
        </w:numPr>
        <w:rPr>
          <w:szCs w:val="20"/>
        </w:rPr>
      </w:pPr>
      <w:r>
        <w:rPr>
          <w:szCs w:val="20"/>
        </w:rPr>
        <w:t>Waar droomde je van als kind?</w:t>
      </w:r>
    </w:p>
    <w:p w14:paraId="75AE2A88" w14:textId="77777777" w:rsidR="009625D4" w:rsidRDefault="009625D4" w:rsidP="004961A0">
      <w:pPr>
        <w:pStyle w:val="Geenafstand"/>
        <w:rPr>
          <w:color w:val="5B9BD5" w:themeColor="accent1"/>
          <w:szCs w:val="20"/>
        </w:rPr>
      </w:pPr>
    </w:p>
    <w:p w14:paraId="0B925526" w14:textId="4F91E55D" w:rsidR="00462B29" w:rsidRPr="00ED4308" w:rsidRDefault="009625D4" w:rsidP="004961A0">
      <w:pPr>
        <w:pStyle w:val="Geenafstand"/>
        <w:rPr>
          <w:szCs w:val="20"/>
        </w:rPr>
      </w:pPr>
      <w:r w:rsidRPr="009625D4">
        <w:rPr>
          <w:szCs w:val="20"/>
        </w:rPr>
        <w:t xml:space="preserve">De deelnemers krijgen hier in totaal 15 minuten de tijd voor. De trainer checkt of het is gelukt. Als dit het geval is, worden de volgende stappen uitgevoerd. </w:t>
      </w:r>
    </w:p>
    <w:p w14:paraId="5CF57A95" w14:textId="2726FD1F" w:rsidR="00697B45" w:rsidRDefault="00697B45" w:rsidP="00F44470">
      <w:pPr>
        <w:pStyle w:val="Geenafstand"/>
        <w:numPr>
          <w:ilvl w:val="0"/>
          <w:numId w:val="4"/>
        </w:numPr>
        <w:rPr>
          <w:szCs w:val="20"/>
        </w:rPr>
      </w:pPr>
      <w:r>
        <w:rPr>
          <w:szCs w:val="20"/>
        </w:rPr>
        <w:t xml:space="preserve">Kijk naar wat je net hebt opgeschreven. Haal hier minimaal 1 en maximaal 3 levensdoelen uit die voor jou erg belangrijk zijn. Schrijf deze op de A4tjes. </w:t>
      </w:r>
    </w:p>
    <w:p w14:paraId="514A36D9" w14:textId="0B37A63F" w:rsidR="00697B45" w:rsidRDefault="00697B45" w:rsidP="00F44470">
      <w:pPr>
        <w:pStyle w:val="Geenafstand"/>
        <w:numPr>
          <w:ilvl w:val="0"/>
          <w:numId w:val="4"/>
        </w:numPr>
        <w:rPr>
          <w:szCs w:val="20"/>
        </w:rPr>
      </w:pPr>
      <w:r>
        <w:rPr>
          <w:szCs w:val="20"/>
        </w:rPr>
        <w:t>Schrijf nu op de post-</w:t>
      </w:r>
      <w:r w:rsidR="00344C19">
        <w:rPr>
          <w:szCs w:val="20"/>
        </w:rPr>
        <w:t>it</w:t>
      </w:r>
      <w:r w:rsidR="00D151C1">
        <w:rPr>
          <w:szCs w:val="20"/>
        </w:rPr>
        <w:t xml:space="preserve">’s maximaal </w:t>
      </w:r>
      <w:r w:rsidR="009A4A9D">
        <w:rPr>
          <w:szCs w:val="20"/>
        </w:rPr>
        <w:t>10</w:t>
      </w:r>
      <w:r>
        <w:rPr>
          <w:szCs w:val="20"/>
        </w:rPr>
        <w:t xml:space="preserve"> activiteiten </w:t>
      </w:r>
      <w:r w:rsidR="009A4A9D">
        <w:rPr>
          <w:szCs w:val="20"/>
        </w:rPr>
        <w:t xml:space="preserve">(mogen er ook minder zijn) </w:t>
      </w:r>
      <w:r>
        <w:rPr>
          <w:szCs w:val="20"/>
        </w:rPr>
        <w:t xml:space="preserve">op die jij in een week doet. </w:t>
      </w:r>
      <w:r w:rsidR="000472B0">
        <w:rPr>
          <w:szCs w:val="20"/>
        </w:rPr>
        <w:t xml:space="preserve">Als je dit gedaan hebt, kun je gaan kijken welke activiteiten bij welk levensdoel passen. Plak deze activiteiten onder het bijbehorende levensdoel. Heb je activiteiten die nergens bij passen? Plak ze dan op de tafel. </w:t>
      </w:r>
    </w:p>
    <w:p w14:paraId="76525FC4" w14:textId="5C30D887" w:rsidR="000245BE" w:rsidRPr="000245BE" w:rsidRDefault="000245BE" w:rsidP="000472B0">
      <w:pPr>
        <w:pStyle w:val="Geenafstand"/>
        <w:rPr>
          <w:i/>
          <w:szCs w:val="20"/>
        </w:rPr>
      </w:pPr>
    </w:p>
    <w:p w14:paraId="1FAFB89A" w14:textId="2EDCD784" w:rsidR="000472B0" w:rsidRPr="000472B0" w:rsidRDefault="000472B0" w:rsidP="000472B0">
      <w:pPr>
        <w:pStyle w:val="Geenafstand"/>
        <w:rPr>
          <w:szCs w:val="20"/>
        </w:rPr>
      </w:pPr>
      <w:r>
        <w:rPr>
          <w:szCs w:val="20"/>
        </w:rPr>
        <w:t>Kijk eens terug op je levensdoelen, als het goed is zijn dat doelen waar jij graag energie in stopt omdat ze voor jou belangrijk zijn</w:t>
      </w:r>
      <w:r w:rsidRPr="000472B0">
        <w:rPr>
          <w:szCs w:val="20"/>
        </w:rPr>
        <w:t xml:space="preserve">. Het geeft niet als je op dit moment weinig activiteiten onderneemt om je doel te bereiken. Je bent je nu tenminste bewust wat voor jou belangrijk is! Je kunt altijd nog stappen ondernemen om je doel te bereiken. </w:t>
      </w:r>
      <w:r w:rsidR="000C777E">
        <w:rPr>
          <w:szCs w:val="20"/>
        </w:rPr>
        <w:t xml:space="preserve">Hier zullen we in de volgende oefening al gelijk mee aan de slag gaan. </w:t>
      </w:r>
    </w:p>
    <w:p w14:paraId="274755C6" w14:textId="4A64FFA2" w:rsidR="000472B0" w:rsidRDefault="000472B0" w:rsidP="000472B0">
      <w:pPr>
        <w:pStyle w:val="Geenafstand"/>
        <w:rPr>
          <w:szCs w:val="20"/>
        </w:rPr>
      </w:pPr>
    </w:p>
    <w:p w14:paraId="478F6CD0" w14:textId="15B702E2" w:rsidR="00DD7A80" w:rsidRDefault="00DD7A80" w:rsidP="000472B0">
      <w:pPr>
        <w:pStyle w:val="Geenafstand"/>
        <w:rPr>
          <w:i/>
          <w:szCs w:val="20"/>
        </w:rPr>
      </w:pPr>
      <w:r>
        <w:rPr>
          <w:i/>
          <w:szCs w:val="20"/>
        </w:rPr>
        <w:t>Nabespreken</w:t>
      </w:r>
      <w:r w:rsidR="00082332">
        <w:rPr>
          <w:i/>
          <w:szCs w:val="20"/>
        </w:rPr>
        <w:t xml:space="preserve"> door de trainer</w:t>
      </w:r>
    </w:p>
    <w:p w14:paraId="71BF06D7" w14:textId="1D14F513" w:rsidR="0074182B" w:rsidRDefault="00082332" w:rsidP="000472B0">
      <w:pPr>
        <w:pStyle w:val="Geenafstand"/>
        <w:rPr>
          <w:szCs w:val="20"/>
        </w:rPr>
      </w:pPr>
      <w:r>
        <w:rPr>
          <w:szCs w:val="20"/>
        </w:rPr>
        <w:t xml:space="preserve">Tussendoor loopt de trainer regelmatig langs en helpt de deelnemers verder waar nodig. Vragen worden tussendoor </w:t>
      </w:r>
      <w:r w:rsidR="00C22712" w:rsidRPr="00C22712">
        <w:rPr>
          <w:szCs w:val="20"/>
        </w:rPr>
        <w:t>beantwoord</w:t>
      </w:r>
      <w:r>
        <w:rPr>
          <w:szCs w:val="20"/>
        </w:rPr>
        <w:t xml:space="preserve"> zodat de deelnemers in staat zijn om deze opdracht uit te voeren. </w:t>
      </w:r>
      <w:r w:rsidR="0074182B">
        <w:rPr>
          <w:szCs w:val="20"/>
        </w:rPr>
        <w:t>Dit wordt de gehele training door gedaan</w:t>
      </w:r>
      <w:r w:rsidR="00D814E8">
        <w:rPr>
          <w:szCs w:val="20"/>
        </w:rPr>
        <w:t xml:space="preserve"> tijdens zelfstandige opdrachten</w:t>
      </w:r>
      <w:r w:rsidR="0074182B">
        <w:rPr>
          <w:szCs w:val="20"/>
        </w:rPr>
        <w:t>.</w:t>
      </w:r>
    </w:p>
    <w:p w14:paraId="7DB07F84" w14:textId="77777777" w:rsidR="0074182B" w:rsidRDefault="0074182B" w:rsidP="000472B0">
      <w:pPr>
        <w:pStyle w:val="Geenafstand"/>
        <w:rPr>
          <w:szCs w:val="20"/>
        </w:rPr>
      </w:pPr>
    </w:p>
    <w:p w14:paraId="7DC550BB" w14:textId="48764E8E" w:rsidR="00082332" w:rsidRDefault="00082332" w:rsidP="000472B0">
      <w:pPr>
        <w:pStyle w:val="Geenafstand"/>
        <w:rPr>
          <w:szCs w:val="20"/>
        </w:rPr>
      </w:pPr>
      <w:r>
        <w:rPr>
          <w:szCs w:val="20"/>
        </w:rPr>
        <w:t xml:space="preserve">Aan het eind van deze oefening wordt het kort nabesproken. De volgende vragen kunnen door de trainer worden gesteld: </w:t>
      </w:r>
    </w:p>
    <w:p w14:paraId="2563852B" w14:textId="412F6869" w:rsidR="00082332" w:rsidRDefault="007D6BDA" w:rsidP="00F44470">
      <w:pPr>
        <w:pStyle w:val="Geenafstand"/>
        <w:numPr>
          <w:ilvl w:val="0"/>
          <w:numId w:val="8"/>
        </w:numPr>
        <w:rPr>
          <w:szCs w:val="20"/>
        </w:rPr>
      </w:pPr>
      <w:r>
        <w:rPr>
          <w:szCs w:val="20"/>
        </w:rPr>
        <w:t>Is het gelukt om levensdoelen op te schrijven?</w:t>
      </w:r>
    </w:p>
    <w:p w14:paraId="4A01C6AB" w14:textId="77FE465D" w:rsidR="007D6BDA" w:rsidRDefault="007D6BDA" w:rsidP="00F44470">
      <w:pPr>
        <w:pStyle w:val="Geenafstand"/>
        <w:numPr>
          <w:ilvl w:val="0"/>
          <w:numId w:val="8"/>
        </w:numPr>
        <w:rPr>
          <w:szCs w:val="20"/>
        </w:rPr>
      </w:pPr>
      <w:r>
        <w:rPr>
          <w:szCs w:val="20"/>
        </w:rPr>
        <w:t>Wat zijn jouw levensdoelen?</w:t>
      </w:r>
    </w:p>
    <w:p w14:paraId="1D836BA9" w14:textId="761C6642" w:rsidR="0057456D" w:rsidRDefault="0057456D" w:rsidP="00F44470">
      <w:pPr>
        <w:pStyle w:val="Geenafstand"/>
        <w:numPr>
          <w:ilvl w:val="0"/>
          <w:numId w:val="8"/>
        </w:numPr>
        <w:rPr>
          <w:szCs w:val="20"/>
        </w:rPr>
      </w:pPr>
      <w:r>
        <w:rPr>
          <w:szCs w:val="20"/>
        </w:rPr>
        <w:t>Ben je achter doelen</w:t>
      </w:r>
      <w:r w:rsidR="00865F08">
        <w:rPr>
          <w:szCs w:val="20"/>
        </w:rPr>
        <w:t xml:space="preserve"> gekomen</w:t>
      </w:r>
      <w:r>
        <w:rPr>
          <w:szCs w:val="20"/>
        </w:rPr>
        <w:t>, waar je je eerst niet van bewust was?</w:t>
      </w:r>
    </w:p>
    <w:p w14:paraId="52C55943" w14:textId="1C6134E6" w:rsidR="007D6BDA" w:rsidRDefault="007D6BDA" w:rsidP="00F44470">
      <w:pPr>
        <w:pStyle w:val="Geenafstand"/>
        <w:numPr>
          <w:ilvl w:val="0"/>
          <w:numId w:val="8"/>
        </w:numPr>
        <w:rPr>
          <w:szCs w:val="20"/>
        </w:rPr>
      </w:pPr>
      <w:r>
        <w:rPr>
          <w:szCs w:val="20"/>
        </w:rPr>
        <w:t>Onderneem je wekelijks activiteiten die bijdragen aan je levensdoelen?</w:t>
      </w:r>
    </w:p>
    <w:p w14:paraId="644E30EA" w14:textId="05011DAF" w:rsidR="00DD7A80" w:rsidRPr="007D6BDA" w:rsidRDefault="007D6BDA" w:rsidP="00F44470">
      <w:pPr>
        <w:pStyle w:val="Geenafstand"/>
        <w:numPr>
          <w:ilvl w:val="0"/>
          <w:numId w:val="8"/>
        </w:numPr>
        <w:rPr>
          <w:szCs w:val="20"/>
        </w:rPr>
      </w:pPr>
      <w:r>
        <w:rPr>
          <w:szCs w:val="20"/>
        </w:rPr>
        <w:t>Zou je meer energie willen stoppen in een bepaald levensdoel?</w:t>
      </w:r>
    </w:p>
    <w:p w14:paraId="67E4F1CC" w14:textId="77777777" w:rsidR="00DD7A80" w:rsidRDefault="00DD7A80" w:rsidP="000472B0">
      <w:pPr>
        <w:pStyle w:val="Geenafstand"/>
        <w:rPr>
          <w:i/>
          <w:szCs w:val="20"/>
        </w:rPr>
      </w:pPr>
    </w:p>
    <w:p w14:paraId="4FCA7E6D" w14:textId="7BFD0B14" w:rsidR="004B3AAD" w:rsidRDefault="004B3AAD" w:rsidP="000472B0">
      <w:pPr>
        <w:pStyle w:val="Geenafstand"/>
        <w:rPr>
          <w:szCs w:val="20"/>
        </w:rPr>
      </w:pPr>
      <w:r>
        <w:rPr>
          <w:i/>
          <w:szCs w:val="20"/>
        </w:rPr>
        <w:t xml:space="preserve">Koppeling naar volgende oefening: </w:t>
      </w:r>
      <w:r>
        <w:rPr>
          <w:szCs w:val="20"/>
        </w:rPr>
        <w:t xml:space="preserve">Nu weet je wat voor jou belangrijk is en waar je naar toe wilt. In de volgende oefening gaan we dit concreet maken: dan gaan jullie persoonlijke doelen formuleren. </w:t>
      </w:r>
    </w:p>
    <w:p w14:paraId="7E2519FB" w14:textId="77777777" w:rsidR="009C1432" w:rsidRPr="004B3AAD" w:rsidRDefault="009C1432" w:rsidP="000472B0">
      <w:pPr>
        <w:pStyle w:val="Geenafstand"/>
        <w:rPr>
          <w:szCs w:val="20"/>
        </w:rPr>
      </w:pPr>
    </w:p>
    <w:p w14:paraId="65F7A3DF" w14:textId="70613B21" w:rsidR="00905BDD" w:rsidRDefault="00E14ABA" w:rsidP="0077303F">
      <w:pPr>
        <w:pStyle w:val="Geenafstand"/>
        <w:pBdr>
          <w:bottom w:val="single" w:sz="4" w:space="1" w:color="auto"/>
        </w:pBdr>
        <w:rPr>
          <w:b/>
          <w:i/>
          <w:szCs w:val="20"/>
        </w:rPr>
      </w:pPr>
      <w:r>
        <w:rPr>
          <w:b/>
          <w:i/>
          <w:szCs w:val="20"/>
        </w:rPr>
        <w:t>Onderdeel 4</w:t>
      </w:r>
      <w:r w:rsidR="00A7448A" w:rsidRPr="00DD7A80">
        <w:rPr>
          <w:b/>
          <w:i/>
          <w:szCs w:val="20"/>
        </w:rPr>
        <w:t xml:space="preserve">: </w:t>
      </w:r>
      <w:r w:rsidR="008E6C15" w:rsidRPr="00DD7A80">
        <w:rPr>
          <w:b/>
          <w:i/>
          <w:szCs w:val="20"/>
        </w:rPr>
        <w:t>Persoonlijk doel formuleren</w:t>
      </w:r>
    </w:p>
    <w:p w14:paraId="22E8914D" w14:textId="316E7980" w:rsidR="00E31DBA" w:rsidRDefault="00E31DBA" w:rsidP="000472B0">
      <w:pPr>
        <w:pStyle w:val="Geenafstand"/>
        <w:rPr>
          <w:i/>
          <w:szCs w:val="20"/>
        </w:rPr>
      </w:pPr>
      <w:r>
        <w:rPr>
          <w:i/>
          <w:szCs w:val="20"/>
        </w:rPr>
        <w:t>Tijdsduur: 15 minuten</w:t>
      </w:r>
      <w:r w:rsidR="00317551">
        <w:rPr>
          <w:i/>
          <w:szCs w:val="20"/>
        </w:rPr>
        <w:t xml:space="preserve"> (3 minuten uitleg, 10 minuten opdracht, 2 minuten nabespreking)</w:t>
      </w:r>
    </w:p>
    <w:p w14:paraId="4F1B0B91" w14:textId="2EEF2F61" w:rsidR="00E31DBA" w:rsidRDefault="00E31DBA" w:rsidP="000472B0">
      <w:pPr>
        <w:pStyle w:val="Geenafstand"/>
        <w:rPr>
          <w:i/>
          <w:szCs w:val="20"/>
        </w:rPr>
      </w:pPr>
      <w:r>
        <w:rPr>
          <w:i/>
          <w:szCs w:val="20"/>
        </w:rPr>
        <w:t xml:space="preserve">Doel: </w:t>
      </w:r>
      <w:r w:rsidR="00E96918">
        <w:rPr>
          <w:szCs w:val="20"/>
        </w:rPr>
        <w:t>De deelnemers kunnen een persoonlijk doel formuleren (</w:t>
      </w:r>
      <w:r w:rsidR="00E96918">
        <w:rPr>
          <w:i/>
          <w:szCs w:val="20"/>
        </w:rPr>
        <w:t>vaardigheidsdoel)</w:t>
      </w:r>
      <w:r w:rsidR="00E96918">
        <w:rPr>
          <w:szCs w:val="20"/>
        </w:rPr>
        <w:t>.</w:t>
      </w:r>
      <w:r w:rsidR="000721D2">
        <w:rPr>
          <w:szCs w:val="20"/>
        </w:rPr>
        <w:t xml:space="preserve"> Doelen geven energie en motiveren mensen om tot actie te komen. </w:t>
      </w:r>
    </w:p>
    <w:p w14:paraId="616D5BD7" w14:textId="77777777" w:rsidR="00E31DBA" w:rsidRDefault="00E31DBA" w:rsidP="000472B0">
      <w:pPr>
        <w:pStyle w:val="Geenafstand"/>
        <w:rPr>
          <w:i/>
          <w:szCs w:val="20"/>
        </w:rPr>
      </w:pPr>
    </w:p>
    <w:p w14:paraId="19126657" w14:textId="71ECE2D5" w:rsidR="003D1202" w:rsidRPr="003D1202" w:rsidRDefault="003D1202" w:rsidP="000472B0">
      <w:pPr>
        <w:pStyle w:val="Geenafstand"/>
        <w:rPr>
          <w:i/>
          <w:szCs w:val="20"/>
        </w:rPr>
      </w:pPr>
      <w:r w:rsidRPr="003D1202">
        <w:rPr>
          <w:i/>
          <w:szCs w:val="20"/>
        </w:rPr>
        <w:t>Uitleg voor de trainer</w:t>
      </w:r>
    </w:p>
    <w:p w14:paraId="77EAC27B" w14:textId="6B60365C" w:rsidR="00752700" w:rsidRDefault="008E6C15" w:rsidP="000472B0">
      <w:pPr>
        <w:pStyle w:val="Geenafstand"/>
        <w:rPr>
          <w:szCs w:val="20"/>
        </w:rPr>
      </w:pPr>
      <w:r>
        <w:rPr>
          <w:szCs w:val="20"/>
        </w:rPr>
        <w:t>Het is belangrijk om persoonlijke doelen te hebben, omdat deze je e</w:t>
      </w:r>
      <w:r w:rsidR="00752700">
        <w:rPr>
          <w:szCs w:val="20"/>
        </w:rPr>
        <w:t>nergie geven en motiveren om in</w:t>
      </w:r>
      <w:r>
        <w:rPr>
          <w:szCs w:val="20"/>
        </w:rPr>
        <w:t xml:space="preserve"> actie te komen. Nu ga je een persoonlijk doel formuleren, </w:t>
      </w:r>
      <w:r w:rsidR="004B7AAD">
        <w:rPr>
          <w:szCs w:val="20"/>
        </w:rPr>
        <w:t>waar je in de komende tijd naartoe kunt werken.</w:t>
      </w:r>
      <w:r>
        <w:rPr>
          <w:szCs w:val="20"/>
        </w:rPr>
        <w:t xml:space="preserve"> Kijk naar je levensdoelen in de vorige oefening ter inspiratie. </w:t>
      </w:r>
      <w:r w:rsidR="00A62851">
        <w:rPr>
          <w:szCs w:val="20"/>
        </w:rPr>
        <w:t xml:space="preserve">Doorloop de volgende stappen om een persoonlijk doel te formuleren. </w:t>
      </w:r>
    </w:p>
    <w:p w14:paraId="52F9468F" w14:textId="77777777" w:rsidR="00752700" w:rsidRDefault="00752700" w:rsidP="000472B0">
      <w:pPr>
        <w:pStyle w:val="Geenafstand"/>
        <w:rPr>
          <w:szCs w:val="20"/>
        </w:rPr>
      </w:pPr>
    </w:p>
    <w:p w14:paraId="2D502849" w14:textId="7637FF82" w:rsidR="00317551" w:rsidRPr="00E778AF" w:rsidRDefault="00752700" w:rsidP="000472B0">
      <w:pPr>
        <w:pStyle w:val="Geenafstand"/>
        <w:rPr>
          <w:i/>
          <w:szCs w:val="20"/>
        </w:rPr>
      </w:pPr>
      <w:r>
        <w:rPr>
          <w:i/>
          <w:szCs w:val="20"/>
        </w:rPr>
        <w:t xml:space="preserve">De opdracht </w:t>
      </w:r>
    </w:p>
    <w:p w14:paraId="17BA8FB8" w14:textId="720A3706" w:rsidR="00752700" w:rsidRDefault="008E6C15" w:rsidP="00752700">
      <w:pPr>
        <w:pStyle w:val="Geenafstand"/>
        <w:rPr>
          <w:szCs w:val="20"/>
        </w:rPr>
      </w:pPr>
      <w:r>
        <w:rPr>
          <w:szCs w:val="20"/>
        </w:rPr>
        <w:t xml:space="preserve">Wat is voor jou een belangrijk en waardevol doel voor de komende tijd? Wat zou je bijvoorbeeld het komende </w:t>
      </w:r>
      <w:r w:rsidR="00752700">
        <w:rPr>
          <w:szCs w:val="20"/>
        </w:rPr>
        <w:t>half jaar/</w:t>
      </w:r>
      <w:r>
        <w:rPr>
          <w:szCs w:val="20"/>
        </w:rPr>
        <w:t>jaar willen bereiken?</w:t>
      </w:r>
      <w:r w:rsidR="00752700">
        <w:rPr>
          <w:szCs w:val="20"/>
        </w:rPr>
        <w:t xml:space="preserve"> Schrijf dit voor jezelf op. De volgende punten zijn belangrijk bij het formuleren van een doel:</w:t>
      </w:r>
    </w:p>
    <w:p w14:paraId="035517C4" w14:textId="428B0408" w:rsidR="00D757CC" w:rsidRDefault="008E6C15" w:rsidP="00F44470">
      <w:pPr>
        <w:pStyle w:val="Geenafstand"/>
        <w:numPr>
          <w:ilvl w:val="0"/>
          <w:numId w:val="5"/>
        </w:numPr>
        <w:rPr>
          <w:szCs w:val="20"/>
        </w:rPr>
      </w:pPr>
      <w:r w:rsidRPr="006D676F">
        <w:rPr>
          <w:i/>
          <w:szCs w:val="20"/>
        </w:rPr>
        <w:t>Formuleer het positief</w:t>
      </w:r>
      <w:r w:rsidRPr="00D757CC">
        <w:rPr>
          <w:szCs w:val="20"/>
        </w:rPr>
        <w:t>: waar wil je meer van (in plaats van: ik wil minder…</w:t>
      </w:r>
      <w:r w:rsidR="00D757CC">
        <w:rPr>
          <w:szCs w:val="20"/>
        </w:rPr>
        <w:t>)?</w:t>
      </w:r>
      <w:r w:rsidR="00457362">
        <w:rPr>
          <w:szCs w:val="20"/>
        </w:rPr>
        <w:t xml:space="preserve"> Bij vermijdingsdoelen (ik wil minder…) is het vaak lastig om erachter te komen wat je dan wel wilt. Hier kun je lastiger naar toe werken dan naar een toenaderingsdoel (ik wil meer…). </w:t>
      </w:r>
    </w:p>
    <w:p w14:paraId="039AB970" w14:textId="25748A63" w:rsidR="008E6C15" w:rsidRPr="00D757CC" w:rsidRDefault="008E6C15" w:rsidP="00F44470">
      <w:pPr>
        <w:pStyle w:val="Geenafstand"/>
        <w:numPr>
          <w:ilvl w:val="0"/>
          <w:numId w:val="5"/>
        </w:numPr>
        <w:rPr>
          <w:szCs w:val="20"/>
        </w:rPr>
      </w:pPr>
      <w:r w:rsidRPr="006D676F">
        <w:rPr>
          <w:i/>
          <w:szCs w:val="20"/>
        </w:rPr>
        <w:t>Het doel moet uitdagen</w:t>
      </w:r>
      <w:r w:rsidR="00D94325" w:rsidRPr="006D676F">
        <w:rPr>
          <w:i/>
          <w:szCs w:val="20"/>
        </w:rPr>
        <w:t>d</w:t>
      </w:r>
      <w:r w:rsidRPr="00D757CC">
        <w:rPr>
          <w:szCs w:val="20"/>
        </w:rPr>
        <w:t xml:space="preserve">, maar niet te uitdagend zijn. Stel jezelf de vraag: </w:t>
      </w:r>
      <w:r w:rsidR="00E778AF">
        <w:rPr>
          <w:szCs w:val="20"/>
        </w:rPr>
        <w:t>‘</w:t>
      </w:r>
      <w:r w:rsidRPr="00D757CC">
        <w:rPr>
          <w:szCs w:val="20"/>
        </w:rPr>
        <w:t>Is dit makkelijk te behalen? Of is dit onmogelijk om in 1 jaar te behalen?</w:t>
      </w:r>
      <w:r w:rsidR="00E778AF">
        <w:rPr>
          <w:szCs w:val="20"/>
        </w:rPr>
        <w:t>’</w:t>
      </w:r>
    </w:p>
    <w:p w14:paraId="1AC8B0E7" w14:textId="77777777" w:rsidR="00FD6FD5" w:rsidRDefault="00B60B5D" w:rsidP="00F44470">
      <w:pPr>
        <w:pStyle w:val="Geenafstand"/>
        <w:numPr>
          <w:ilvl w:val="0"/>
          <w:numId w:val="5"/>
        </w:numPr>
        <w:rPr>
          <w:szCs w:val="20"/>
        </w:rPr>
      </w:pPr>
      <w:r w:rsidRPr="006D676F">
        <w:rPr>
          <w:i/>
          <w:szCs w:val="20"/>
        </w:rPr>
        <w:t>Probeer het doel niet te groot te maken</w:t>
      </w:r>
      <w:r>
        <w:rPr>
          <w:szCs w:val="20"/>
        </w:rPr>
        <w:t xml:space="preserve">, dan is het moeilijker om hem te behalen. </w:t>
      </w:r>
      <w:r w:rsidR="00D757CC">
        <w:rPr>
          <w:szCs w:val="20"/>
        </w:rPr>
        <w:t xml:space="preserve">Elk groter doel bestaat uit een aantal kleine doelen die behaald moeten worden, voordat het grotere doel kan worden behaald. Het is dan ook al goed om telkens kleine doelen voor jezelf te stellen en daarnaartoe te werken. </w:t>
      </w:r>
    </w:p>
    <w:p w14:paraId="0358CB6B" w14:textId="77777777" w:rsidR="00FD6FD5" w:rsidRDefault="00FD6FD5" w:rsidP="00FD6FD5">
      <w:pPr>
        <w:pStyle w:val="Geenafstand"/>
        <w:ind w:left="720"/>
        <w:rPr>
          <w:i/>
          <w:szCs w:val="20"/>
        </w:rPr>
      </w:pPr>
    </w:p>
    <w:p w14:paraId="419E18AC" w14:textId="4E42E54C" w:rsidR="00D757CC" w:rsidRPr="006D676F" w:rsidRDefault="00D757CC" w:rsidP="00FD6FD5">
      <w:pPr>
        <w:pStyle w:val="Geenafstand"/>
        <w:ind w:left="720"/>
        <w:rPr>
          <w:szCs w:val="20"/>
        </w:rPr>
      </w:pPr>
      <w:r w:rsidRPr="00D757CC">
        <w:rPr>
          <w:i/>
          <w:szCs w:val="20"/>
        </w:rPr>
        <w:t>Geef als trainer een eigen voorbeeld</w:t>
      </w:r>
      <w:r w:rsidR="00E778AF">
        <w:rPr>
          <w:i/>
          <w:szCs w:val="20"/>
        </w:rPr>
        <w:t xml:space="preserve">. Bijvoorbeeld: </w:t>
      </w:r>
      <w:r>
        <w:rPr>
          <w:szCs w:val="20"/>
        </w:rPr>
        <w:t xml:space="preserve">Een doel van mij op dit moment is het ontwikkelen van een training waarmee ik de deelnemers echt verder kan helpen en die de stichting kan blijven gebruiken. </w:t>
      </w:r>
      <w:r w:rsidR="006D676F">
        <w:rPr>
          <w:szCs w:val="20"/>
        </w:rPr>
        <w:t xml:space="preserve">Maar om dit doel te bereiken, zal ik ook een aantal andere dingen moeten doen, zoals: meer kennis opdoen over het ontwikkelen en geven van een goede training, kennis opdoen over de stichting en de </w:t>
      </w:r>
      <w:r w:rsidR="006D676F" w:rsidRPr="000D2F98">
        <w:rPr>
          <w:szCs w:val="20"/>
        </w:rPr>
        <w:t>Young</w:t>
      </w:r>
      <w:r w:rsidR="000D2F98" w:rsidRPr="000D2F98">
        <w:rPr>
          <w:szCs w:val="20"/>
        </w:rPr>
        <w:t xml:space="preserve"> </w:t>
      </w:r>
      <w:r w:rsidR="006D676F" w:rsidRPr="000D2F98">
        <w:rPr>
          <w:szCs w:val="20"/>
        </w:rPr>
        <w:t>P</w:t>
      </w:r>
      <w:r w:rsidR="006D676F">
        <w:rPr>
          <w:szCs w:val="20"/>
        </w:rPr>
        <w:t xml:space="preserve">rofessionals, het ontwikkelen van goede werkvormen enzovoort. </w:t>
      </w:r>
      <w:r w:rsidR="00D97EFB">
        <w:rPr>
          <w:szCs w:val="20"/>
        </w:rPr>
        <w:t xml:space="preserve">Als je ervoor kiest om telkens te werken aan dit soort kleinere doelen, met het hoofddoel in je achterhoofd, weet je concreet welke stappen je kunt ondernemen. Daarnaast krijg je meer motivatie en een goed gevoel omdat je je doelen </w:t>
      </w:r>
      <w:r w:rsidR="00A457FC">
        <w:rPr>
          <w:szCs w:val="20"/>
        </w:rPr>
        <w:t>behaalt.</w:t>
      </w:r>
    </w:p>
    <w:p w14:paraId="3D856514" w14:textId="260DE797" w:rsidR="008E6C15" w:rsidRDefault="008E6C15" w:rsidP="00F44470">
      <w:pPr>
        <w:pStyle w:val="Geenafstand"/>
        <w:numPr>
          <w:ilvl w:val="0"/>
          <w:numId w:val="5"/>
        </w:numPr>
        <w:rPr>
          <w:szCs w:val="20"/>
        </w:rPr>
      </w:pPr>
      <w:r w:rsidRPr="006D676F">
        <w:rPr>
          <w:i/>
          <w:szCs w:val="20"/>
        </w:rPr>
        <w:t>Hoe weet je dat je doel behaald is?</w:t>
      </w:r>
      <w:r>
        <w:rPr>
          <w:szCs w:val="20"/>
        </w:rPr>
        <w:t xml:space="preserve"> Waaraan merk je dat je hem hebt behaald?</w:t>
      </w:r>
      <w:r w:rsidR="00D94325">
        <w:rPr>
          <w:szCs w:val="20"/>
        </w:rPr>
        <w:t xml:space="preserve"> Heb dit voor jezelf duidelijk.</w:t>
      </w:r>
      <w:r w:rsidR="00D1714C">
        <w:rPr>
          <w:szCs w:val="20"/>
        </w:rPr>
        <w:t xml:space="preserve"> Formuleer je doel specifiek. </w:t>
      </w:r>
    </w:p>
    <w:p w14:paraId="65C1F4BF" w14:textId="17AF3D04" w:rsidR="008E6C15" w:rsidRDefault="008E6C15" w:rsidP="00F44470">
      <w:pPr>
        <w:pStyle w:val="Geenafstand"/>
        <w:numPr>
          <w:ilvl w:val="0"/>
          <w:numId w:val="5"/>
        </w:numPr>
        <w:rPr>
          <w:szCs w:val="20"/>
        </w:rPr>
      </w:pPr>
      <w:r>
        <w:rPr>
          <w:szCs w:val="20"/>
        </w:rPr>
        <w:t>Tot slot: is dit een inspirerend doel, die je in beweging brengt en waar je naartoe kunt werken? Dan heb je een mooi doel te pakken!</w:t>
      </w:r>
    </w:p>
    <w:p w14:paraId="6FF9C41A" w14:textId="77777777" w:rsidR="008E6C15" w:rsidRDefault="008E6C15" w:rsidP="000472B0">
      <w:pPr>
        <w:pStyle w:val="Geenafstand"/>
        <w:rPr>
          <w:szCs w:val="20"/>
        </w:rPr>
      </w:pPr>
    </w:p>
    <w:p w14:paraId="10F99D63" w14:textId="1E7C15DF" w:rsidR="00455B66" w:rsidRDefault="00D94325" w:rsidP="000472B0">
      <w:pPr>
        <w:pStyle w:val="Geenafstand"/>
        <w:rPr>
          <w:szCs w:val="20"/>
        </w:rPr>
      </w:pPr>
      <w:r>
        <w:rPr>
          <w:szCs w:val="20"/>
        </w:rPr>
        <w:t>Geef als trainer v</w:t>
      </w:r>
      <w:r w:rsidR="00455B66">
        <w:rPr>
          <w:szCs w:val="20"/>
        </w:rPr>
        <w:t>oorbeelden van persoonlijke doelen:</w:t>
      </w:r>
    </w:p>
    <w:p w14:paraId="5317A2ED" w14:textId="75A6D075" w:rsidR="00455B66" w:rsidRPr="00790FB3" w:rsidRDefault="00790FB3" w:rsidP="00F44470">
      <w:pPr>
        <w:pStyle w:val="Geenafstand"/>
        <w:numPr>
          <w:ilvl w:val="0"/>
          <w:numId w:val="13"/>
        </w:numPr>
        <w:rPr>
          <w:i/>
          <w:szCs w:val="20"/>
        </w:rPr>
      </w:pPr>
      <w:r w:rsidRPr="00790FB3">
        <w:rPr>
          <w:i/>
          <w:szCs w:val="20"/>
        </w:rPr>
        <w:t>‘Ik wil mij</w:t>
      </w:r>
      <w:r w:rsidR="002D2EB2">
        <w:rPr>
          <w:i/>
          <w:szCs w:val="20"/>
        </w:rPr>
        <w:t xml:space="preserve"> meer richten op waar ik</w:t>
      </w:r>
      <w:r w:rsidRPr="00790FB3">
        <w:rPr>
          <w:i/>
          <w:szCs w:val="20"/>
        </w:rPr>
        <w:t xml:space="preserve"> goed in ben, in plaats van op mijn tekortkomingen.’</w:t>
      </w:r>
    </w:p>
    <w:p w14:paraId="705A6997" w14:textId="00591745" w:rsidR="00E938C9" w:rsidRDefault="000A6B43" w:rsidP="00F44470">
      <w:pPr>
        <w:pStyle w:val="Geenafstand"/>
        <w:numPr>
          <w:ilvl w:val="0"/>
          <w:numId w:val="13"/>
        </w:numPr>
        <w:rPr>
          <w:i/>
          <w:szCs w:val="20"/>
        </w:rPr>
      </w:pPr>
      <w:r>
        <w:rPr>
          <w:i/>
          <w:iCs/>
          <w:szCs w:val="20"/>
        </w:rPr>
        <w:t>‘</w:t>
      </w:r>
      <w:r w:rsidR="00E938C9" w:rsidRPr="00E938C9">
        <w:rPr>
          <w:i/>
          <w:iCs/>
          <w:szCs w:val="20"/>
        </w:rPr>
        <w:t>Ik wil mijn grenzen aan kunnen geven tijdens mijn werkzaamheden</w:t>
      </w:r>
      <w:r>
        <w:rPr>
          <w:i/>
          <w:szCs w:val="20"/>
        </w:rPr>
        <w:t>.’</w:t>
      </w:r>
    </w:p>
    <w:p w14:paraId="31A9B867" w14:textId="5791B473" w:rsidR="00790FB3" w:rsidRPr="00790FB3" w:rsidRDefault="00790FB3" w:rsidP="00F44470">
      <w:pPr>
        <w:pStyle w:val="Geenafstand"/>
        <w:numPr>
          <w:ilvl w:val="0"/>
          <w:numId w:val="13"/>
        </w:numPr>
        <w:rPr>
          <w:i/>
          <w:szCs w:val="20"/>
        </w:rPr>
      </w:pPr>
      <w:r>
        <w:rPr>
          <w:i/>
          <w:szCs w:val="20"/>
        </w:rPr>
        <w:t xml:space="preserve">‘Ik wil </w:t>
      </w:r>
      <w:r w:rsidR="00984347">
        <w:rPr>
          <w:i/>
          <w:szCs w:val="20"/>
        </w:rPr>
        <w:t>zekerder van mezelf zijn tijdens een sollicitatiegesprek</w:t>
      </w:r>
      <w:r>
        <w:rPr>
          <w:i/>
          <w:szCs w:val="20"/>
        </w:rPr>
        <w:t>.’</w:t>
      </w:r>
    </w:p>
    <w:p w14:paraId="5BE51B72" w14:textId="77777777" w:rsidR="008E6C15" w:rsidRDefault="008E6C15" w:rsidP="000472B0">
      <w:pPr>
        <w:pStyle w:val="Geenafstand"/>
        <w:rPr>
          <w:szCs w:val="20"/>
        </w:rPr>
      </w:pPr>
    </w:p>
    <w:p w14:paraId="68F4C416" w14:textId="77777777" w:rsidR="00B91EA0" w:rsidRDefault="00D94325" w:rsidP="000472B0">
      <w:pPr>
        <w:pStyle w:val="Geenafstand"/>
        <w:rPr>
          <w:szCs w:val="20"/>
        </w:rPr>
      </w:pPr>
      <w:r>
        <w:rPr>
          <w:szCs w:val="20"/>
        </w:rPr>
        <w:t xml:space="preserve">Ook </w:t>
      </w:r>
      <w:r w:rsidR="00B91EA0">
        <w:rPr>
          <w:szCs w:val="20"/>
        </w:rPr>
        <w:t>noemt</w:t>
      </w:r>
      <w:r>
        <w:rPr>
          <w:szCs w:val="20"/>
        </w:rPr>
        <w:t xml:space="preserve"> de trainer een </w:t>
      </w:r>
      <w:r w:rsidR="00B91EA0">
        <w:rPr>
          <w:szCs w:val="20"/>
        </w:rPr>
        <w:t>eigen</w:t>
      </w:r>
      <w:r>
        <w:rPr>
          <w:szCs w:val="20"/>
        </w:rPr>
        <w:t xml:space="preserve"> doel</w:t>
      </w:r>
      <w:r w:rsidR="001428EE">
        <w:rPr>
          <w:szCs w:val="20"/>
        </w:rPr>
        <w:t>, om zo meer openheid in de groep te creëren</w:t>
      </w:r>
      <w:r>
        <w:rPr>
          <w:szCs w:val="20"/>
        </w:rPr>
        <w:t>.</w:t>
      </w:r>
      <w:r w:rsidR="00B91EA0">
        <w:rPr>
          <w:szCs w:val="20"/>
        </w:rPr>
        <w:t xml:space="preserve"> De trainer legt hierbij uit hoe hij de stappen uit de checklist heeft toegepast om tot dit doel te komen. Op deze manier zien de deelnemers hoe de checklist kan worden toegepast.</w:t>
      </w:r>
      <w:r>
        <w:rPr>
          <w:szCs w:val="20"/>
        </w:rPr>
        <w:t xml:space="preserve"> </w:t>
      </w:r>
    </w:p>
    <w:p w14:paraId="3138B1B8" w14:textId="77777777" w:rsidR="00B91EA0" w:rsidRDefault="00B91EA0" w:rsidP="000472B0">
      <w:pPr>
        <w:pStyle w:val="Geenafstand"/>
        <w:rPr>
          <w:szCs w:val="20"/>
        </w:rPr>
      </w:pPr>
    </w:p>
    <w:p w14:paraId="7E3E0414" w14:textId="11136C91" w:rsidR="00192A4B" w:rsidRDefault="00BA4770" w:rsidP="000472B0">
      <w:pPr>
        <w:pStyle w:val="Geenafstand"/>
        <w:rPr>
          <w:szCs w:val="20"/>
        </w:rPr>
      </w:pPr>
      <w:r>
        <w:rPr>
          <w:szCs w:val="20"/>
        </w:rPr>
        <w:t>Als de deelnemers bezig zijn met het formuleren van doelen, loopt de trainer langs om ze verder te helpen. Ook stelt de trainer kritische vragen om na te gaan in hoeverre dit doel haalbaar is en of het niet te groot is. De trainer stimuleert de deelnemers om de doelen klein, haalbaar en toch uitdagend te formuleren.</w:t>
      </w:r>
    </w:p>
    <w:p w14:paraId="625B706C" w14:textId="77777777" w:rsidR="00B91EA0" w:rsidRDefault="00B91EA0" w:rsidP="000472B0">
      <w:pPr>
        <w:pStyle w:val="Geenafstand"/>
        <w:rPr>
          <w:szCs w:val="20"/>
        </w:rPr>
      </w:pPr>
    </w:p>
    <w:p w14:paraId="0BCEED3A" w14:textId="77777777" w:rsidR="0074182B" w:rsidRDefault="0074182B" w:rsidP="0074182B">
      <w:pPr>
        <w:pStyle w:val="Geenafstand"/>
        <w:rPr>
          <w:i/>
          <w:szCs w:val="20"/>
        </w:rPr>
      </w:pPr>
      <w:r>
        <w:rPr>
          <w:i/>
          <w:szCs w:val="20"/>
        </w:rPr>
        <w:t>Nabespreken door de trainer</w:t>
      </w:r>
    </w:p>
    <w:p w14:paraId="448BC2BA" w14:textId="77777777" w:rsidR="0074182B" w:rsidRDefault="0074182B" w:rsidP="0074182B">
      <w:pPr>
        <w:pStyle w:val="Geenafstand"/>
        <w:rPr>
          <w:szCs w:val="20"/>
        </w:rPr>
      </w:pPr>
      <w:r>
        <w:rPr>
          <w:szCs w:val="20"/>
        </w:rPr>
        <w:t xml:space="preserve">Aan het eind van deze oefening wordt het kort nabesproken. De volgende vragen kunnen door de trainer worden gesteld: </w:t>
      </w:r>
    </w:p>
    <w:p w14:paraId="40BA2A1E" w14:textId="4047EF24" w:rsidR="0074182B" w:rsidRDefault="0074182B" w:rsidP="00F44470">
      <w:pPr>
        <w:pStyle w:val="Geenafstand"/>
        <w:numPr>
          <w:ilvl w:val="0"/>
          <w:numId w:val="9"/>
        </w:numPr>
        <w:rPr>
          <w:szCs w:val="20"/>
        </w:rPr>
      </w:pPr>
      <w:r>
        <w:rPr>
          <w:szCs w:val="20"/>
        </w:rPr>
        <w:t>Welk doel heb jij opgesteld?</w:t>
      </w:r>
    </w:p>
    <w:p w14:paraId="1E5BBBFF" w14:textId="0A2E90DD" w:rsidR="0074182B" w:rsidRDefault="0074182B" w:rsidP="00F44470">
      <w:pPr>
        <w:pStyle w:val="Geenafstand"/>
        <w:numPr>
          <w:ilvl w:val="0"/>
          <w:numId w:val="9"/>
        </w:numPr>
        <w:rPr>
          <w:szCs w:val="20"/>
        </w:rPr>
      </w:pPr>
      <w:r>
        <w:rPr>
          <w:szCs w:val="20"/>
        </w:rPr>
        <w:t>Hoe belangrijk is dit doel van jou?</w:t>
      </w:r>
    </w:p>
    <w:p w14:paraId="51BE3CC7" w14:textId="732FB039" w:rsidR="0074182B" w:rsidRDefault="0074182B" w:rsidP="00F44470">
      <w:pPr>
        <w:pStyle w:val="Geenafstand"/>
        <w:numPr>
          <w:ilvl w:val="0"/>
          <w:numId w:val="9"/>
        </w:numPr>
        <w:rPr>
          <w:szCs w:val="20"/>
        </w:rPr>
      </w:pPr>
      <w:r>
        <w:rPr>
          <w:szCs w:val="20"/>
        </w:rPr>
        <w:t>In hoeverre is dit doel haalbaar?</w:t>
      </w:r>
    </w:p>
    <w:p w14:paraId="38075183" w14:textId="77777777" w:rsidR="0074182B" w:rsidRDefault="0074182B" w:rsidP="000472B0">
      <w:pPr>
        <w:pStyle w:val="Geenafstand"/>
        <w:rPr>
          <w:szCs w:val="20"/>
        </w:rPr>
      </w:pPr>
    </w:p>
    <w:p w14:paraId="2862DF6D" w14:textId="277358E8" w:rsidR="0094152E" w:rsidRDefault="0094152E" w:rsidP="000472B0">
      <w:pPr>
        <w:pStyle w:val="Geenafstand"/>
        <w:rPr>
          <w:szCs w:val="20"/>
        </w:rPr>
      </w:pPr>
      <w:r>
        <w:rPr>
          <w:i/>
          <w:szCs w:val="20"/>
        </w:rPr>
        <w:lastRenderedPageBreak/>
        <w:t xml:space="preserve">Koppeling naar de volgende oefening: </w:t>
      </w:r>
      <w:r>
        <w:rPr>
          <w:szCs w:val="20"/>
        </w:rPr>
        <w:t xml:space="preserve">Zoals net al genoemd bij de uitleg over de kleinere doelen, is het belangrijk dat je weet wat je concreet </w:t>
      </w:r>
      <w:r w:rsidR="00F40568">
        <w:rPr>
          <w:szCs w:val="20"/>
        </w:rPr>
        <w:t>kunt</w:t>
      </w:r>
      <w:r>
        <w:rPr>
          <w:szCs w:val="20"/>
        </w:rPr>
        <w:t xml:space="preserve"> doen om je grotere doel te behalen. In de volgende oefening gaan we hiermee aan de slag. </w:t>
      </w:r>
    </w:p>
    <w:p w14:paraId="52D8658E" w14:textId="77777777" w:rsidR="005D07E0" w:rsidRDefault="005D07E0" w:rsidP="005D07E0">
      <w:pPr>
        <w:pStyle w:val="Geenafstand"/>
        <w:rPr>
          <w:szCs w:val="20"/>
        </w:rPr>
      </w:pPr>
    </w:p>
    <w:p w14:paraId="2F649262" w14:textId="306B9693" w:rsidR="004B7F19" w:rsidRDefault="004B7F19" w:rsidP="005D07E0">
      <w:pPr>
        <w:pStyle w:val="Geenafstand"/>
        <w:rPr>
          <w:b/>
          <w:szCs w:val="20"/>
        </w:rPr>
      </w:pPr>
      <w:r w:rsidRPr="004B7F19">
        <w:rPr>
          <w:b/>
          <w:szCs w:val="20"/>
        </w:rPr>
        <w:t xml:space="preserve">Pauze </w:t>
      </w:r>
    </w:p>
    <w:p w14:paraId="2A7C47F1" w14:textId="7CE0A76A" w:rsidR="005D07E0" w:rsidRPr="005D07E0" w:rsidRDefault="005D07E0" w:rsidP="005D07E0">
      <w:pPr>
        <w:pStyle w:val="Geenafstand"/>
        <w:rPr>
          <w:i/>
          <w:szCs w:val="20"/>
        </w:rPr>
      </w:pPr>
      <w:r w:rsidRPr="005D07E0">
        <w:rPr>
          <w:i/>
          <w:szCs w:val="20"/>
        </w:rPr>
        <w:t>Tijdsduur: 15 minuten</w:t>
      </w:r>
    </w:p>
    <w:p w14:paraId="406F5886" w14:textId="77777777" w:rsidR="004B7F19" w:rsidRPr="0094152E" w:rsidRDefault="004B7F19" w:rsidP="004B7F19">
      <w:pPr>
        <w:pStyle w:val="Geenafstand"/>
        <w:rPr>
          <w:szCs w:val="20"/>
        </w:rPr>
      </w:pPr>
    </w:p>
    <w:p w14:paraId="0C733DC3" w14:textId="5D78883E" w:rsidR="0014737B" w:rsidRPr="001428EE" w:rsidRDefault="00A8008F" w:rsidP="000472B0">
      <w:pPr>
        <w:pStyle w:val="Geenafstand"/>
        <w:rPr>
          <w:b/>
          <w:i/>
          <w:szCs w:val="20"/>
        </w:rPr>
      </w:pPr>
      <w:r>
        <w:rPr>
          <w:b/>
          <w:i/>
          <w:szCs w:val="20"/>
        </w:rPr>
        <w:t>Onderdeel 5</w:t>
      </w:r>
      <w:r w:rsidR="00A7448A" w:rsidRPr="001428EE">
        <w:rPr>
          <w:b/>
          <w:i/>
          <w:szCs w:val="20"/>
        </w:rPr>
        <w:t xml:space="preserve">: </w:t>
      </w:r>
      <w:r w:rsidR="0014737B" w:rsidRPr="001428EE">
        <w:rPr>
          <w:b/>
          <w:i/>
          <w:szCs w:val="20"/>
        </w:rPr>
        <w:t>Routes bepalen</w:t>
      </w:r>
    </w:p>
    <w:p w14:paraId="5A090782" w14:textId="5A487455" w:rsidR="003F1F81" w:rsidRDefault="00E31DBA" w:rsidP="000472B0">
      <w:pPr>
        <w:pStyle w:val="Geenafstand"/>
        <w:rPr>
          <w:i/>
          <w:szCs w:val="20"/>
        </w:rPr>
      </w:pPr>
      <w:r>
        <w:rPr>
          <w:i/>
          <w:szCs w:val="20"/>
        </w:rPr>
        <w:t>Tijdsduur: 15 minuten</w:t>
      </w:r>
      <w:r w:rsidR="003F1F81">
        <w:rPr>
          <w:i/>
          <w:szCs w:val="20"/>
        </w:rPr>
        <w:t xml:space="preserve"> (3 minuten uitleg, 10 minuten opdracht en 2 minuten nabespreking)</w:t>
      </w:r>
    </w:p>
    <w:p w14:paraId="2292DDBC" w14:textId="4BE473FF" w:rsidR="00E31DBA" w:rsidRPr="00B23B6D" w:rsidRDefault="00E31DBA" w:rsidP="00B23B6D">
      <w:pPr>
        <w:rPr>
          <w:i/>
          <w:szCs w:val="20"/>
        </w:rPr>
      </w:pPr>
      <w:r>
        <w:rPr>
          <w:i/>
          <w:szCs w:val="20"/>
        </w:rPr>
        <w:t xml:space="preserve">Doel: </w:t>
      </w:r>
      <w:r w:rsidR="00B23B6D" w:rsidRPr="00B23B6D">
        <w:rPr>
          <w:szCs w:val="20"/>
        </w:rPr>
        <w:t xml:space="preserve">De deelnemers zullen hoopvoller zijn en meer vertrouwen hebben dat ze hun doel zullen bereiken als ze weten welke acties ze kunnen ondernemen om daar te komen. </w:t>
      </w:r>
      <w:r w:rsidR="00767472">
        <w:rPr>
          <w:szCs w:val="20"/>
        </w:rPr>
        <w:t>De deelnemers laten in de training zien dat zij weten wat zij zelf kunnen doen om hun doelen te bereiken en dat zij weten welke obstakels zij tegen kunnen komen en hoe zij daarmee om kunnen gaan (</w:t>
      </w:r>
      <w:r w:rsidR="00767472">
        <w:rPr>
          <w:i/>
          <w:szCs w:val="20"/>
        </w:rPr>
        <w:t>vaardigheidsdoel)</w:t>
      </w:r>
      <w:r w:rsidR="00767472">
        <w:rPr>
          <w:szCs w:val="20"/>
        </w:rPr>
        <w:t>.</w:t>
      </w:r>
    </w:p>
    <w:p w14:paraId="570B02EB" w14:textId="5C7BDD6B" w:rsidR="00B23B6D" w:rsidRPr="00B23B6D" w:rsidRDefault="00B23B6D" w:rsidP="000472B0">
      <w:pPr>
        <w:pStyle w:val="Geenafstand"/>
        <w:rPr>
          <w:i/>
          <w:szCs w:val="20"/>
        </w:rPr>
      </w:pPr>
      <w:r>
        <w:rPr>
          <w:i/>
          <w:szCs w:val="20"/>
        </w:rPr>
        <w:t>Uitleg voor de trainer</w:t>
      </w:r>
    </w:p>
    <w:p w14:paraId="3C150821" w14:textId="09475173" w:rsidR="0014737B" w:rsidRDefault="0014737B" w:rsidP="000472B0">
      <w:pPr>
        <w:pStyle w:val="Geenafstand"/>
        <w:rPr>
          <w:szCs w:val="20"/>
        </w:rPr>
      </w:pPr>
      <w:r>
        <w:rPr>
          <w:szCs w:val="20"/>
        </w:rPr>
        <w:t xml:space="preserve">Nu je je doel hebt geformuleerd, </w:t>
      </w:r>
      <w:r w:rsidR="000B3FCA">
        <w:rPr>
          <w:szCs w:val="20"/>
        </w:rPr>
        <w:t xml:space="preserve">heb je al een beter beeld van wat je graag wilt bereiken. Maar hoe ga je dit bereiken? Om hier meer vertrouwen in te krijgen is het belangrijk dat je een idee hebt van hoe je daar kunt komen. Zeker als je meerdere routes kunt volgen om je doel te bereiken, heb je er meer vertrouwen in dat het je gaat lukken. Routes zijn concrete acties die jij kunt ondernemen om je doel te behalen of </w:t>
      </w:r>
      <w:r w:rsidR="000F6983">
        <w:rPr>
          <w:szCs w:val="20"/>
        </w:rPr>
        <w:t xml:space="preserve">om </w:t>
      </w:r>
      <w:r w:rsidR="000B3FCA">
        <w:rPr>
          <w:szCs w:val="20"/>
        </w:rPr>
        <w:t xml:space="preserve">de kans te vergroten dat je hem gaat behalen. </w:t>
      </w:r>
      <w:r w:rsidR="00C4143A">
        <w:rPr>
          <w:szCs w:val="20"/>
        </w:rPr>
        <w:t xml:space="preserve">Maar waarom motiveert het om verschillende routes uit te stippelen? </w:t>
      </w:r>
      <w:r w:rsidR="004D158E">
        <w:rPr>
          <w:szCs w:val="20"/>
        </w:rPr>
        <w:t xml:space="preserve">Ten eerste weet je zo </w:t>
      </w:r>
      <w:r w:rsidR="00C4143A">
        <w:rPr>
          <w:szCs w:val="20"/>
        </w:rPr>
        <w:t xml:space="preserve">wat je moet doen om je doel te behalen. Ten tweede heb je een plan B, als plan A niet werkt kun je je doel ook nog op een andere manier bereiken. Ten derde leer je zo dat je dingen gewoon uit mag proberen. Het is niet erg als een bepaalde manier even niet lukt omdat je nog andere manieren achter de hand hebt. Falen is dan geen ramp, maar een leermoment. </w:t>
      </w:r>
    </w:p>
    <w:p w14:paraId="37E0EFD6" w14:textId="77777777" w:rsidR="00831F73" w:rsidRDefault="00831F73" w:rsidP="000472B0">
      <w:pPr>
        <w:pStyle w:val="Geenafstand"/>
        <w:rPr>
          <w:szCs w:val="20"/>
        </w:rPr>
      </w:pPr>
    </w:p>
    <w:p w14:paraId="4B5DA3D5" w14:textId="30452EEC" w:rsidR="00831F73" w:rsidRDefault="001E6589" w:rsidP="000472B0">
      <w:pPr>
        <w:pStyle w:val="Geenafstand"/>
        <w:rPr>
          <w:color w:val="5B9BD5" w:themeColor="accent1"/>
          <w:szCs w:val="20"/>
        </w:rPr>
      </w:pPr>
      <w:r>
        <w:rPr>
          <w:szCs w:val="20"/>
        </w:rPr>
        <w:t xml:space="preserve">De trainer kan hierbij zelf een voorbeeld laten zien van een persoonlijk doel, met daarbij verschillende routes om dit doel te behalen. </w:t>
      </w:r>
      <w:r w:rsidRPr="00E25680">
        <w:rPr>
          <w:szCs w:val="20"/>
        </w:rPr>
        <w:t>Een voorbeeld is toegevoegd aan de PowerPoint</w:t>
      </w:r>
      <w:r w:rsidR="0049055F">
        <w:rPr>
          <w:szCs w:val="20"/>
        </w:rPr>
        <w:t>presentatie</w:t>
      </w:r>
      <w:r w:rsidRPr="00E25680">
        <w:rPr>
          <w:szCs w:val="20"/>
        </w:rPr>
        <w:t xml:space="preserve">. </w:t>
      </w:r>
    </w:p>
    <w:p w14:paraId="6262F9F8" w14:textId="77777777" w:rsidR="00831F73" w:rsidRDefault="00831F73" w:rsidP="000472B0">
      <w:pPr>
        <w:pStyle w:val="Geenafstand"/>
        <w:rPr>
          <w:color w:val="5B9BD5" w:themeColor="accent1"/>
          <w:szCs w:val="20"/>
        </w:rPr>
      </w:pPr>
    </w:p>
    <w:p w14:paraId="0D9E8E41" w14:textId="7B75D653" w:rsidR="008C3CB6" w:rsidRPr="00363974" w:rsidRDefault="008C3CB6" w:rsidP="000472B0">
      <w:pPr>
        <w:pStyle w:val="Geenafstand"/>
        <w:rPr>
          <w:i/>
          <w:szCs w:val="20"/>
        </w:rPr>
      </w:pPr>
      <w:r w:rsidRPr="00363974">
        <w:rPr>
          <w:i/>
          <w:szCs w:val="20"/>
        </w:rPr>
        <w:t>De opdracht</w:t>
      </w:r>
    </w:p>
    <w:p w14:paraId="16C41567" w14:textId="3BAC430E" w:rsidR="008C3CB6" w:rsidRDefault="008C3CB6" w:rsidP="00F44470">
      <w:pPr>
        <w:pStyle w:val="Geenafstand"/>
        <w:numPr>
          <w:ilvl w:val="0"/>
          <w:numId w:val="10"/>
        </w:numPr>
        <w:rPr>
          <w:szCs w:val="20"/>
        </w:rPr>
      </w:pPr>
      <w:r>
        <w:rPr>
          <w:szCs w:val="20"/>
        </w:rPr>
        <w:t>Vul je huidige situatie en je gefo</w:t>
      </w:r>
      <w:r w:rsidR="00FD76F7">
        <w:rPr>
          <w:szCs w:val="20"/>
        </w:rPr>
        <w:t>rmuleerde doel in op het format.</w:t>
      </w:r>
    </w:p>
    <w:p w14:paraId="5FE2A369" w14:textId="095159AF" w:rsidR="008C3CB6" w:rsidRDefault="00237BAB" w:rsidP="00F44470">
      <w:pPr>
        <w:pStyle w:val="Geenafstand"/>
        <w:numPr>
          <w:ilvl w:val="0"/>
          <w:numId w:val="10"/>
        </w:numPr>
        <w:rPr>
          <w:szCs w:val="20"/>
        </w:rPr>
      </w:pPr>
      <w:r>
        <w:rPr>
          <w:szCs w:val="20"/>
        </w:rPr>
        <w:t>Bedenk zoveel mogelijk manieren (routes) waarop je je doel kunt bereiken. Elk idee is goed, het hoeven nog geen perfecte plannen te zijn die je gelijk uit moet proberen.</w:t>
      </w:r>
      <w:r w:rsidR="008E04C4">
        <w:rPr>
          <w:szCs w:val="20"/>
        </w:rPr>
        <w:t xml:space="preserve"> Schrijf deze op een apart blaadje. </w:t>
      </w:r>
    </w:p>
    <w:p w14:paraId="131BEA30" w14:textId="6C51215E" w:rsidR="00237BAB" w:rsidRDefault="00237BAB" w:rsidP="00F44470">
      <w:pPr>
        <w:pStyle w:val="Geenafstand"/>
        <w:numPr>
          <w:ilvl w:val="0"/>
          <w:numId w:val="10"/>
        </w:numPr>
        <w:rPr>
          <w:szCs w:val="20"/>
        </w:rPr>
      </w:pPr>
      <w:r>
        <w:rPr>
          <w:szCs w:val="20"/>
        </w:rPr>
        <w:t>Brainstorm eventueel met elkaar als daar behoefte aan is. Anderen kunnen het vanuit een hele andere invalshoek bekijken!</w:t>
      </w:r>
      <w:r w:rsidR="003B68EC">
        <w:rPr>
          <w:szCs w:val="20"/>
        </w:rPr>
        <w:t xml:space="preserve"> </w:t>
      </w:r>
      <w:r w:rsidR="006C5D1F">
        <w:rPr>
          <w:i/>
          <w:szCs w:val="20"/>
        </w:rPr>
        <w:t>De trainer checkt</w:t>
      </w:r>
      <w:r w:rsidR="003B68EC">
        <w:rPr>
          <w:i/>
          <w:szCs w:val="20"/>
        </w:rPr>
        <w:t xml:space="preserve"> van tevoren of de groep hier behoefte aan heeft. Maak afspraken over</w:t>
      </w:r>
      <w:r w:rsidR="00902E83">
        <w:rPr>
          <w:i/>
          <w:szCs w:val="20"/>
        </w:rPr>
        <w:t xml:space="preserve"> de</w:t>
      </w:r>
      <w:r w:rsidR="003B68EC">
        <w:rPr>
          <w:i/>
          <w:szCs w:val="20"/>
        </w:rPr>
        <w:t xml:space="preserve"> tijd dat er zelfstandig wordt gewerkt en tijd dat er overlegd mag worden. </w:t>
      </w:r>
    </w:p>
    <w:p w14:paraId="62AAFA80" w14:textId="6B71AF25" w:rsidR="00237BAB" w:rsidRPr="008C3CB6" w:rsidRDefault="00237BAB" w:rsidP="00F44470">
      <w:pPr>
        <w:pStyle w:val="Geenafstand"/>
        <w:numPr>
          <w:ilvl w:val="0"/>
          <w:numId w:val="10"/>
        </w:numPr>
        <w:rPr>
          <w:szCs w:val="20"/>
        </w:rPr>
      </w:pPr>
      <w:r>
        <w:rPr>
          <w:szCs w:val="20"/>
        </w:rPr>
        <w:t xml:space="preserve">Schrijf de meest geschikte plannen naast de pijltjes op het format. </w:t>
      </w:r>
    </w:p>
    <w:p w14:paraId="72AC1A0C" w14:textId="77777777" w:rsidR="008C3CB6" w:rsidRDefault="008C3CB6" w:rsidP="000472B0">
      <w:pPr>
        <w:pStyle w:val="Geenafstand"/>
        <w:rPr>
          <w:color w:val="5B9BD5" w:themeColor="accent1"/>
          <w:szCs w:val="20"/>
        </w:rPr>
      </w:pPr>
    </w:p>
    <w:p w14:paraId="533B93D5" w14:textId="2CFE7423" w:rsidR="00363974" w:rsidRPr="00363974" w:rsidRDefault="00363974" w:rsidP="000472B0">
      <w:pPr>
        <w:pStyle w:val="Geenafstand"/>
        <w:rPr>
          <w:i/>
          <w:szCs w:val="20"/>
        </w:rPr>
      </w:pPr>
      <w:r w:rsidRPr="00363974">
        <w:rPr>
          <w:i/>
          <w:szCs w:val="20"/>
        </w:rPr>
        <w:t>Nabespreken voor de trainer</w:t>
      </w:r>
    </w:p>
    <w:p w14:paraId="20EFDD03" w14:textId="6F2B67E4" w:rsidR="00363974" w:rsidRDefault="00363487" w:rsidP="00F44470">
      <w:pPr>
        <w:pStyle w:val="Geenafstand"/>
        <w:numPr>
          <w:ilvl w:val="0"/>
          <w:numId w:val="11"/>
        </w:numPr>
        <w:rPr>
          <w:szCs w:val="20"/>
        </w:rPr>
      </w:pPr>
      <w:r>
        <w:rPr>
          <w:szCs w:val="20"/>
        </w:rPr>
        <w:t>Hoe was het om verschillende routes te bedenken?</w:t>
      </w:r>
    </w:p>
    <w:p w14:paraId="5E0B3635" w14:textId="28022A9E" w:rsidR="00363487" w:rsidRDefault="00363487" w:rsidP="00F44470">
      <w:pPr>
        <w:pStyle w:val="Geenafstand"/>
        <w:numPr>
          <w:ilvl w:val="0"/>
          <w:numId w:val="11"/>
        </w:numPr>
        <w:rPr>
          <w:szCs w:val="20"/>
        </w:rPr>
      </w:pPr>
      <w:r>
        <w:rPr>
          <w:szCs w:val="20"/>
        </w:rPr>
        <w:t>Ben je nu hoopvoller geworden om je gestelde doel te bereiken?</w:t>
      </w:r>
    </w:p>
    <w:p w14:paraId="3345F189" w14:textId="75392BA6" w:rsidR="003B3E17" w:rsidRPr="00A8008F" w:rsidRDefault="00363487" w:rsidP="00F44470">
      <w:pPr>
        <w:pStyle w:val="Geenafstand"/>
        <w:numPr>
          <w:ilvl w:val="0"/>
          <w:numId w:val="11"/>
        </w:numPr>
        <w:rPr>
          <w:szCs w:val="20"/>
        </w:rPr>
      </w:pPr>
      <w:r>
        <w:rPr>
          <w:szCs w:val="20"/>
        </w:rPr>
        <w:t>Is er een actie die je deze week al zou kunnen ondernemen?</w:t>
      </w:r>
    </w:p>
    <w:p w14:paraId="603D0C71" w14:textId="77777777" w:rsidR="00FD738E" w:rsidRPr="003B3E17" w:rsidRDefault="00FD738E" w:rsidP="003B3E17">
      <w:pPr>
        <w:pStyle w:val="Geenafstand"/>
      </w:pPr>
    </w:p>
    <w:p w14:paraId="37C07D86" w14:textId="13F188B4" w:rsidR="00B50F9A" w:rsidRDefault="00A8008F" w:rsidP="006C4378">
      <w:pPr>
        <w:pStyle w:val="Geenafstand"/>
        <w:pBdr>
          <w:bottom w:val="single" w:sz="4" w:space="1" w:color="auto"/>
        </w:pBdr>
        <w:rPr>
          <w:b/>
          <w:i/>
        </w:rPr>
      </w:pPr>
      <w:r>
        <w:rPr>
          <w:b/>
          <w:i/>
        </w:rPr>
        <w:t>Onderdeel 6</w:t>
      </w:r>
      <w:r w:rsidR="00A7448A" w:rsidRPr="006D66AA">
        <w:rPr>
          <w:b/>
          <w:i/>
        </w:rPr>
        <w:t xml:space="preserve">: </w:t>
      </w:r>
      <w:r w:rsidR="002E74AD" w:rsidRPr="006D66AA">
        <w:rPr>
          <w:b/>
          <w:i/>
        </w:rPr>
        <w:t xml:space="preserve">Obstakels </w:t>
      </w:r>
    </w:p>
    <w:p w14:paraId="6681FC7C" w14:textId="0A6AA68C" w:rsidR="006D66AA" w:rsidRDefault="006D66AA" w:rsidP="002E74AD">
      <w:pPr>
        <w:pStyle w:val="Geenafstand"/>
        <w:rPr>
          <w:i/>
        </w:rPr>
      </w:pPr>
      <w:r w:rsidRPr="006C4378">
        <w:rPr>
          <w:i/>
        </w:rPr>
        <w:t>Tijdsduur:</w:t>
      </w:r>
      <w:r>
        <w:rPr>
          <w:i/>
        </w:rPr>
        <w:t xml:space="preserve"> </w:t>
      </w:r>
      <w:r w:rsidR="009918A2">
        <w:rPr>
          <w:i/>
        </w:rPr>
        <w:t>15 minuten</w:t>
      </w:r>
      <w:r w:rsidR="008D3E0D">
        <w:rPr>
          <w:i/>
        </w:rPr>
        <w:t xml:space="preserve"> (3 minuten uitleg, 10 minuten opdracht, 2 minuten nabespreking)</w:t>
      </w:r>
    </w:p>
    <w:p w14:paraId="71DC415E" w14:textId="58C14B17" w:rsidR="006D66AA" w:rsidRDefault="006D66AA" w:rsidP="002E74AD">
      <w:pPr>
        <w:pStyle w:val="Geenafstand"/>
        <w:rPr>
          <w:i/>
        </w:rPr>
      </w:pPr>
      <w:r w:rsidRPr="006C4378">
        <w:t>Doel:</w:t>
      </w:r>
      <w:r>
        <w:rPr>
          <w:i/>
        </w:rPr>
        <w:t xml:space="preserve"> </w:t>
      </w:r>
      <w:r w:rsidR="009918A2">
        <w:rPr>
          <w:szCs w:val="20"/>
        </w:rPr>
        <w:t>De deelnemers laten in de training zien dat zij weten wat zij zelf kunnen doen om hun doelen te bereiken en dat zij weten welke obstakels zij tegen kunnen komen en hoe zij daarmee om kunnen gaan</w:t>
      </w:r>
      <w:r w:rsidR="008D3E0D">
        <w:rPr>
          <w:szCs w:val="20"/>
        </w:rPr>
        <w:t xml:space="preserve"> (</w:t>
      </w:r>
      <w:r w:rsidR="008D3E0D">
        <w:rPr>
          <w:i/>
          <w:szCs w:val="20"/>
        </w:rPr>
        <w:t>vaardigheid)</w:t>
      </w:r>
      <w:r w:rsidR="009918A2">
        <w:rPr>
          <w:szCs w:val="20"/>
        </w:rPr>
        <w:t>.</w:t>
      </w:r>
    </w:p>
    <w:p w14:paraId="791EA114" w14:textId="77777777" w:rsidR="006D66AA" w:rsidRDefault="006D66AA" w:rsidP="002E74AD">
      <w:pPr>
        <w:pStyle w:val="Geenafstand"/>
        <w:rPr>
          <w:i/>
        </w:rPr>
      </w:pPr>
    </w:p>
    <w:p w14:paraId="12A5316F" w14:textId="6666274B" w:rsidR="001C6B10" w:rsidRPr="006D66AA" w:rsidRDefault="001C6B10" w:rsidP="002E74AD">
      <w:pPr>
        <w:pStyle w:val="Geenafstand"/>
        <w:rPr>
          <w:i/>
        </w:rPr>
      </w:pPr>
      <w:r>
        <w:rPr>
          <w:i/>
        </w:rPr>
        <w:t>Uitleg trainer</w:t>
      </w:r>
    </w:p>
    <w:p w14:paraId="548EA10B" w14:textId="31DB70D2" w:rsidR="002E74AD" w:rsidRDefault="00BE523A" w:rsidP="002E74AD">
      <w:pPr>
        <w:pStyle w:val="Geenafstand"/>
      </w:pPr>
      <w:r>
        <w:t xml:space="preserve">Je hebt nu al een beter idee over de manieren waarop je je doel kunt bereiken. Maar natuurlijk kan het voorkomen dat het niet loopt zoals je hebt gepland: je komt bijna gegarandeerd obstakels tegen. </w:t>
      </w:r>
      <w:r w:rsidR="00910267">
        <w:t xml:space="preserve">Deze obstakels roepen ook emotionele reacties op. Je raakt bijvoorbeeld gefrustreerd als je een overvolle agenda hebt, waardoor je niet overal aan toe komt. Als je wordt ontslagen, leidt dit tot boosheid, verdriet of angst. Vervolgens kun je ook weer boos op jezelf worden omdat je zo boos of gefrustreerd raakt door je obstakel. Het is nuttig om alvast van tevoren te bedenken welke obstakels je tegen kunt komen en hoe je hiermee om kunt gaan. Als het dan tegenzit, geloof je dat je er nog wat van kunt maken en kun je weer verder. Dit verkleint de kans dat je in de emotionele reactie blijft hangen. </w:t>
      </w:r>
    </w:p>
    <w:p w14:paraId="56C8F730" w14:textId="77777777" w:rsidR="0060287C" w:rsidRDefault="0060287C" w:rsidP="002E74AD">
      <w:pPr>
        <w:pStyle w:val="Geenafstand"/>
      </w:pPr>
    </w:p>
    <w:p w14:paraId="76BFC0CE" w14:textId="7EF9FB4B" w:rsidR="0060287C" w:rsidRDefault="0060287C" w:rsidP="002E74AD">
      <w:pPr>
        <w:pStyle w:val="Geenafstand"/>
      </w:pPr>
      <w:r>
        <w:t xml:space="preserve">Het is dus helaas niet mogelijk om alle obstakels te voorkomen. Maar door van tevoren mogelijke obstakels op een rijtje te zetten en te bedenken hoe je hier het beste mee om kunt gaan, vergroot je de kans dat je je doel haalt. Dit maakt je ook een stuk hoopvoller dat je je doel gaat bereiken. </w:t>
      </w:r>
    </w:p>
    <w:p w14:paraId="29494DC0" w14:textId="77777777" w:rsidR="0060287C" w:rsidRDefault="0060287C" w:rsidP="002E74AD">
      <w:pPr>
        <w:pStyle w:val="Geenafstand"/>
      </w:pPr>
    </w:p>
    <w:p w14:paraId="52DFDEB6" w14:textId="716FDE88" w:rsidR="00936D6A" w:rsidRPr="00936D6A" w:rsidRDefault="00936D6A" w:rsidP="002E74AD">
      <w:pPr>
        <w:pStyle w:val="Geenafstand"/>
        <w:rPr>
          <w:i/>
        </w:rPr>
      </w:pPr>
      <w:r>
        <w:rPr>
          <w:i/>
        </w:rPr>
        <w:t>De opdracht</w:t>
      </w:r>
    </w:p>
    <w:p w14:paraId="572A675A" w14:textId="5111D318" w:rsidR="0060287C" w:rsidRDefault="0060287C" w:rsidP="0060287C">
      <w:pPr>
        <w:pStyle w:val="Geenafstand"/>
      </w:pPr>
      <w:r>
        <w:t xml:space="preserve">Schrijf daarom voor minimaal 3 routes de volgende punten op: </w:t>
      </w:r>
    </w:p>
    <w:p w14:paraId="222BAB90" w14:textId="30BF8787" w:rsidR="0060287C" w:rsidRDefault="0060287C" w:rsidP="00F44470">
      <w:pPr>
        <w:pStyle w:val="Geenafstand"/>
        <w:numPr>
          <w:ilvl w:val="0"/>
          <w:numId w:val="6"/>
        </w:numPr>
      </w:pPr>
      <w:r>
        <w:t>Wat heb je hiervoor nodig? Welke middelen en mensen moet je hiervoor inzetten?</w:t>
      </w:r>
    </w:p>
    <w:p w14:paraId="7BCE90A5" w14:textId="77777777" w:rsidR="0060287C" w:rsidRDefault="0060287C" w:rsidP="00F44470">
      <w:pPr>
        <w:pStyle w:val="Geenafstand"/>
        <w:numPr>
          <w:ilvl w:val="0"/>
          <w:numId w:val="6"/>
        </w:numPr>
      </w:pPr>
      <w:r>
        <w:t>Welke potentiële obstakels zie je voor je? Zie je jezelf dit plan uitvoeren, of heb je ergens moeite mee? Dit hoeft geen volledige lijst te worden.</w:t>
      </w:r>
    </w:p>
    <w:p w14:paraId="439934D9" w14:textId="77777777" w:rsidR="0060287C" w:rsidRDefault="0060287C" w:rsidP="00F44470">
      <w:pPr>
        <w:pStyle w:val="Geenafstand"/>
        <w:numPr>
          <w:ilvl w:val="0"/>
          <w:numId w:val="6"/>
        </w:numPr>
      </w:pPr>
      <w:r>
        <w:t xml:space="preserve">Schrijf voor elk obstakel op hoe je hiermee om zou kunnen gaan, als het zich voordoet. Zou iemand je hier bijvoorbeeld bij kunnen helpen? Of lukt het je om het zelf te overwinnen? Moet je overstappen naar een plan B? </w:t>
      </w:r>
    </w:p>
    <w:p w14:paraId="320CC91B" w14:textId="77777777" w:rsidR="0060287C" w:rsidRDefault="0060287C" w:rsidP="0060287C">
      <w:pPr>
        <w:pStyle w:val="Geenafstand"/>
      </w:pPr>
    </w:p>
    <w:p w14:paraId="73CE39E0" w14:textId="0C0B838F" w:rsidR="008B2C8E" w:rsidRDefault="008B2C8E" w:rsidP="0060287C">
      <w:pPr>
        <w:pStyle w:val="Geenafstand"/>
      </w:pPr>
      <w:r>
        <w:t xml:space="preserve">Mocht je te veel obstakels tegenkomen die </w:t>
      </w:r>
      <w:r w:rsidR="008D7801">
        <w:t xml:space="preserve">niet te overwinnen zijn, kijk dan goed terug naar je doel. Was hij wel haalbaar? Kan je hem bijstellen, </w:t>
      </w:r>
      <w:r w:rsidR="002920AC">
        <w:t xml:space="preserve">kleiner maken, </w:t>
      </w:r>
      <w:r w:rsidR="008D7801">
        <w:t>zodat hij wel haalbaar wordt?</w:t>
      </w:r>
    </w:p>
    <w:p w14:paraId="613FA707" w14:textId="77777777" w:rsidR="00221233" w:rsidRDefault="00221233" w:rsidP="0060287C">
      <w:pPr>
        <w:pStyle w:val="Geenafstand"/>
      </w:pPr>
    </w:p>
    <w:p w14:paraId="61F7AE61" w14:textId="24CEC1B0" w:rsidR="00221233" w:rsidRDefault="00221233" w:rsidP="0060287C">
      <w:pPr>
        <w:pStyle w:val="Geenafstand"/>
      </w:pPr>
      <w:r>
        <w:t xml:space="preserve">Bij tijdsgebrek kan er ook voor worden gekozen om 1 obstakel in de training te formuleren. De rest wordt dan als huiswerkopdracht meegegeven. </w:t>
      </w:r>
    </w:p>
    <w:p w14:paraId="4D33355C" w14:textId="77777777" w:rsidR="002616A1" w:rsidRDefault="002616A1" w:rsidP="0060287C">
      <w:pPr>
        <w:pStyle w:val="Geenafstand"/>
      </w:pPr>
    </w:p>
    <w:p w14:paraId="4092F199" w14:textId="45A1DD04" w:rsidR="002616A1" w:rsidRDefault="002616A1" w:rsidP="0060287C">
      <w:pPr>
        <w:pStyle w:val="Geenafstand"/>
        <w:rPr>
          <w:i/>
        </w:rPr>
      </w:pPr>
      <w:r>
        <w:rPr>
          <w:i/>
        </w:rPr>
        <w:t>Nabespreking trainer</w:t>
      </w:r>
    </w:p>
    <w:p w14:paraId="604B58FD" w14:textId="761D19F9" w:rsidR="002616A1" w:rsidRDefault="002616A1" w:rsidP="0060287C">
      <w:pPr>
        <w:pStyle w:val="Geenafstand"/>
      </w:pPr>
      <w:r>
        <w:t>De volgende vragen kan de trainer stellen na afloop van de opdracht:</w:t>
      </w:r>
    </w:p>
    <w:p w14:paraId="62E13E3A" w14:textId="78191B35" w:rsidR="002616A1" w:rsidRDefault="002616A1" w:rsidP="00B80056">
      <w:pPr>
        <w:pStyle w:val="Geenafstand"/>
        <w:numPr>
          <w:ilvl w:val="0"/>
          <w:numId w:val="56"/>
        </w:numPr>
      </w:pPr>
      <w:r>
        <w:t>Tot welke ontdekking(en) ben je gekomen?</w:t>
      </w:r>
    </w:p>
    <w:p w14:paraId="1365A377" w14:textId="545FBE6C" w:rsidR="002616A1" w:rsidRDefault="00506EE7" w:rsidP="00B80056">
      <w:pPr>
        <w:pStyle w:val="Geenafstand"/>
        <w:numPr>
          <w:ilvl w:val="0"/>
          <w:numId w:val="56"/>
        </w:numPr>
      </w:pPr>
      <w:r>
        <w:t>Wat heeft het in kaart brengen van obstakels jou opgeleverd?</w:t>
      </w:r>
    </w:p>
    <w:p w14:paraId="57E2FB99" w14:textId="30F5A695" w:rsidR="00506EE7" w:rsidRPr="002616A1" w:rsidRDefault="00506EE7" w:rsidP="00B80056">
      <w:pPr>
        <w:pStyle w:val="Geenafstand"/>
        <w:numPr>
          <w:ilvl w:val="0"/>
          <w:numId w:val="56"/>
        </w:numPr>
      </w:pPr>
      <w:r>
        <w:t>Heb je er al eerder op deze manier over nagedacht?</w:t>
      </w:r>
    </w:p>
    <w:p w14:paraId="12138168" w14:textId="678D47EA" w:rsidR="0060287C" w:rsidRDefault="0060287C" w:rsidP="0060287C">
      <w:pPr>
        <w:pStyle w:val="Geenafstand"/>
      </w:pPr>
      <w:r>
        <w:t xml:space="preserve"> </w:t>
      </w:r>
    </w:p>
    <w:p w14:paraId="58B35380" w14:textId="68744A9D" w:rsidR="001741DE" w:rsidRPr="00C959E9" w:rsidRDefault="00A8008F" w:rsidP="00835AD5">
      <w:pPr>
        <w:pStyle w:val="Geenafstand"/>
        <w:pBdr>
          <w:bottom w:val="single" w:sz="4" w:space="1" w:color="auto"/>
        </w:pBdr>
        <w:rPr>
          <w:b/>
          <w:i/>
          <w:szCs w:val="20"/>
        </w:rPr>
      </w:pPr>
      <w:r>
        <w:rPr>
          <w:b/>
          <w:i/>
          <w:szCs w:val="20"/>
        </w:rPr>
        <w:t>Onderdeel 7</w:t>
      </w:r>
      <w:r w:rsidR="001741DE" w:rsidRPr="00C959E9">
        <w:rPr>
          <w:b/>
          <w:i/>
          <w:szCs w:val="20"/>
        </w:rPr>
        <w:t>: Kwaliteiten inzetten om doel te bereiken</w:t>
      </w:r>
    </w:p>
    <w:p w14:paraId="72972C30" w14:textId="09BE320E" w:rsidR="001741DE" w:rsidRDefault="001741DE" w:rsidP="001741DE">
      <w:pPr>
        <w:pStyle w:val="Geenafstand"/>
      </w:pPr>
      <w:r w:rsidRPr="00835AD5">
        <w:rPr>
          <w:i/>
        </w:rPr>
        <w:t>Tijdsduur</w:t>
      </w:r>
      <w:r w:rsidRPr="00835AD5">
        <w:rPr>
          <w:i/>
          <w:color w:val="5B9BD5" w:themeColor="accent1"/>
        </w:rPr>
        <w:t>:</w:t>
      </w:r>
      <w:r w:rsidRPr="0020722B">
        <w:rPr>
          <w:color w:val="5B9BD5" w:themeColor="accent1"/>
        </w:rPr>
        <w:t xml:space="preserve"> </w:t>
      </w:r>
      <w:r w:rsidR="00846FB3" w:rsidRPr="00A8008F">
        <w:t>25</w:t>
      </w:r>
      <w:r w:rsidR="00461A63" w:rsidRPr="00A8008F">
        <w:t xml:space="preserve"> minuten</w:t>
      </w:r>
      <w:r w:rsidRPr="00A8008F">
        <w:t xml:space="preserve"> </w:t>
      </w:r>
    </w:p>
    <w:p w14:paraId="2C8733B6" w14:textId="5CF71D2B" w:rsidR="001741DE" w:rsidRDefault="001741DE" w:rsidP="001741DE">
      <w:pPr>
        <w:pStyle w:val="Geenafstand"/>
        <w:rPr>
          <w:color w:val="5B9BD5" w:themeColor="accent1"/>
        </w:rPr>
      </w:pPr>
      <w:r w:rsidRPr="00835AD5">
        <w:rPr>
          <w:i/>
        </w:rPr>
        <w:t>Doel</w:t>
      </w:r>
      <w:r w:rsidR="00545E54" w:rsidRPr="00835AD5">
        <w:rPr>
          <w:i/>
        </w:rPr>
        <w:t>en:</w:t>
      </w:r>
      <w:r w:rsidR="00545E54" w:rsidRPr="00AE242E">
        <w:rPr>
          <w:i/>
        </w:rPr>
        <w:t xml:space="preserve"> </w:t>
      </w:r>
      <w:r w:rsidR="00545E54">
        <w:t>(1) De deelnemers weten wat kwaliteiten zijn en kunnen dit benoemen (</w:t>
      </w:r>
      <w:r w:rsidR="00AE242E">
        <w:rPr>
          <w:i/>
        </w:rPr>
        <w:t>kennis). (2)</w:t>
      </w:r>
      <w:r w:rsidR="00545E54">
        <w:rPr>
          <w:i/>
        </w:rPr>
        <w:t xml:space="preserve"> </w:t>
      </w:r>
      <w:r w:rsidR="00545E54">
        <w:t>De deelnemers kunnen uitleggen waarom het belangrijk is om de eigen kwaliteiten te kennen en in te zetten (</w:t>
      </w:r>
      <w:r w:rsidR="00545E54">
        <w:rPr>
          <w:i/>
        </w:rPr>
        <w:t>inzicht).</w:t>
      </w:r>
      <w:r w:rsidR="00AE242E">
        <w:rPr>
          <w:i/>
        </w:rPr>
        <w:t xml:space="preserve"> (3)</w:t>
      </w:r>
      <w:r w:rsidR="00545E54">
        <w:rPr>
          <w:i/>
        </w:rPr>
        <w:t xml:space="preserve"> </w:t>
      </w:r>
      <w:r w:rsidR="00545E54">
        <w:t>De deelnemers kennen hun eigen kwaliteiten en kunnen er minimaal 3 benoemen. Voor minimaal 1 kwaliteit kunnen zij benoemen hoe zij deze in kunnen zetten om hun gestelde doel te bereiken (</w:t>
      </w:r>
      <w:r w:rsidR="00545E54">
        <w:rPr>
          <w:i/>
        </w:rPr>
        <w:t xml:space="preserve">vaardigheid). </w:t>
      </w:r>
      <w:r>
        <w:t xml:space="preserve"> </w:t>
      </w:r>
    </w:p>
    <w:p w14:paraId="59D793C6" w14:textId="77777777" w:rsidR="001741DE" w:rsidRDefault="001741DE" w:rsidP="001741DE">
      <w:pPr>
        <w:pStyle w:val="Geenafstand"/>
      </w:pPr>
    </w:p>
    <w:p w14:paraId="0B38F067" w14:textId="1AA00C0C" w:rsidR="00942561" w:rsidRDefault="00942561" w:rsidP="001741DE">
      <w:pPr>
        <w:pStyle w:val="Geenafstand"/>
        <w:rPr>
          <w:i/>
        </w:rPr>
      </w:pPr>
      <w:r w:rsidRPr="00545E54">
        <w:rPr>
          <w:b/>
          <w:i/>
        </w:rPr>
        <w:t>Uitleg voor de trainer</w:t>
      </w:r>
      <w:r w:rsidR="00846FB3">
        <w:rPr>
          <w:i/>
        </w:rPr>
        <w:t xml:space="preserve"> </w:t>
      </w:r>
    </w:p>
    <w:p w14:paraId="288EBAD5" w14:textId="06A24790" w:rsidR="00545E54" w:rsidRDefault="00545E54" w:rsidP="001741DE">
      <w:pPr>
        <w:pStyle w:val="Geenafstand"/>
      </w:pPr>
      <w:r>
        <w:t>Tijdsduur: 15 minuten</w:t>
      </w:r>
    </w:p>
    <w:p w14:paraId="08FAECB3" w14:textId="2660269A" w:rsidR="00545E54" w:rsidRDefault="00545E54" w:rsidP="001741DE">
      <w:pPr>
        <w:pStyle w:val="Geenafstand"/>
        <w:rPr>
          <w:i/>
        </w:rPr>
      </w:pPr>
      <w:r>
        <w:t xml:space="preserve">Doel: </w:t>
      </w:r>
      <w:r w:rsidR="0056007D">
        <w:t>(1) De deelnemers weten wat kwaliteiten zijn en kunnen dit benoemen (</w:t>
      </w:r>
      <w:r w:rsidR="0056007D">
        <w:rPr>
          <w:i/>
        </w:rPr>
        <w:t xml:space="preserve">kennis). (2) </w:t>
      </w:r>
      <w:r w:rsidR="0056007D">
        <w:t>De deelnemers kunnen uitleggen waarom het belangrijk is om de eigen kwaliteiten te kennen en in te zetten (</w:t>
      </w:r>
      <w:r w:rsidR="0056007D">
        <w:rPr>
          <w:i/>
        </w:rPr>
        <w:t>inzicht).</w:t>
      </w:r>
    </w:p>
    <w:p w14:paraId="6B6E70F4" w14:textId="77777777" w:rsidR="0056007D" w:rsidRPr="00545E54" w:rsidRDefault="0056007D" w:rsidP="001741DE">
      <w:pPr>
        <w:pStyle w:val="Geenafstand"/>
      </w:pPr>
    </w:p>
    <w:p w14:paraId="411AC99D" w14:textId="5CAE1F80" w:rsidR="00D7159D" w:rsidRDefault="00942561" w:rsidP="00D7159D">
      <w:pPr>
        <w:pStyle w:val="Geenafstand"/>
      </w:pPr>
      <w:r>
        <w:lastRenderedPageBreak/>
        <w:t xml:space="preserve">Ik wil jullie graag het volgende filmpje laten zien. Hierin wordt verteld waarom het zo belangrijk is om je sterke kanten, oftewel kwaliteiten, in te zetten en te blijven ontwikkelen. </w:t>
      </w:r>
      <w:r w:rsidR="005F3A51">
        <w:t>De trainer vraagt aan de groep wa</w:t>
      </w:r>
      <w:r w:rsidR="00D7159D">
        <w:t xml:space="preserve">t volgens hen kwaliteiten zijn. Definitie kwaliteit: </w:t>
      </w:r>
      <w:r w:rsidR="005F542D">
        <w:t>‘’</w:t>
      </w:r>
      <w:r w:rsidR="00D7159D" w:rsidRPr="00D7159D">
        <w:t>Een capaciteit die reeds in ons aanwezig is. Het is iets dat natuurlijk ontstaat. Het gebruik maken van kwaliteiten voelt authentiek. Het geeft energie om kwaliteiten te gebruiken.</w:t>
      </w:r>
      <w:r w:rsidR="005F542D">
        <w:t>’’</w:t>
      </w:r>
    </w:p>
    <w:p w14:paraId="4EB4B874" w14:textId="77777777" w:rsidR="005F542D" w:rsidRPr="00D7159D" w:rsidRDefault="005F542D" w:rsidP="00D7159D">
      <w:pPr>
        <w:pStyle w:val="Geenafstand"/>
      </w:pPr>
    </w:p>
    <w:p w14:paraId="226B55E5" w14:textId="74AEB331" w:rsidR="00942561" w:rsidRPr="00942561" w:rsidRDefault="00942561" w:rsidP="001741DE">
      <w:pPr>
        <w:pStyle w:val="Geenafstand"/>
      </w:pPr>
      <w:r>
        <w:t xml:space="preserve">Na het filmpje ben ik benieuwd of jullie </w:t>
      </w:r>
      <w:r w:rsidR="005F542D">
        <w:t>eruit hebben kunnen halen waarom het belangrijk is om je eigen kwaliteiten te kennen en in te zetten</w:t>
      </w:r>
      <w:r>
        <w:t xml:space="preserve">. Daarnaast komt hierin ook het stellen van doelen naar voren, waar we net mee bezig zijn geweest. </w:t>
      </w:r>
    </w:p>
    <w:p w14:paraId="29CAA03B" w14:textId="16790459" w:rsidR="001741DE" w:rsidRDefault="00017696" w:rsidP="00F44470">
      <w:pPr>
        <w:pStyle w:val="Geenafstand"/>
        <w:numPr>
          <w:ilvl w:val="0"/>
          <w:numId w:val="15"/>
        </w:numPr>
      </w:pPr>
      <w:hyperlink r:id="rId16" w:history="1">
        <w:r w:rsidR="001741DE" w:rsidRPr="0021108B">
          <w:rPr>
            <w:rStyle w:val="Hyperlink"/>
          </w:rPr>
          <w:t>https://www.viacharacter.org/www/Character-Strengths-Old/The-Science-of-Character-Video</w:t>
        </w:r>
      </w:hyperlink>
      <w:r w:rsidR="007E25AC">
        <w:t xml:space="preserve"> </w:t>
      </w:r>
    </w:p>
    <w:p w14:paraId="7261369C" w14:textId="77777777" w:rsidR="007E25AC" w:rsidRDefault="007E25AC" w:rsidP="007E25AC">
      <w:pPr>
        <w:pStyle w:val="Geenafstand"/>
        <w:ind w:left="720"/>
      </w:pPr>
    </w:p>
    <w:p w14:paraId="4F6B64AD" w14:textId="7850F46B" w:rsidR="00942561" w:rsidRDefault="00942561" w:rsidP="001741DE">
      <w:pPr>
        <w:pStyle w:val="Geenafstand"/>
        <w:rPr>
          <w:i/>
        </w:rPr>
      </w:pPr>
      <w:r>
        <w:rPr>
          <w:i/>
        </w:rPr>
        <w:t xml:space="preserve">Vragen die de trainer kan stellen naar aanleiding van het filmpje: </w:t>
      </w:r>
    </w:p>
    <w:p w14:paraId="4F03B535" w14:textId="5C4B9E60" w:rsidR="00942561" w:rsidRDefault="00942561" w:rsidP="00F44470">
      <w:pPr>
        <w:pStyle w:val="Geenafstand"/>
        <w:numPr>
          <w:ilvl w:val="0"/>
          <w:numId w:val="15"/>
        </w:numPr>
      </w:pPr>
      <w:r>
        <w:t>Wat vonden jullie hiervan?</w:t>
      </w:r>
    </w:p>
    <w:p w14:paraId="660210F2" w14:textId="56E059FF" w:rsidR="00942561" w:rsidRDefault="00942561" w:rsidP="00F44470">
      <w:pPr>
        <w:pStyle w:val="Geenafstand"/>
        <w:numPr>
          <w:ilvl w:val="0"/>
          <w:numId w:val="15"/>
        </w:numPr>
      </w:pPr>
      <w:r>
        <w:t>Wat halen jullie hieruit?</w:t>
      </w:r>
    </w:p>
    <w:p w14:paraId="111E6A4A" w14:textId="77E95F8E" w:rsidR="00942561" w:rsidRPr="00942561" w:rsidRDefault="00942561" w:rsidP="00F44470">
      <w:pPr>
        <w:pStyle w:val="Geenafstand"/>
        <w:numPr>
          <w:ilvl w:val="0"/>
          <w:numId w:val="15"/>
        </w:numPr>
      </w:pPr>
      <w:r>
        <w:t>Waarom is het belangrijk om je sterke kanten in te zetten en te ontwikkelen?</w:t>
      </w:r>
    </w:p>
    <w:p w14:paraId="23036F4D" w14:textId="77777777" w:rsidR="00846FB3" w:rsidRDefault="00846FB3" w:rsidP="00846FB3">
      <w:pPr>
        <w:pStyle w:val="Geenafstand"/>
      </w:pPr>
    </w:p>
    <w:p w14:paraId="0540BB95" w14:textId="5DF75FA7" w:rsidR="00846FB3" w:rsidRDefault="00846FB3" w:rsidP="00846FB3">
      <w:pPr>
        <w:pStyle w:val="Geenafstand"/>
      </w:pPr>
      <w:r w:rsidRPr="00831F73">
        <w:t xml:space="preserve">Uit </w:t>
      </w:r>
      <w:r w:rsidR="00AC4985">
        <w:t xml:space="preserve">veel verschillende onderzoeken </w:t>
      </w:r>
      <w:r w:rsidRPr="00831F73">
        <w:t>is gebleken dat mensen die hun kwaliteiten inzetten gelukkiger zijn, beter in staat zijn om te gaan met hun problemen, meer zelfvertrouwen hebben, minder stress ervaren, sneller hun doelen behalen en betere relaties hebben dan mensen die dit niet doen. Genoeg redenen om je kwaliteiten te ontdekken en deze in te zetten</w:t>
      </w:r>
      <w:r w:rsidR="0008281E">
        <w:t>.</w:t>
      </w:r>
    </w:p>
    <w:p w14:paraId="6DA8D808" w14:textId="77777777" w:rsidR="009F5116" w:rsidRDefault="009F5116" w:rsidP="00846FB3">
      <w:pPr>
        <w:pStyle w:val="Geenafstand"/>
      </w:pPr>
    </w:p>
    <w:p w14:paraId="6DD8D141" w14:textId="0DA9FD5C" w:rsidR="001741DE" w:rsidRDefault="001741DE" w:rsidP="009F5116">
      <w:pPr>
        <w:pStyle w:val="Geenafstand"/>
        <w:rPr>
          <w:szCs w:val="20"/>
        </w:rPr>
      </w:pPr>
      <w:r>
        <w:t>Kijk eens terug naar de kwaliteiten die uit de testen naar voren zijn gekomen. Je bent je nu bewust van de kwaliteiten die je hebt, maar wat nu…?</w:t>
      </w:r>
      <w:r w:rsidR="009F5116">
        <w:t xml:space="preserve"> </w:t>
      </w:r>
      <w:r>
        <w:rPr>
          <w:szCs w:val="20"/>
        </w:rPr>
        <w:t xml:space="preserve">Je kunt je kwaliteiten inzetten om je doel te bereiken. Als je bijvoorbeeld de hulp van een goede vriend in wilt schakelen, kun je je kwaliteit ‘hulpvaardigheid’ in zetten. Je kunt dan ook iets voor deze vriend terug doen, waardoor hij meer bereid is om jou te helpen om je doel te bereiken. Als je goed bent in interactief leren, kun je in gesprek gaan met anderen om manieren te bedenken om je doel te bereiken of om advies te vragen. Als je goed kunt analyseren, kun je vacaturesites afstruinen en er interessante vacatures uithalen om vervolgens aan een baan te komen. Hier kan de trainer eigen voorbeelden geven van kwaliteiten die hij/zij in kan zetten om het eigen doel te bereiken. </w:t>
      </w:r>
    </w:p>
    <w:p w14:paraId="4D6970B0" w14:textId="77777777" w:rsidR="009F5116" w:rsidRPr="009F5116" w:rsidRDefault="009F5116" w:rsidP="009F5116">
      <w:pPr>
        <w:pStyle w:val="Geenafstand"/>
      </w:pPr>
    </w:p>
    <w:p w14:paraId="31E089C6" w14:textId="6873501B" w:rsidR="001741DE" w:rsidRPr="0038722B" w:rsidRDefault="00CE2654" w:rsidP="001741DE">
      <w:pPr>
        <w:pStyle w:val="Geenafstand"/>
        <w:rPr>
          <w:b/>
          <w:i/>
        </w:rPr>
      </w:pPr>
      <w:r w:rsidRPr="0038722B">
        <w:rPr>
          <w:b/>
          <w:i/>
        </w:rPr>
        <w:t>De o</w:t>
      </w:r>
      <w:r w:rsidR="001741DE" w:rsidRPr="0038722B">
        <w:rPr>
          <w:b/>
          <w:i/>
        </w:rPr>
        <w:t>pdracht</w:t>
      </w:r>
      <w:r w:rsidR="0038722B" w:rsidRPr="0038722B">
        <w:rPr>
          <w:b/>
          <w:i/>
        </w:rPr>
        <w:t xml:space="preserve"> </w:t>
      </w:r>
    </w:p>
    <w:p w14:paraId="0C04B903" w14:textId="2C3A708C" w:rsidR="0038722B" w:rsidRDefault="0038722B" w:rsidP="001741DE">
      <w:pPr>
        <w:pStyle w:val="Geenafstand"/>
        <w:rPr>
          <w:i/>
        </w:rPr>
      </w:pPr>
      <w:r>
        <w:rPr>
          <w:i/>
        </w:rPr>
        <w:t>Tijdsduur: 10 minuten</w:t>
      </w:r>
    </w:p>
    <w:p w14:paraId="084F2A2C" w14:textId="6808640B" w:rsidR="0038722B" w:rsidRDefault="0038722B" w:rsidP="001741DE">
      <w:pPr>
        <w:pStyle w:val="Geenafstand"/>
      </w:pPr>
      <w:r w:rsidRPr="0038722B">
        <w:rPr>
          <w:i/>
        </w:rPr>
        <w:t>Doel</w:t>
      </w:r>
      <w:r>
        <w:t>: De deelnemers kennen hun eigen kwaliteiten en kunnen er minimaal 3 benoemen. Voor minimaal 1 kwaliteit kunnen zij benoemen hoe zij deze in kunnen zetten om hun gestelde doel te bereiken (</w:t>
      </w:r>
      <w:r w:rsidRPr="0038722B">
        <w:rPr>
          <w:i/>
        </w:rPr>
        <w:t>vaardigheidsdoel</w:t>
      </w:r>
      <w:r>
        <w:t xml:space="preserve">). </w:t>
      </w:r>
    </w:p>
    <w:p w14:paraId="495BF665" w14:textId="77777777" w:rsidR="0038722B" w:rsidRPr="003B3E17" w:rsidRDefault="0038722B" w:rsidP="001741DE">
      <w:pPr>
        <w:pStyle w:val="Geenafstand"/>
        <w:rPr>
          <w:i/>
        </w:rPr>
      </w:pPr>
    </w:p>
    <w:p w14:paraId="2D3CD7CA" w14:textId="5BB25A37" w:rsidR="0038722B" w:rsidRDefault="001741DE" w:rsidP="001741DE">
      <w:pPr>
        <w:pStyle w:val="Geenafstand"/>
      </w:pPr>
      <w:r>
        <w:t xml:space="preserve">1. </w:t>
      </w:r>
      <w:r w:rsidR="0038722B">
        <w:t xml:space="preserve">Maak een top 3 van jouw kwaliteiten. Kijk hierbij naar de uitslagen van de testen. </w:t>
      </w:r>
    </w:p>
    <w:p w14:paraId="0E123EC9" w14:textId="3D54D447" w:rsidR="001741DE" w:rsidRDefault="0038722B" w:rsidP="001741DE">
      <w:pPr>
        <w:pStyle w:val="Geenafstand"/>
      </w:pPr>
      <w:r>
        <w:t>2. Bedenk voor minimaal 1 kwaliteit</w:t>
      </w:r>
      <w:r w:rsidR="001741DE">
        <w:t xml:space="preserve"> hoe je deze kan inzetten om je doel te bereiken.</w:t>
      </w:r>
    </w:p>
    <w:p w14:paraId="6CFF4DEE" w14:textId="5F864270" w:rsidR="001741DE" w:rsidRDefault="0038722B" w:rsidP="001741DE">
      <w:pPr>
        <w:pStyle w:val="Geenafstand"/>
      </w:pPr>
      <w:r>
        <w:t>3</w:t>
      </w:r>
      <w:r w:rsidR="001741DE">
        <w:t xml:space="preserve">. Bedenk welke kwaliteit jij komende week al in kan gaan zetten. Als dit nog niet te maken kan hebben met je doel, bedenk dan hoe jij hem in kan zetten in andere dagelijkse bezigheden. Als een van je kwaliteiten hulpvaardigheid is, kan je bijvoorbeeld je zusje helpen met een opdracht voor school. </w:t>
      </w:r>
      <w:r w:rsidR="00A71777">
        <w:t xml:space="preserve">Op deze manier kun </w:t>
      </w:r>
      <w:r w:rsidR="007D1553">
        <w:t>je alvast ervaren hoe het is om bewust je kwaliteit in te zetten.</w:t>
      </w:r>
      <w:r w:rsidR="00A71777">
        <w:t xml:space="preserve"> </w:t>
      </w:r>
    </w:p>
    <w:p w14:paraId="195D840C" w14:textId="77777777" w:rsidR="001741DE" w:rsidRDefault="001741DE" w:rsidP="001741DE">
      <w:pPr>
        <w:pStyle w:val="Geenafstand"/>
      </w:pPr>
    </w:p>
    <w:p w14:paraId="339F7915" w14:textId="77777777" w:rsidR="001741DE" w:rsidRDefault="001741DE" w:rsidP="001741DE">
      <w:pPr>
        <w:pStyle w:val="Geenafstand"/>
        <w:rPr>
          <w:i/>
          <w:szCs w:val="20"/>
        </w:rPr>
      </w:pPr>
      <w:r>
        <w:rPr>
          <w:i/>
          <w:szCs w:val="20"/>
        </w:rPr>
        <w:t>Nabespreken door de trainer</w:t>
      </w:r>
    </w:p>
    <w:p w14:paraId="07F4E15D" w14:textId="77777777" w:rsidR="001741DE" w:rsidRDefault="001741DE" w:rsidP="001741DE">
      <w:pPr>
        <w:pStyle w:val="Geenafstand"/>
        <w:rPr>
          <w:szCs w:val="20"/>
        </w:rPr>
      </w:pPr>
      <w:r>
        <w:rPr>
          <w:szCs w:val="20"/>
        </w:rPr>
        <w:t xml:space="preserve">Aan het eind van deze oefening wordt het kort nabesproken. De volgende vragen kunnen door de trainer worden gesteld: </w:t>
      </w:r>
    </w:p>
    <w:p w14:paraId="5876723E" w14:textId="77777777" w:rsidR="001741DE" w:rsidRDefault="001741DE" w:rsidP="00F44470">
      <w:pPr>
        <w:pStyle w:val="Geenafstand"/>
        <w:numPr>
          <w:ilvl w:val="0"/>
          <w:numId w:val="12"/>
        </w:numPr>
        <w:rPr>
          <w:szCs w:val="20"/>
        </w:rPr>
      </w:pPr>
      <w:r>
        <w:rPr>
          <w:szCs w:val="20"/>
        </w:rPr>
        <w:t>Welke kwaliteiten kan jij inzetten om je doel te behalen?</w:t>
      </w:r>
    </w:p>
    <w:p w14:paraId="53099CF9" w14:textId="77777777" w:rsidR="001741DE" w:rsidRDefault="001741DE" w:rsidP="00F44470">
      <w:pPr>
        <w:pStyle w:val="Geenafstand"/>
        <w:numPr>
          <w:ilvl w:val="0"/>
          <w:numId w:val="12"/>
        </w:numPr>
        <w:rPr>
          <w:szCs w:val="20"/>
        </w:rPr>
      </w:pPr>
      <w:r>
        <w:rPr>
          <w:szCs w:val="20"/>
        </w:rPr>
        <w:t>Welke kwaliteiten kan jij deze week al inzetten?</w:t>
      </w:r>
    </w:p>
    <w:p w14:paraId="316012E0" w14:textId="77777777" w:rsidR="00B24621" w:rsidRDefault="00B24621" w:rsidP="00A71777">
      <w:pPr>
        <w:pStyle w:val="Geenafstand"/>
        <w:rPr>
          <w:b/>
          <w:szCs w:val="20"/>
        </w:rPr>
      </w:pPr>
    </w:p>
    <w:p w14:paraId="2C6AFEFA" w14:textId="734D2942" w:rsidR="00445543" w:rsidRPr="00445543" w:rsidRDefault="00A8008F" w:rsidP="00217BA2">
      <w:pPr>
        <w:pStyle w:val="Geenafstand"/>
        <w:pBdr>
          <w:bottom w:val="single" w:sz="4" w:space="1" w:color="auto"/>
        </w:pBdr>
        <w:rPr>
          <w:szCs w:val="20"/>
        </w:rPr>
      </w:pPr>
      <w:r>
        <w:rPr>
          <w:b/>
          <w:szCs w:val="20"/>
        </w:rPr>
        <w:t>Onderdeel 8</w:t>
      </w:r>
      <w:r w:rsidR="00445543">
        <w:rPr>
          <w:b/>
          <w:szCs w:val="20"/>
        </w:rPr>
        <w:t xml:space="preserve">: Afsluiting </w:t>
      </w:r>
    </w:p>
    <w:p w14:paraId="2786C991" w14:textId="55AC82E7" w:rsidR="008647A2" w:rsidRDefault="008647A2" w:rsidP="00A71777">
      <w:pPr>
        <w:pStyle w:val="Geenafstand"/>
        <w:rPr>
          <w:szCs w:val="20"/>
        </w:rPr>
      </w:pPr>
      <w:r>
        <w:rPr>
          <w:i/>
          <w:szCs w:val="20"/>
        </w:rPr>
        <w:t xml:space="preserve">Tijdsduur: </w:t>
      </w:r>
      <w:r>
        <w:rPr>
          <w:szCs w:val="20"/>
        </w:rPr>
        <w:t>10 minuten</w:t>
      </w:r>
    </w:p>
    <w:p w14:paraId="3DC55076" w14:textId="77777777" w:rsidR="008647A2" w:rsidRPr="008647A2" w:rsidRDefault="008647A2" w:rsidP="00A71777">
      <w:pPr>
        <w:pStyle w:val="Geenafstand"/>
        <w:rPr>
          <w:szCs w:val="20"/>
        </w:rPr>
      </w:pPr>
    </w:p>
    <w:p w14:paraId="528FD1AE" w14:textId="0C59A731" w:rsidR="00445543" w:rsidRDefault="00445543" w:rsidP="00A71777">
      <w:pPr>
        <w:pStyle w:val="Geenafstand"/>
        <w:rPr>
          <w:szCs w:val="20"/>
        </w:rPr>
      </w:pPr>
      <w:r>
        <w:rPr>
          <w:szCs w:val="20"/>
        </w:rPr>
        <w:t xml:space="preserve">De trainer geeft een korte samenvatting van datgene wat vandaag is gedaan. Ook licht hij de opdracht voor de komende week nader toe. </w:t>
      </w:r>
    </w:p>
    <w:p w14:paraId="7FBCE2E7" w14:textId="77777777" w:rsidR="00445543" w:rsidRPr="00445543" w:rsidRDefault="00445543" w:rsidP="00A71777">
      <w:pPr>
        <w:pStyle w:val="Geenafstand"/>
        <w:rPr>
          <w:szCs w:val="20"/>
        </w:rPr>
      </w:pPr>
    </w:p>
    <w:p w14:paraId="547257CB" w14:textId="06A1F199" w:rsidR="00A71777" w:rsidRDefault="00A71777" w:rsidP="00A71777">
      <w:pPr>
        <w:pStyle w:val="Geenafstand"/>
        <w:rPr>
          <w:i/>
          <w:szCs w:val="20"/>
        </w:rPr>
      </w:pPr>
      <w:r>
        <w:rPr>
          <w:i/>
          <w:szCs w:val="20"/>
        </w:rPr>
        <w:t xml:space="preserve">Opdracht voor deze week: </w:t>
      </w:r>
    </w:p>
    <w:p w14:paraId="419EDD70" w14:textId="28ED81F4" w:rsidR="00A71777" w:rsidRDefault="00A71777" w:rsidP="00F44470">
      <w:pPr>
        <w:pStyle w:val="Geenafstand"/>
        <w:numPr>
          <w:ilvl w:val="0"/>
          <w:numId w:val="16"/>
        </w:numPr>
        <w:rPr>
          <w:szCs w:val="20"/>
        </w:rPr>
      </w:pPr>
      <w:r>
        <w:rPr>
          <w:szCs w:val="20"/>
        </w:rPr>
        <w:t>Welke stappen kun jij deze week al ondernemen om dichterbij je doel te komen? Doe dat deze week!</w:t>
      </w:r>
    </w:p>
    <w:p w14:paraId="3A9F301A" w14:textId="0DB82C9A" w:rsidR="00A71777" w:rsidRPr="00A71777" w:rsidRDefault="00A71777" w:rsidP="00F44470">
      <w:pPr>
        <w:pStyle w:val="Geenafstand"/>
        <w:numPr>
          <w:ilvl w:val="0"/>
          <w:numId w:val="16"/>
        </w:numPr>
        <w:rPr>
          <w:szCs w:val="20"/>
        </w:rPr>
      </w:pPr>
      <w:r>
        <w:rPr>
          <w:szCs w:val="20"/>
        </w:rPr>
        <w:t xml:space="preserve">Zet deze week minimaal </w:t>
      </w:r>
      <w:r w:rsidR="00C31A01">
        <w:rPr>
          <w:szCs w:val="20"/>
        </w:rPr>
        <w:t>2 keer</w:t>
      </w:r>
      <w:r>
        <w:rPr>
          <w:szCs w:val="20"/>
        </w:rPr>
        <w:t xml:space="preserve"> je kwaliteit in. </w:t>
      </w:r>
      <w:r w:rsidR="001B34E8">
        <w:rPr>
          <w:szCs w:val="20"/>
        </w:rPr>
        <w:t xml:space="preserve">Hoe was dat voor je? Wat voor gevoel gaf jou dit? Schrijf dit op en neem het mee naar de volgende training. </w:t>
      </w:r>
    </w:p>
    <w:p w14:paraId="793001A8" w14:textId="77777777" w:rsidR="004826D8" w:rsidRDefault="004826D8" w:rsidP="0060287C">
      <w:pPr>
        <w:pStyle w:val="Geenafstand"/>
      </w:pPr>
    </w:p>
    <w:p w14:paraId="1D98A8C3" w14:textId="5BD8E519" w:rsidR="00033CE3" w:rsidRDefault="00033CE3" w:rsidP="0060287C">
      <w:pPr>
        <w:pStyle w:val="Geenafstand"/>
      </w:pPr>
      <w:r>
        <w:t xml:space="preserve">Om erachter te komen wat de deelnemers tot nu toe </w:t>
      </w:r>
      <w:r w:rsidR="00833021">
        <w:t xml:space="preserve">van de training </w:t>
      </w:r>
      <w:r>
        <w:t xml:space="preserve">vinden en wat ze hebben geleerd, wordt er kort geëvalueerd. </w:t>
      </w:r>
      <w:r w:rsidR="00903C77">
        <w:t xml:space="preserve">Dit wordt gedaan middels de ’60 seconden oefening’. Dit gaat als volgt. De trainer </w:t>
      </w:r>
      <w:r w:rsidR="00423E1C" w:rsidRPr="00423E1C">
        <w:t>verdeelt</w:t>
      </w:r>
      <w:r w:rsidR="00903C77">
        <w:t xml:space="preserve"> de deelnemers in duo’s en laat ze de volgende vragen met elkaar bespreken:</w:t>
      </w:r>
    </w:p>
    <w:p w14:paraId="528CC2D2" w14:textId="4126E230" w:rsidR="00903C77" w:rsidRDefault="00631AF6" w:rsidP="00F44470">
      <w:pPr>
        <w:pStyle w:val="Geenafstand"/>
        <w:numPr>
          <w:ilvl w:val="0"/>
          <w:numId w:val="17"/>
        </w:numPr>
      </w:pPr>
      <w:r>
        <w:t>Wat heb je</w:t>
      </w:r>
      <w:r w:rsidR="00903C77">
        <w:t xml:space="preserve"> vandaag geleerd?</w:t>
      </w:r>
    </w:p>
    <w:p w14:paraId="4C37E779" w14:textId="6631DD27" w:rsidR="00903C77" w:rsidRDefault="00631AF6" w:rsidP="00F44470">
      <w:pPr>
        <w:pStyle w:val="Geenafstand"/>
        <w:numPr>
          <w:ilvl w:val="0"/>
          <w:numId w:val="17"/>
        </w:numPr>
      </w:pPr>
      <w:r>
        <w:t>Wat vond je</w:t>
      </w:r>
      <w:r w:rsidR="00903C77">
        <w:t xml:space="preserve"> prettig aan de training van vandaag?</w:t>
      </w:r>
    </w:p>
    <w:p w14:paraId="0340C741" w14:textId="2908FC96" w:rsidR="00903C77" w:rsidRDefault="00903C77" w:rsidP="00F44470">
      <w:pPr>
        <w:pStyle w:val="Geenafstand"/>
        <w:numPr>
          <w:ilvl w:val="0"/>
          <w:numId w:val="17"/>
        </w:numPr>
      </w:pPr>
      <w:r>
        <w:t xml:space="preserve">Wat </w:t>
      </w:r>
      <w:r w:rsidR="00631AF6">
        <w:t>zou je</w:t>
      </w:r>
      <w:r>
        <w:t xml:space="preserve"> in de volgende trainingen anders willen zien?</w:t>
      </w:r>
    </w:p>
    <w:p w14:paraId="4F46B4F6" w14:textId="77777777" w:rsidR="00903C77" w:rsidRDefault="00903C77" w:rsidP="00903C77">
      <w:pPr>
        <w:pStyle w:val="Geenafstand"/>
      </w:pPr>
    </w:p>
    <w:p w14:paraId="1B004E91" w14:textId="6E6E3319" w:rsidR="00903C77" w:rsidRDefault="00903C77" w:rsidP="00903C77">
      <w:pPr>
        <w:pStyle w:val="Geenafstand"/>
      </w:pPr>
      <w:r>
        <w:t xml:space="preserve">Ieder persoon krijgt 60 seconden de tijd om deze vragen te beantwoorden. In totaal krijgen de duo’s 2 minuten om deze vragen met elkaar te bespreken. Als deze 2 minuten voorbij zijn, wordt het klassikaal besproken. De trainer stelt dezelfde vragen aan de groep en neemt de feedback mee naar de volgende trainingsdelen. </w:t>
      </w:r>
      <w:r w:rsidR="009E4C15">
        <w:t xml:space="preserve">Op deze manier krijgen de deelnemers even de tijd om over deze vragen na te denken en ervaringen uit te wisselen, voordat het gedeeld wordt met de trainer. </w:t>
      </w:r>
    </w:p>
    <w:p w14:paraId="41BC8836" w14:textId="77777777" w:rsidR="004826D8" w:rsidRDefault="004826D8" w:rsidP="0060287C">
      <w:pPr>
        <w:pStyle w:val="Geenafstand"/>
      </w:pPr>
    </w:p>
    <w:p w14:paraId="7435B11B" w14:textId="590256C8" w:rsidR="00133C74" w:rsidRDefault="00DF72FD" w:rsidP="0060287C">
      <w:pPr>
        <w:pStyle w:val="Geenafstand"/>
      </w:pPr>
      <w:r>
        <w:t xml:space="preserve">Mocht er tijdsgebrek zijn, dan kunnen bovenstaande vragen ook aan de groep gesteld worden om het wat sneller te laten verlopen. </w:t>
      </w:r>
      <w:r w:rsidR="00133C74">
        <w:t xml:space="preserve">De trainer geeft </w:t>
      </w:r>
      <w:r>
        <w:t>tot slot nog ruimte voor vragen. Vervolgens</w:t>
      </w:r>
      <w:r w:rsidR="00133C74">
        <w:t xml:space="preserve"> sluit de trainer de training af en vertelt wanneer de volgende training plaats gaat vinden. </w:t>
      </w:r>
    </w:p>
    <w:p w14:paraId="78C254F5" w14:textId="77777777" w:rsidR="004826D8" w:rsidRDefault="004826D8" w:rsidP="0060287C">
      <w:pPr>
        <w:pStyle w:val="Geenafstand"/>
      </w:pPr>
    </w:p>
    <w:p w14:paraId="524236EF" w14:textId="77777777" w:rsidR="004826D8" w:rsidRDefault="004826D8" w:rsidP="0060287C">
      <w:pPr>
        <w:pStyle w:val="Geenafstand"/>
      </w:pPr>
    </w:p>
    <w:p w14:paraId="51425972" w14:textId="0540BCC7" w:rsidR="00F74C3A" w:rsidRDefault="00F74C3A">
      <w:pPr>
        <w:spacing w:line="259" w:lineRule="auto"/>
        <w:rPr>
          <w:rFonts w:eastAsiaTheme="minorEastAsia"/>
          <w:lang w:eastAsia="nl-NL"/>
        </w:rPr>
      </w:pPr>
      <w:r>
        <w:br w:type="page"/>
      </w:r>
      <w:r w:rsidR="00A34B0D">
        <w:lastRenderedPageBreak/>
        <w:t xml:space="preserve"> </w:t>
      </w:r>
    </w:p>
    <w:p w14:paraId="528D63D1" w14:textId="2E39B738" w:rsidR="004826D8" w:rsidRDefault="00F74C3A" w:rsidP="00F74C3A">
      <w:pPr>
        <w:pStyle w:val="Geenafstand"/>
        <w:pBdr>
          <w:bottom w:val="single" w:sz="4" w:space="1" w:color="auto"/>
        </w:pBdr>
        <w:rPr>
          <w:b/>
        </w:rPr>
      </w:pPr>
      <w:r>
        <w:rPr>
          <w:b/>
        </w:rPr>
        <w:t>5. Dagdeel 2</w:t>
      </w:r>
    </w:p>
    <w:p w14:paraId="3A4D4C70" w14:textId="5424CC21" w:rsidR="00686972" w:rsidRDefault="003D0090" w:rsidP="00686972">
      <w:pPr>
        <w:pStyle w:val="Geenafstand"/>
      </w:pPr>
      <w:r>
        <w:rPr>
          <w:szCs w:val="20"/>
        </w:rPr>
        <w:t xml:space="preserve">In dit hoofdstuk staat een optimistische attributiestijl centraal. </w:t>
      </w:r>
      <w:r w:rsidR="003A0263">
        <w:rPr>
          <w:szCs w:val="20"/>
        </w:rPr>
        <w:t>Ch</w:t>
      </w:r>
      <w:r w:rsidR="00D827E5">
        <w:rPr>
          <w:szCs w:val="20"/>
        </w:rPr>
        <w:t xml:space="preserve">ristopher Peterson, </w:t>
      </w:r>
      <w:r w:rsidR="003A0263">
        <w:rPr>
          <w:szCs w:val="20"/>
        </w:rPr>
        <w:t xml:space="preserve">Martin Seligman </w:t>
      </w:r>
      <w:r w:rsidR="00D827E5">
        <w:rPr>
          <w:szCs w:val="20"/>
        </w:rPr>
        <w:t xml:space="preserve">en anderen </w:t>
      </w:r>
      <w:r w:rsidR="003A0263">
        <w:rPr>
          <w:szCs w:val="20"/>
        </w:rPr>
        <w:t xml:space="preserve">hebben hier veelvuldig onderzoek naar gedaan en zijn tot deze benadering gekomen in 1984. </w:t>
      </w:r>
      <w:r>
        <w:rPr>
          <w:szCs w:val="20"/>
        </w:rPr>
        <w:t xml:space="preserve">De attributiestijlbenadering gaat ervan uit dat toekomstige verwachtingen zijn gebaseerd op de oorzaken (attributies) die worden toegekend aan gebeurtenissen in het verleden. </w:t>
      </w:r>
      <w:r w:rsidR="00D737C9">
        <w:rPr>
          <w:szCs w:val="20"/>
        </w:rPr>
        <w:t>Iemand met een pessimistische attributiestijl zal tegenslagen aan permanente, interne en universele oorzaken toeschrijven. Deze persoon zal denken dat het allemaal zijn schuld is, dat het altijd fout zal gaan in deze situaties en dat h</w:t>
      </w:r>
      <w:r w:rsidR="00DB6874">
        <w:rPr>
          <w:szCs w:val="20"/>
        </w:rPr>
        <w:t xml:space="preserve">ij </w:t>
      </w:r>
      <w:r w:rsidR="00D737C9">
        <w:rPr>
          <w:szCs w:val="20"/>
        </w:rPr>
        <w:t xml:space="preserve">iets nooit goed zal kunnen. Iemand met een optimistische attributiestijl zal tegenslagen toeschrijven aan tijdelijke, specifieke en situationele factoren. Deze persoon zal denken dat het niet </w:t>
      </w:r>
      <w:r w:rsidR="00110164">
        <w:rPr>
          <w:szCs w:val="20"/>
        </w:rPr>
        <w:t>alleen</w:t>
      </w:r>
      <w:r w:rsidR="00D737C9">
        <w:rPr>
          <w:szCs w:val="20"/>
        </w:rPr>
        <w:t xml:space="preserve"> zijn schuld is, maar dat de omgeving hier ook een aandeel in heeft gehad. Daarnaast denkt deze persoon dat alleen deze specifieke taak niet goed ging en dat hij andere taken wel aan kan.</w:t>
      </w:r>
      <w:r w:rsidR="00686972">
        <w:rPr>
          <w:szCs w:val="20"/>
        </w:rPr>
        <w:t xml:space="preserve"> </w:t>
      </w:r>
      <w:r w:rsidR="00110164">
        <w:rPr>
          <w:szCs w:val="20"/>
        </w:rPr>
        <w:t xml:space="preserve">In dit dagdeel wordt de attributiestijlbenadering verder toegelicht. </w:t>
      </w:r>
      <w:r w:rsidR="00686972">
        <w:t>Uit onderzoek is gebleken dat optimisme zorgt voor een betere lichamelijke gezondheid, psychisch welbevinden en een succesvollere carrière. Het is daarom nuttig om pessimistische gedachten van de deelneme</w:t>
      </w:r>
      <w:r w:rsidR="00911B0A">
        <w:t xml:space="preserve">rs uit te dagen en ze hier </w:t>
      </w:r>
      <w:r w:rsidR="00686972">
        <w:t xml:space="preserve">optimistischere gedachten van te laten maken. </w:t>
      </w:r>
    </w:p>
    <w:p w14:paraId="4442E0F4" w14:textId="77777777" w:rsidR="0080668B" w:rsidRDefault="0080668B" w:rsidP="00686972">
      <w:pPr>
        <w:pStyle w:val="Geenafstand"/>
      </w:pPr>
    </w:p>
    <w:p w14:paraId="5D2C2CE4" w14:textId="68ACB9AC" w:rsidR="00E759CD" w:rsidRPr="00E759CD" w:rsidRDefault="001F6D0B" w:rsidP="00E759CD">
      <w:pPr>
        <w:pStyle w:val="Geenafstand"/>
        <w:rPr>
          <w:b/>
        </w:rPr>
      </w:pPr>
      <w:r w:rsidRPr="001F6D0B">
        <w:rPr>
          <w:b/>
        </w:rPr>
        <w:t>Het trainingsprogramma</w:t>
      </w:r>
    </w:p>
    <w:tbl>
      <w:tblPr>
        <w:tblStyle w:val="Rastertabel4-Accent1"/>
        <w:tblW w:w="0" w:type="auto"/>
        <w:tblLook w:val="04A0" w:firstRow="1" w:lastRow="0" w:firstColumn="1" w:lastColumn="0" w:noHBand="0" w:noVBand="1"/>
      </w:tblPr>
      <w:tblGrid>
        <w:gridCol w:w="3129"/>
        <w:gridCol w:w="3099"/>
        <w:gridCol w:w="3122"/>
      </w:tblGrid>
      <w:tr w:rsidR="00E759CD" w14:paraId="456EA50F" w14:textId="77777777" w:rsidTr="00004DA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66" w:type="dxa"/>
          </w:tcPr>
          <w:p w14:paraId="02C30937" w14:textId="77777777" w:rsidR="00E759CD" w:rsidRPr="006862FC" w:rsidRDefault="00E759CD" w:rsidP="00004DA9">
            <w:pPr>
              <w:pStyle w:val="Geenafstand"/>
              <w:rPr>
                <w:szCs w:val="20"/>
              </w:rPr>
            </w:pPr>
            <w:r w:rsidRPr="006862FC">
              <w:rPr>
                <w:szCs w:val="20"/>
              </w:rPr>
              <w:t>Onderdeel</w:t>
            </w:r>
          </w:p>
        </w:tc>
        <w:tc>
          <w:tcPr>
            <w:tcW w:w="3167" w:type="dxa"/>
          </w:tcPr>
          <w:p w14:paraId="0F45230E" w14:textId="77777777" w:rsidR="00E759CD" w:rsidRPr="006862FC" w:rsidRDefault="00E759CD" w:rsidP="00004DA9">
            <w:pPr>
              <w:pStyle w:val="Geenafstand"/>
              <w:cnfStyle w:val="100000000000" w:firstRow="1" w:lastRow="0" w:firstColumn="0" w:lastColumn="0" w:oddVBand="0" w:evenVBand="0" w:oddHBand="0" w:evenHBand="0" w:firstRowFirstColumn="0" w:firstRowLastColumn="0" w:lastRowFirstColumn="0" w:lastRowLastColumn="0"/>
              <w:rPr>
                <w:szCs w:val="20"/>
              </w:rPr>
            </w:pPr>
            <w:r w:rsidRPr="006862FC">
              <w:rPr>
                <w:szCs w:val="20"/>
              </w:rPr>
              <w:t>Tijdsduur</w:t>
            </w:r>
          </w:p>
        </w:tc>
        <w:tc>
          <w:tcPr>
            <w:tcW w:w="3167" w:type="dxa"/>
          </w:tcPr>
          <w:p w14:paraId="6A5E79AC" w14:textId="77777777" w:rsidR="00E759CD" w:rsidRPr="006862FC" w:rsidRDefault="00E759CD" w:rsidP="00004DA9">
            <w:pPr>
              <w:pStyle w:val="Geenafstand"/>
              <w:cnfStyle w:val="100000000000" w:firstRow="1" w:lastRow="0" w:firstColumn="0" w:lastColumn="0" w:oddVBand="0" w:evenVBand="0" w:oddHBand="0" w:evenHBand="0" w:firstRowFirstColumn="0" w:firstRowLastColumn="0" w:lastRowFirstColumn="0" w:lastRowLastColumn="0"/>
              <w:rPr>
                <w:szCs w:val="20"/>
              </w:rPr>
            </w:pPr>
            <w:r w:rsidRPr="006862FC">
              <w:rPr>
                <w:szCs w:val="20"/>
              </w:rPr>
              <w:t>Benodigdheden</w:t>
            </w:r>
          </w:p>
        </w:tc>
      </w:tr>
      <w:tr w:rsidR="00E759CD" w14:paraId="59814819" w14:textId="77777777" w:rsidTr="00004D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66" w:type="dxa"/>
          </w:tcPr>
          <w:p w14:paraId="40BF07AB" w14:textId="77777777" w:rsidR="00E759CD" w:rsidRDefault="00E759CD" w:rsidP="00004DA9">
            <w:pPr>
              <w:pStyle w:val="Geenafstand"/>
              <w:rPr>
                <w:b w:val="0"/>
                <w:szCs w:val="20"/>
              </w:rPr>
            </w:pPr>
            <w:r>
              <w:rPr>
                <w:b w:val="0"/>
                <w:szCs w:val="20"/>
              </w:rPr>
              <w:t>1. Introductie dagdeel en reflectie op afgelopen week</w:t>
            </w:r>
          </w:p>
        </w:tc>
        <w:tc>
          <w:tcPr>
            <w:tcW w:w="3167" w:type="dxa"/>
          </w:tcPr>
          <w:p w14:paraId="7B95EF14" w14:textId="77777777" w:rsidR="00E759CD" w:rsidRPr="006862FC" w:rsidRDefault="00E759CD" w:rsidP="00004DA9">
            <w:pPr>
              <w:pStyle w:val="Geenafstand"/>
              <w:cnfStyle w:val="000000100000" w:firstRow="0" w:lastRow="0" w:firstColumn="0" w:lastColumn="0" w:oddVBand="0" w:evenVBand="0" w:oddHBand="1" w:evenHBand="0" w:firstRowFirstColumn="0" w:firstRowLastColumn="0" w:lastRowFirstColumn="0" w:lastRowLastColumn="0"/>
              <w:rPr>
                <w:szCs w:val="20"/>
              </w:rPr>
            </w:pPr>
            <w:r>
              <w:rPr>
                <w:szCs w:val="20"/>
              </w:rPr>
              <w:t>15 minuten</w:t>
            </w:r>
          </w:p>
        </w:tc>
        <w:tc>
          <w:tcPr>
            <w:tcW w:w="3167" w:type="dxa"/>
          </w:tcPr>
          <w:p w14:paraId="4201C8CD" w14:textId="77777777" w:rsidR="00E759CD" w:rsidRPr="00B520EA" w:rsidRDefault="00E759CD" w:rsidP="00004DA9">
            <w:pPr>
              <w:pStyle w:val="Geenafstand"/>
              <w:cnfStyle w:val="000000100000" w:firstRow="0" w:lastRow="0" w:firstColumn="0" w:lastColumn="0" w:oddVBand="0" w:evenVBand="0" w:oddHBand="1" w:evenHBand="0" w:firstRowFirstColumn="0" w:firstRowLastColumn="0" w:lastRowFirstColumn="0" w:lastRowLastColumn="0"/>
              <w:rPr>
                <w:szCs w:val="20"/>
              </w:rPr>
            </w:pPr>
            <w:r>
              <w:rPr>
                <w:szCs w:val="20"/>
              </w:rPr>
              <w:t>-</w:t>
            </w:r>
          </w:p>
        </w:tc>
      </w:tr>
      <w:tr w:rsidR="00E759CD" w14:paraId="66E5E5E7" w14:textId="77777777" w:rsidTr="00004DA9">
        <w:tc>
          <w:tcPr>
            <w:cnfStyle w:val="001000000000" w:firstRow="0" w:lastRow="0" w:firstColumn="1" w:lastColumn="0" w:oddVBand="0" w:evenVBand="0" w:oddHBand="0" w:evenHBand="0" w:firstRowFirstColumn="0" w:firstRowLastColumn="0" w:lastRowFirstColumn="0" w:lastRowLastColumn="0"/>
            <w:tcW w:w="3166" w:type="dxa"/>
          </w:tcPr>
          <w:p w14:paraId="4FB7C8F0" w14:textId="77777777" w:rsidR="00E759CD" w:rsidRDefault="00E759CD" w:rsidP="00004DA9">
            <w:pPr>
              <w:pStyle w:val="Geenafstand"/>
              <w:rPr>
                <w:b w:val="0"/>
                <w:szCs w:val="20"/>
              </w:rPr>
            </w:pPr>
            <w:r>
              <w:rPr>
                <w:b w:val="0"/>
                <w:szCs w:val="20"/>
              </w:rPr>
              <w:t>2. Introductieoefening</w:t>
            </w:r>
          </w:p>
        </w:tc>
        <w:tc>
          <w:tcPr>
            <w:tcW w:w="3167" w:type="dxa"/>
          </w:tcPr>
          <w:p w14:paraId="58A48191" w14:textId="77777777" w:rsidR="00E759CD" w:rsidRPr="00B520EA" w:rsidRDefault="00E759CD" w:rsidP="00004DA9">
            <w:pPr>
              <w:pStyle w:val="Geenafstand"/>
              <w:cnfStyle w:val="000000000000" w:firstRow="0" w:lastRow="0" w:firstColumn="0" w:lastColumn="0" w:oddVBand="0" w:evenVBand="0" w:oddHBand="0" w:evenHBand="0" w:firstRowFirstColumn="0" w:firstRowLastColumn="0" w:lastRowFirstColumn="0" w:lastRowLastColumn="0"/>
              <w:rPr>
                <w:szCs w:val="20"/>
              </w:rPr>
            </w:pPr>
            <w:r>
              <w:rPr>
                <w:szCs w:val="20"/>
              </w:rPr>
              <w:t>20 minuten</w:t>
            </w:r>
          </w:p>
        </w:tc>
        <w:tc>
          <w:tcPr>
            <w:tcW w:w="3167" w:type="dxa"/>
          </w:tcPr>
          <w:p w14:paraId="3A0B8479" w14:textId="77777777" w:rsidR="00E759CD" w:rsidRPr="00116D5C" w:rsidRDefault="00E759CD" w:rsidP="00004DA9">
            <w:pPr>
              <w:pStyle w:val="Geenafstand"/>
              <w:cnfStyle w:val="000000000000" w:firstRow="0" w:lastRow="0" w:firstColumn="0" w:lastColumn="0" w:oddVBand="0" w:evenVBand="0" w:oddHBand="0" w:evenHBand="0" w:firstRowFirstColumn="0" w:firstRowLastColumn="0" w:lastRowFirstColumn="0" w:lastRowLastColumn="0"/>
              <w:rPr>
                <w:szCs w:val="20"/>
              </w:rPr>
            </w:pPr>
            <w:r>
              <w:rPr>
                <w:szCs w:val="20"/>
              </w:rPr>
              <w:t xml:space="preserve">1 leeg A3 vel per tweetal (of drietal), gekleurde pennen/stiften. </w:t>
            </w:r>
          </w:p>
        </w:tc>
      </w:tr>
      <w:tr w:rsidR="00E759CD" w14:paraId="3A191B8A" w14:textId="77777777" w:rsidTr="00004D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66" w:type="dxa"/>
          </w:tcPr>
          <w:p w14:paraId="1CB1C7DB" w14:textId="77777777" w:rsidR="00E759CD" w:rsidRDefault="00E759CD" w:rsidP="00004DA9">
            <w:pPr>
              <w:pStyle w:val="Geenafstand"/>
              <w:rPr>
                <w:b w:val="0"/>
                <w:szCs w:val="20"/>
              </w:rPr>
            </w:pPr>
            <w:r>
              <w:rPr>
                <w:b w:val="0"/>
                <w:szCs w:val="20"/>
              </w:rPr>
              <w:t>3. Test verklaringsstijlen</w:t>
            </w:r>
          </w:p>
        </w:tc>
        <w:tc>
          <w:tcPr>
            <w:tcW w:w="3167" w:type="dxa"/>
          </w:tcPr>
          <w:p w14:paraId="6B4CD67A" w14:textId="77777777" w:rsidR="00E759CD" w:rsidRPr="00B520EA" w:rsidRDefault="00E759CD" w:rsidP="00004DA9">
            <w:pPr>
              <w:pStyle w:val="Geenafstand"/>
              <w:cnfStyle w:val="000000100000" w:firstRow="0" w:lastRow="0" w:firstColumn="0" w:lastColumn="0" w:oddVBand="0" w:evenVBand="0" w:oddHBand="1" w:evenHBand="0" w:firstRowFirstColumn="0" w:firstRowLastColumn="0" w:lastRowFirstColumn="0" w:lastRowLastColumn="0"/>
              <w:rPr>
                <w:szCs w:val="20"/>
              </w:rPr>
            </w:pPr>
            <w:r>
              <w:rPr>
                <w:szCs w:val="20"/>
              </w:rPr>
              <w:t>10 minuten</w:t>
            </w:r>
          </w:p>
        </w:tc>
        <w:tc>
          <w:tcPr>
            <w:tcW w:w="3167" w:type="dxa"/>
          </w:tcPr>
          <w:p w14:paraId="7DCCEFD1" w14:textId="77777777" w:rsidR="00E759CD" w:rsidRPr="00B520EA" w:rsidRDefault="00E759CD" w:rsidP="00004DA9">
            <w:pPr>
              <w:pStyle w:val="Geenafstand"/>
              <w:cnfStyle w:val="000000100000" w:firstRow="0" w:lastRow="0" w:firstColumn="0" w:lastColumn="0" w:oddVBand="0" w:evenVBand="0" w:oddHBand="1" w:evenHBand="0" w:firstRowFirstColumn="0" w:firstRowLastColumn="0" w:lastRowFirstColumn="0" w:lastRowLastColumn="0"/>
              <w:rPr>
                <w:szCs w:val="20"/>
              </w:rPr>
            </w:pPr>
            <w:r>
              <w:rPr>
                <w:szCs w:val="20"/>
              </w:rPr>
              <w:t>Bijlage 7: Test verklaringsstijlen (1 per deelnemer), pennen.</w:t>
            </w:r>
          </w:p>
        </w:tc>
      </w:tr>
      <w:tr w:rsidR="00E759CD" w14:paraId="2C52465A" w14:textId="77777777" w:rsidTr="00004DA9">
        <w:tc>
          <w:tcPr>
            <w:cnfStyle w:val="001000000000" w:firstRow="0" w:lastRow="0" w:firstColumn="1" w:lastColumn="0" w:oddVBand="0" w:evenVBand="0" w:oddHBand="0" w:evenHBand="0" w:firstRowFirstColumn="0" w:firstRowLastColumn="0" w:lastRowFirstColumn="0" w:lastRowLastColumn="0"/>
            <w:tcW w:w="3166" w:type="dxa"/>
          </w:tcPr>
          <w:p w14:paraId="70424549" w14:textId="77777777" w:rsidR="00E759CD" w:rsidRDefault="00E759CD" w:rsidP="00004DA9">
            <w:pPr>
              <w:pStyle w:val="Geenafstand"/>
              <w:rPr>
                <w:b w:val="0"/>
                <w:szCs w:val="20"/>
              </w:rPr>
            </w:pPr>
            <w:r>
              <w:rPr>
                <w:b w:val="0"/>
                <w:szCs w:val="20"/>
              </w:rPr>
              <w:t xml:space="preserve">4. </w:t>
            </w:r>
            <w:r w:rsidRPr="001E0AB1">
              <w:rPr>
                <w:b w:val="0"/>
              </w:rPr>
              <w:t>Uitleg pessimistische en optimistische attributiestijl</w:t>
            </w:r>
          </w:p>
        </w:tc>
        <w:tc>
          <w:tcPr>
            <w:tcW w:w="3167" w:type="dxa"/>
          </w:tcPr>
          <w:p w14:paraId="3968FEA7" w14:textId="77777777" w:rsidR="00E759CD" w:rsidRPr="00BF487C" w:rsidRDefault="00E759CD" w:rsidP="00004DA9">
            <w:pPr>
              <w:pStyle w:val="Geenafstand"/>
              <w:cnfStyle w:val="000000000000" w:firstRow="0" w:lastRow="0" w:firstColumn="0" w:lastColumn="0" w:oddVBand="0" w:evenVBand="0" w:oddHBand="0" w:evenHBand="0" w:firstRowFirstColumn="0" w:firstRowLastColumn="0" w:lastRowFirstColumn="0" w:lastRowLastColumn="0"/>
              <w:rPr>
                <w:szCs w:val="20"/>
              </w:rPr>
            </w:pPr>
            <w:r>
              <w:rPr>
                <w:szCs w:val="20"/>
              </w:rPr>
              <w:t>15 minuten</w:t>
            </w:r>
          </w:p>
        </w:tc>
        <w:tc>
          <w:tcPr>
            <w:tcW w:w="3167" w:type="dxa"/>
          </w:tcPr>
          <w:p w14:paraId="0BFE0D56" w14:textId="77777777" w:rsidR="00E759CD" w:rsidRPr="00BF487C" w:rsidRDefault="00E759CD" w:rsidP="00004DA9">
            <w:pPr>
              <w:pStyle w:val="Geenafstand"/>
              <w:cnfStyle w:val="000000000000" w:firstRow="0" w:lastRow="0" w:firstColumn="0" w:lastColumn="0" w:oddVBand="0" w:evenVBand="0" w:oddHBand="0" w:evenHBand="0" w:firstRowFirstColumn="0" w:firstRowLastColumn="0" w:lastRowFirstColumn="0" w:lastRowLastColumn="0"/>
              <w:rPr>
                <w:szCs w:val="20"/>
              </w:rPr>
            </w:pPr>
            <w:r>
              <w:rPr>
                <w:szCs w:val="20"/>
              </w:rPr>
              <w:t>Filmpje uit de PowerPoint.</w:t>
            </w:r>
          </w:p>
        </w:tc>
      </w:tr>
      <w:tr w:rsidR="00E759CD" w14:paraId="441142CB" w14:textId="77777777" w:rsidTr="00004DA9">
        <w:trPr>
          <w:cnfStyle w:val="000000100000" w:firstRow="0" w:lastRow="0" w:firstColumn="0" w:lastColumn="0" w:oddVBand="0" w:evenVBand="0" w:oddHBand="1"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3166" w:type="dxa"/>
          </w:tcPr>
          <w:p w14:paraId="6B61C7AE" w14:textId="77777777" w:rsidR="00E759CD" w:rsidRPr="00BF487C" w:rsidRDefault="00E759CD" w:rsidP="00B80056">
            <w:pPr>
              <w:pStyle w:val="Geenafstand"/>
              <w:numPr>
                <w:ilvl w:val="0"/>
                <w:numId w:val="27"/>
              </w:numPr>
              <w:rPr>
                <w:szCs w:val="20"/>
              </w:rPr>
            </w:pPr>
            <w:r w:rsidRPr="00BF487C">
              <w:rPr>
                <w:szCs w:val="20"/>
              </w:rPr>
              <w:t>Pauze</w:t>
            </w:r>
            <w:r>
              <w:rPr>
                <w:szCs w:val="20"/>
              </w:rPr>
              <w:t xml:space="preserve">    </w:t>
            </w:r>
          </w:p>
        </w:tc>
        <w:tc>
          <w:tcPr>
            <w:tcW w:w="3167" w:type="dxa"/>
          </w:tcPr>
          <w:p w14:paraId="21364803" w14:textId="77777777" w:rsidR="00E759CD" w:rsidRPr="00BF487C" w:rsidRDefault="00E759CD" w:rsidP="00004DA9">
            <w:pPr>
              <w:pStyle w:val="Geenafstand"/>
              <w:cnfStyle w:val="000000100000" w:firstRow="0" w:lastRow="0" w:firstColumn="0" w:lastColumn="0" w:oddVBand="0" w:evenVBand="0" w:oddHBand="1" w:evenHBand="0" w:firstRowFirstColumn="0" w:firstRowLastColumn="0" w:lastRowFirstColumn="0" w:lastRowLastColumn="0"/>
              <w:rPr>
                <w:szCs w:val="20"/>
              </w:rPr>
            </w:pPr>
            <w:r>
              <w:rPr>
                <w:szCs w:val="20"/>
              </w:rPr>
              <w:t>15 minuten</w:t>
            </w:r>
          </w:p>
        </w:tc>
        <w:tc>
          <w:tcPr>
            <w:tcW w:w="3167" w:type="dxa"/>
          </w:tcPr>
          <w:p w14:paraId="3A7560D9" w14:textId="77777777" w:rsidR="00E759CD" w:rsidRPr="00BF487C" w:rsidRDefault="00E759CD" w:rsidP="00004DA9">
            <w:pPr>
              <w:pStyle w:val="Geenafstand"/>
              <w:cnfStyle w:val="000000100000" w:firstRow="0" w:lastRow="0" w:firstColumn="0" w:lastColumn="0" w:oddVBand="0" w:evenVBand="0" w:oddHBand="1" w:evenHBand="0" w:firstRowFirstColumn="0" w:firstRowLastColumn="0" w:lastRowFirstColumn="0" w:lastRowLastColumn="0"/>
              <w:rPr>
                <w:szCs w:val="20"/>
              </w:rPr>
            </w:pPr>
            <w:r>
              <w:rPr>
                <w:szCs w:val="20"/>
              </w:rPr>
              <w:t>Koffie &amp; thee</w:t>
            </w:r>
          </w:p>
        </w:tc>
      </w:tr>
      <w:tr w:rsidR="00E759CD" w14:paraId="5AADF26A" w14:textId="77777777" w:rsidTr="00004DA9">
        <w:tc>
          <w:tcPr>
            <w:cnfStyle w:val="001000000000" w:firstRow="0" w:lastRow="0" w:firstColumn="1" w:lastColumn="0" w:oddVBand="0" w:evenVBand="0" w:oddHBand="0" w:evenHBand="0" w:firstRowFirstColumn="0" w:firstRowLastColumn="0" w:lastRowFirstColumn="0" w:lastRowLastColumn="0"/>
            <w:tcW w:w="3166" w:type="dxa"/>
          </w:tcPr>
          <w:p w14:paraId="653C370B" w14:textId="77777777" w:rsidR="00E759CD" w:rsidRDefault="00E759CD" w:rsidP="00004DA9">
            <w:pPr>
              <w:pStyle w:val="Geenafstand"/>
              <w:rPr>
                <w:b w:val="0"/>
                <w:szCs w:val="20"/>
              </w:rPr>
            </w:pPr>
            <w:r>
              <w:rPr>
                <w:b w:val="0"/>
                <w:szCs w:val="20"/>
              </w:rPr>
              <w:t xml:space="preserve">5. </w:t>
            </w:r>
            <w:r w:rsidRPr="00A50EAE">
              <w:rPr>
                <w:b w:val="0"/>
              </w:rPr>
              <w:t>Analyseren antwoorden test</w:t>
            </w:r>
          </w:p>
        </w:tc>
        <w:tc>
          <w:tcPr>
            <w:tcW w:w="3167" w:type="dxa"/>
          </w:tcPr>
          <w:p w14:paraId="52187DE8" w14:textId="77777777" w:rsidR="00E759CD" w:rsidRPr="005F0914" w:rsidRDefault="00E759CD" w:rsidP="00004DA9">
            <w:pPr>
              <w:pStyle w:val="Geenafstand"/>
              <w:cnfStyle w:val="000000000000" w:firstRow="0" w:lastRow="0" w:firstColumn="0" w:lastColumn="0" w:oddVBand="0" w:evenVBand="0" w:oddHBand="0" w:evenHBand="0" w:firstRowFirstColumn="0" w:firstRowLastColumn="0" w:lastRowFirstColumn="0" w:lastRowLastColumn="0"/>
              <w:rPr>
                <w:szCs w:val="20"/>
              </w:rPr>
            </w:pPr>
            <w:r>
              <w:rPr>
                <w:szCs w:val="20"/>
              </w:rPr>
              <w:t>10 minuten</w:t>
            </w:r>
          </w:p>
        </w:tc>
        <w:tc>
          <w:tcPr>
            <w:tcW w:w="3167" w:type="dxa"/>
          </w:tcPr>
          <w:p w14:paraId="10A3101D" w14:textId="77777777" w:rsidR="00E759CD" w:rsidRPr="005F0914" w:rsidRDefault="00E759CD" w:rsidP="00004DA9">
            <w:pPr>
              <w:pStyle w:val="Geenafstand"/>
              <w:cnfStyle w:val="000000000000" w:firstRow="0" w:lastRow="0" w:firstColumn="0" w:lastColumn="0" w:oddVBand="0" w:evenVBand="0" w:oddHBand="0" w:evenHBand="0" w:firstRowFirstColumn="0" w:firstRowLastColumn="0" w:lastRowFirstColumn="0" w:lastRowLastColumn="0"/>
              <w:rPr>
                <w:szCs w:val="20"/>
              </w:rPr>
            </w:pPr>
            <w:r>
              <w:rPr>
                <w:szCs w:val="20"/>
              </w:rPr>
              <w:t xml:space="preserve">Ingevulde test uit vorige onderdeel, pennen. </w:t>
            </w:r>
          </w:p>
        </w:tc>
      </w:tr>
      <w:tr w:rsidR="00E759CD" w14:paraId="2385AD7B" w14:textId="77777777" w:rsidTr="00004DA9">
        <w:trPr>
          <w:cnfStyle w:val="000000100000" w:firstRow="0" w:lastRow="0" w:firstColumn="0" w:lastColumn="0" w:oddVBand="0" w:evenVBand="0" w:oddHBand="1" w:evenHBand="0" w:firstRowFirstColumn="0" w:firstRowLastColumn="0" w:lastRowFirstColumn="0" w:lastRowLastColumn="0"/>
          <w:trHeight w:val="213"/>
        </w:trPr>
        <w:tc>
          <w:tcPr>
            <w:cnfStyle w:val="001000000000" w:firstRow="0" w:lastRow="0" w:firstColumn="1" w:lastColumn="0" w:oddVBand="0" w:evenVBand="0" w:oddHBand="0" w:evenHBand="0" w:firstRowFirstColumn="0" w:firstRowLastColumn="0" w:lastRowFirstColumn="0" w:lastRowLastColumn="0"/>
            <w:tcW w:w="3166" w:type="dxa"/>
          </w:tcPr>
          <w:p w14:paraId="5E39AA17" w14:textId="77777777" w:rsidR="00E759CD" w:rsidRDefault="00E759CD" w:rsidP="00004DA9">
            <w:pPr>
              <w:pStyle w:val="Geenafstand"/>
              <w:rPr>
                <w:b w:val="0"/>
                <w:szCs w:val="20"/>
              </w:rPr>
            </w:pPr>
            <w:r>
              <w:rPr>
                <w:b w:val="0"/>
                <w:szCs w:val="20"/>
              </w:rPr>
              <w:t>6. Van pessimisme naar optimisme</w:t>
            </w:r>
          </w:p>
        </w:tc>
        <w:tc>
          <w:tcPr>
            <w:tcW w:w="3167" w:type="dxa"/>
          </w:tcPr>
          <w:p w14:paraId="653F2F89" w14:textId="77777777" w:rsidR="00E759CD" w:rsidRPr="008647A2" w:rsidRDefault="00E759CD" w:rsidP="00004DA9">
            <w:pPr>
              <w:pStyle w:val="Geenafstand"/>
              <w:cnfStyle w:val="000000100000" w:firstRow="0" w:lastRow="0" w:firstColumn="0" w:lastColumn="0" w:oddVBand="0" w:evenVBand="0" w:oddHBand="1" w:evenHBand="0" w:firstRowFirstColumn="0" w:firstRowLastColumn="0" w:lastRowFirstColumn="0" w:lastRowLastColumn="0"/>
              <w:rPr>
                <w:szCs w:val="20"/>
              </w:rPr>
            </w:pPr>
            <w:r>
              <w:rPr>
                <w:szCs w:val="20"/>
              </w:rPr>
              <w:t>40 minuten</w:t>
            </w:r>
          </w:p>
        </w:tc>
        <w:tc>
          <w:tcPr>
            <w:tcW w:w="3167" w:type="dxa"/>
          </w:tcPr>
          <w:p w14:paraId="440F8C49" w14:textId="77777777" w:rsidR="00E759CD" w:rsidRPr="00402EF1" w:rsidRDefault="00E759CD" w:rsidP="00004DA9">
            <w:pPr>
              <w:pStyle w:val="Geenafstand"/>
              <w:cnfStyle w:val="000000100000" w:firstRow="0" w:lastRow="0" w:firstColumn="0" w:lastColumn="0" w:oddVBand="0" w:evenVBand="0" w:oddHBand="1" w:evenHBand="0" w:firstRowFirstColumn="0" w:firstRowLastColumn="0" w:lastRowFirstColumn="0" w:lastRowLastColumn="0"/>
              <w:rPr>
                <w:color w:val="5B9BD5" w:themeColor="accent1"/>
                <w:szCs w:val="20"/>
              </w:rPr>
            </w:pPr>
            <w:r>
              <w:rPr>
                <w:szCs w:val="20"/>
              </w:rPr>
              <w:t>Bijlage 8: Van pessimisme naar optimisme (1 per deelnemer), 2 stoelen voor de groep, pennen.</w:t>
            </w:r>
          </w:p>
        </w:tc>
      </w:tr>
      <w:tr w:rsidR="00E759CD" w14:paraId="75900FDC" w14:textId="77777777" w:rsidTr="00004DA9">
        <w:trPr>
          <w:trHeight w:val="213"/>
        </w:trPr>
        <w:tc>
          <w:tcPr>
            <w:cnfStyle w:val="001000000000" w:firstRow="0" w:lastRow="0" w:firstColumn="1" w:lastColumn="0" w:oddVBand="0" w:evenVBand="0" w:oddHBand="0" w:evenHBand="0" w:firstRowFirstColumn="0" w:firstRowLastColumn="0" w:lastRowFirstColumn="0" w:lastRowLastColumn="0"/>
            <w:tcW w:w="3166" w:type="dxa"/>
          </w:tcPr>
          <w:p w14:paraId="5A5CFCCE" w14:textId="77777777" w:rsidR="00E759CD" w:rsidRDefault="00E759CD" w:rsidP="00004DA9">
            <w:pPr>
              <w:pStyle w:val="Geenafstand"/>
              <w:rPr>
                <w:b w:val="0"/>
                <w:szCs w:val="20"/>
              </w:rPr>
            </w:pPr>
            <w:r>
              <w:rPr>
                <w:b w:val="0"/>
                <w:szCs w:val="20"/>
              </w:rPr>
              <w:t>7. Afsluiting</w:t>
            </w:r>
          </w:p>
        </w:tc>
        <w:tc>
          <w:tcPr>
            <w:tcW w:w="3167" w:type="dxa"/>
          </w:tcPr>
          <w:p w14:paraId="3C5B62B9" w14:textId="77777777" w:rsidR="00E759CD" w:rsidRDefault="00E759CD" w:rsidP="00004DA9">
            <w:pPr>
              <w:pStyle w:val="Geenafstand"/>
              <w:cnfStyle w:val="000000000000" w:firstRow="0" w:lastRow="0" w:firstColumn="0" w:lastColumn="0" w:oddVBand="0" w:evenVBand="0" w:oddHBand="0" w:evenHBand="0" w:firstRowFirstColumn="0" w:firstRowLastColumn="0" w:lastRowFirstColumn="0" w:lastRowLastColumn="0"/>
              <w:rPr>
                <w:szCs w:val="20"/>
              </w:rPr>
            </w:pPr>
            <w:r>
              <w:rPr>
                <w:szCs w:val="20"/>
              </w:rPr>
              <w:t>10 minuten</w:t>
            </w:r>
          </w:p>
        </w:tc>
        <w:tc>
          <w:tcPr>
            <w:tcW w:w="3167" w:type="dxa"/>
          </w:tcPr>
          <w:p w14:paraId="18E71EAA" w14:textId="77777777" w:rsidR="00E759CD" w:rsidRPr="008647A2" w:rsidRDefault="00E759CD" w:rsidP="00004DA9">
            <w:pPr>
              <w:pStyle w:val="Geenafstand"/>
              <w:cnfStyle w:val="000000000000" w:firstRow="0" w:lastRow="0" w:firstColumn="0" w:lastColumn="0" w:oddVBand="0" w:evenVBand="0" w:oddHBand="0" w:evenHBand="0" w:firstRowFirstColumn="0" w:firstRowLastColumn="0" w:lastRowFirstColumn="0" w:lastRowLastColumn="0"/>
              <w:rPr>
                <w:szCs w:val="20"/>
              </w:rPr>
            </w:pPr>
            <w:r>
              <w:rPr>
                <w:szCs w:val="20"/>
              </w:rPr>
              <w:t xml:space="preserve">Bijlage 9: Afsluiting dagdeel 2 – Line-up! (afbeeldingen in kleur uitprinten), Bijlage 10: Praktijkopdracht dagdeel 2 – Optimsime (1 per deelnemer). </w:t>
            </w:r>
          </w:p>
        </w:tc>
      </w:tr>
      <w:tr w:rsidR="00E759CD" w14:paraId="7C31B4F7" w14:textId="77777777" w:rsidTr="00004DA9">
        <w:trPr>
          <w:cnfStyle w:val="000000100000" w:firstRow="0" w:lastRow="0" w:firstColumn="0" w:lastColumn="0" w:oddVBand="0" w:evenVBand="0" w:oddHBand="1" w:evenHBand="0" w:firstRowFirstColumn="0" w:firstRowLastColumn="0" w:lastRowFirstColumn="0" w:lastRowLastColumn="0"/>
          <w:trHeight w:val="478"/>
        </w:trPr>
        <w:tc>
          <w:tcPr>
            <w:cnfStyle w:val="001000000000" w:firstRow="0" w:lastRow="0" w:firstColumn="1" w:lastColumn="0" w:oddVBand="0" w:evenVBand="0" w:oddHBand="0" w:evenHBand="0" w:firstRowFirstColumn="0" w:firstRowLastColumn="0" w:lastRowFirstColumn="0" w:lastRowLastColumn="0"/>
            <w:tcW w:w="3166" w:type="dxa"/>
          </w:tcPr>
          <w:p w14:paraId="32BD5C4A" w14:textId="77777777" w:rsidR="00E759CD" w:rsidRDefault="00E759CD" w:rsidP="00004DA9">
            <w:pPr>
              <w:pStyle w:val="Geenafstand"/>
              <w:rPr>
                <w:b w:val="0"/>
                <w:szCs w:val="20"/>
              </w:rPr>
            </w:pPr>
          </w:p>
        </w:tc>
        <w:tc>
          <w:tcPr>
            <w:tcW w:w="3167" w:type="dxa"/>
          </w:tcPr>
          <w:p w14:paraId="258A55FB" w14:textId="77777777" w:rsidR="00E759CD" w:rsidRPr="00BB4EC1" w:rsidRDefault="00E759CD" w:rsidP="00004DA9">
            <w:pPr>
              <w:pStyle w:val="Geenafstand"/>
              <w:cnfStyle w:val="000000100000" w:firstRow="0" w:lastRow="0" w:firstColumn="0" w:lastColumn="0" w:oddVBand="0" w:evenVBand="0" w:oddHBand="1" w:evenHBand="0" w:firstRowFirstColumn="0" w:firstRowLastColumn="0" w:lastRowFirstColumn="0" w:lastRowLastColumn="0"/>
              <w:rPr>
                <w:szCs w:val="20"/>
              </w:rPr>
            </w:pPr>
            <w:r>
              <w:rPr>
                <w:b/>
                <w:szCs w:val="20"/>
              </w:rPr>
              <w:t xml:space="preserve">Totale duur: 2 uur en 15 minuten </w:t>
            </w:r>
            <w:r>
              <w:rPr>
                <w:szCs w:val="20"/>
              </w:rPr>
              <w:t>(15 minuten uitloop mogelijk, 2.5 uur ingepland).</w:t>
            </w:r>
          </w:p>
        </w:tc>
        <w:tc>
          <w:tcPr>
            <w:tcW w:w="3167" w:type="dxa"/>
          </w:tcPr>
          <w:p w14:paraId="47114285" w14:textId="77777777" w:rsidR="00E759CD" w:rsidRDefault="00E759CD" w:rsidP="00004DA9">
            <w:pPr>
              <w:pStyle w:val="Geenafstand"/>
              <w:cnfStyle w:val="000000100000" w:firstRow="0" w:lastRow="0" w:firstColumn="0" w:lastColumn="0" w:oddVBand="0" w:evenVBand="0" w:oddHBand="1" w:evenHBand="0" w:firstRowFirstColumn="0" w:firstRowLastColumn="0" w:lastRowFirstColumn="0" w:lastRowLastColumn="0"/>
              <w:rPr>
                <w:szCs w:val="20"/>
              </w:rPr>
            </w:pPr>
          </w:p>
        </w:tc>
      </w:tr>
    </w:tbl>
    <w:p w14:paraId="29A2949E" w14:textId="77777777" w:rsidR="00E759CD" w:rsidRDefault="00E759CD" w:rsidP="00686972">
      <w:pPr>
        <w:pStyle w:val="Geenafstand"/>
      </w:pPr>
    </w:p>
    <w:p w14:paraId="5A774117" w14:textId="77777777" w:rsidR="001E1370" w:rsidRDefault="001E1370" w:rsidP="00686972">
      <w:pPr>
        <w:pStyle w:val="Geenafstand"/>
      </w:pPr>
    </w:p>
    <w:p w14:paraId="2C08F123" w14:textId="77777777" w:rsidR="001E1370" w:rsidRDefault="001E1370" w:rsidP="00686972">
      <w:pPr>
        <w:pStyle w:val="Geenafstand"/>
      </w:pPr>
    </w:p>
    <w:p w14:paraId="3C42A0D6" w14:textId="4C9964AD" w:rsidR="00DA0987" w:rsidRPr="00DA0987" w:rsidRDefault="00DA0987" w:rsidP="00686972">
      <w:pPr>
        <w:pStyle w:val="Geenafstand"/>
        <w:rPr>
          <w:b/>
        </w:rPr>
      </w:pPr>
      <w:r>
        <w:rPr>
          <w:b/>
        </w:rPr>
        <w:lastRenderedPageBreak/>
        <w:t xml:space="preserve">Leerdoelen </w:t>
      </w:r>
    </w:p>
    <w:tbl>
      <w:tblPr>
        <w:tblStyle w:val="Rastertabel5donker-Accent1"/>
        <w:tblW w:w="0" w:type="auto"/>
        <w:tblLook w:val="04A0" w:firstRow="1" w:lastRow="0" w:firstColumn="1" w:lastColumn="0" w:noHBand="0" w:noVBand="1"/>
      </w:tblPr>
      <w:tblGrid>
        <w:gridCol w:w="1976"/>
        <w:gridCol w:w="7374"/>
      </w:tblGrid>
      <w:tr w:rsidR="009D60E4" w:rsidRPr="00B8181A" w14:paraId="254F1A0C" w14:textId="77777777" w:rsidTr="0032586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00" w:type="dxa"/>
            <w:gridSpan w:val="2"/>
          </w:tcPr>
          <w:p w14:paraId="6B43DBAB" w14:textId="77777777" w:rsidR="009D60E4" w:rsidRPr="00B8181A" w:rsidRDefault="009D60E4" w:rsidP="00325864">
            <w:pPr>
              <w:pStyle w:val="Geenafstand"/>
              <w:rPr>
                <w:i/>
              </w:rPr>
            </w:pPr>
            <w:r w:rsidRPr="00B8181A">
              <w:rPr>
                <w:szCs w:val="20"/>
              </w:rPr>
              <w:t xml:space="preserve">Optimisme - Verklaringsstijl </w:t>
            </w:r>
          </w:p>
        </w:tc>
      </w:tr>
      <w:tr w:rsidR="009D60E4" w:rsidRPr="00B8181A" w14:paraId="18B87087" w14:textId="77777777" w:rsidTr="003258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6" w:type="dxa"/>
          </w:tcPr>
          <w:p w14:paraId="66A6F9A0" w14:textId="77777777" w:rsidR="009D60E4" w:rsidRPr="00B8181A" w:rsidRDefault="009D60E4" w:rsidP="00325864">
            <w:pPr>
              <w:pStyle w:val="Geenafstand"/>
              <w:rPr>
                <w:i/>
              </w:rPr>
            </w:pPr>
            <w:r w:rsidRPr="00B8181A">
              <w:rPr>
                <w:i/>
              </w:rPr>
              <w:t>Kennis</w:t>
            </w:r>
          </w:p>
        </w:tc>
        <w:tc>
          <w:tcPr>
            <w:tcW w:w="7514" w:type="dxa"/>
          </w:tcPr>
          <w:p w14:paraId="2EC362F7" w14:textId="77777777" w:rsidR="009D60E4" w:rsidRPr="00B8181A" w:rsidRDefault="009D60E4" w:rsidP="00325864">
            <w:pPr>
              <w:pStyle w:val="Geenafstand"/>
              <w:cnfStyle w:val="000000100000" w:firstRow="0" w:lastRow="0" w:firstColumn="0" w:lastColumn="0" w:oddVBand="0" w:evenVBand="0" w:oddHBand="1" w:evenHBand="0" w:firstRowFirstColumn="0" w:firstRowLastColumn="0" w:lastRowFirstColumn="0" w:lastRowLastColumn="0"/>
              <w:rPr>
                <w:szCs w:val="20"/>
              </w:rPr>
            </w:pPr>
            <w:r w:rsidRPr="00B8181A">
              <w:rPr>
                <w:szCs w:val="20"/>
              </w:rPr>
              <w:t>De deelnemers weten wat het verschil is tussen een pessimistische en een optimistische verklaringsstijl en kunnen deze uit elkaar halen.</w:t>
            </w:r>
          </w:p>
        </w:tc>
      </w:tr>
      <w:tr w:rsidR="009D60E4" w:rsidRPr="00B8181A" w14:paraId="1E822E78" w14:textId="77777777" w:rsidTr="00325864">
        <w:tc>
          <w:tcPr>
            <w:cnfStyle w:val="001000000000" w:firstRow="0" w:lastRow="0" w:firstColumn="1" w:lastColumn="0" w:oddVBand="0" w:evenVBand="0" w:oddHBand="0" w:evenHBand="0" w:firstRowFirstColumn="0" w:firstRowLastColumn="0" w:lastRowFirstColumn="0" w:lastRowLastColumn="0"/>
            <w:tcW w:w="1986" w:type="dxa"/>
          </w:tcPr>
          <w:p w14:paraId="76C1B9DD" w14:textId="77777777" w:rsidR="009D60E4" w:rsidRPr="00B8181A" w:rsidRDefault="009D60E4" w:rsidP="00325864">
            <w:pPr>
              <w:pStyle w:val="Geenafstand"/>
              <w:rPr>
                <w:i/>
              </w:rPr>
            </w:pPr>
            <w:r w:rsidRPr="00B8181A">
              <w:rPr>
                <w:i/>
              </w:rPr>
              <w:t>Inzicht</w:t>
            </w:r>
          </w:p>
        </w:tc>
        <w:tc>
          <w:tcPr>
            <w:tcW w:w="7514" w:type="dxa"/>
          </w:tcPr>
          <w:p w14:paraId="010456CA" w14:textId="77777777" w:rsidR="009D60E4" w:rsidRPr="00B8181A" w:rsidRDefault="009D60E4" w:rsidP="00325864">
            <w:pPr>
              <w:pStyle w:val="Geenafstand"/>
              <w:cnfStyle w:val="000000000000" w:firstRow="0" w:lastRow="0" w:firstColumn="0" w:lastColumn="0" w:oddVBand="0" w:evenVBand="0" w:oddHBand="0" w:evenHBand="0" w:firstRowFirstColumn="0" w:firstRowLastColumn="0" w:lastRowFirstColumn="0" w:lastRowLastColumn="0"/>
              <w:rPr>
                <w:i/>
              </w:rPr>
            </w:pPr>
            <w:r w:rsidRPr="00B8181A">
              <w:rPr>
                <w:szCs w:val="20"/>
              </w:rPr>
              <w:t>De deelnemers hebben inzicht in de verklaringsstijl die zij zelf gebruiken in de gegeven situaties in de training en kunnen deze formuleren.</w:t>
            </w:r>
          </w:p>
        </w:tc>
      </w:tr>
      <w:tr w:rsidR="009D60E4" w:rsidRPr="00B8181A" w14:paraId="413E5357" w14:textId="77777777" w:rsidTr="003258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6" w:type="dxa"/>
          </w:tcPr>
          <w:p w14:paraId="033D7615" w14:textId="77777777" w:rsidR="009D60E4" w:rsidRPr="00B8181A" w:rsidRDefault="009D60E4" w:rsidP="00325864">
            <w:pPr>
              <w:pStyle w:val="Geenafstand"/>
              <w:rPr>
                <w:i/>
              </w:rPr>
            </w:pPr>
            <w:r w:rsidRPr="00B8181A">
              <w:rPr>
                <w:i/>
              </w:rPr>
              <w:t>Vaardigheid</w:t>
            </w:r>
          </w:p>
        </w:tc>
        <w:tc>
          <w:tcPr>
            <w:tcW w:w="7514" w:type="dxa"/>
          </w:tcPr>
          <w:p w14:paraId="67E7C35A" w14:textId="77777777" w:rsidR="009D60E4" w:rsidRPr="00B8181A" w:rsidRDefault="009D60E4" w:rsidP="00325864">
            <w:pPr>
              <w:pStyle w:val="Geenafstand"/>
              <w:cnfStyle w:val="000000100000" w:firstRow="0" w:lastRow="0" w:firstColumn="0" w:lastColumn="0" w:oddVBand="0" w:evenVBand="0" w:oddHBand="1" w:evenHBand="0" w:firstRowFirstColumn="0" w:firstRowLastColumn="0" w:lastRowFirstColumn="0" w:lastRowLastColumn="0"/>
              <w:rPr>
                <w:szCs w:val="20"/>
              </w:rPr>
            </w:pPr>
            <w:r w:rsidRPr="00B8181A">
              <w:rPr>
                <w:szCs w:val="20"/>
              </w:rPr>
              <w:t xml:space="preserve">Als de deelnemers een pessimistische verklaringsstijl gebruiken, zijn zij in staat om dit te signaleren en hier bewust op te anticiperen door een optimistische verklaringsstijl toe te passen. </w:t>
            </w:r>
          </w:p>
        </w:tc>
      </w:tr>
      <w:tr w:rsidR="009D60E4" w:rsidRPr="00B8181A" w14:paraId="6B13FD0F" w14:textId="77777777" w:rsidTr="00325864">
        <w:tc>
          <w:tcPr>
            <w:cnfStyle w:val="001000000000" w:firstRow="0" w:lastRow="0" w:firstColumn="1" w:lastColumn="0" w:oddVBand="0" w:evenVBand="0" w:oddHBand="0" w:evenHBand="0" w:firstRowFirstColumn="0" w:firstRowLastColumn="0" w:lastRowFirstColumn="0" w:lastRowLastColumn="0"/>
            <w:tcW w:w="1986" w:type="dxa"/>
          </w:tcPr>
          <w:p w14:paraId="0F0FF82A" w14:textId="77777777" w:rsidR="009D60E4" w:rsidRPr="00B8181A" w:rsidRDefault="009D60E4" w:rsidP="00325864">
            <w:pPr>
              <w:pStyle w:val="Geenafstand"/>
              <w:rPr>
                <w:i/>
              </w:rPr>
            </w:pPr>
            <w:r w:rsidRPr="00B8181A">
              <w:rPr>
                <w:i/>
              </w:rPr>
              <w:t>Gedrag</w:t>
            </w:r>
          </w:p>
        </w:tc>
        <w:tc>
          <w:tcPr>
            <w:tcW w:w="7514" w:type="dxa"/>
          </w:tcPr>
          <w:p w14:paraId="72B028A3" w14:textId="77777777" w:rsidR="009D60E4" w:rsidRPr="00B8181A" w:rsidRDefault="009D60E4" w:rsidP="00325864">
            <w:pPr>
              <w:pStyle w:val="Geenafstand"/>
              <w:cnfStyle w:val="000000000000" w:firstRow="0" w:lastRow="0" w:firstColumn="0" w:lastColumn="0" w:oddVBand="0" w:evenVBand="0" w:oddHBand="0" w:evenHBand="0" w:firstRowFirstColumn="0" w:firstRowLastColumn="0" w:lastRowFirstColumn="0" w:lastRowLastColumn="0"/>
              <w:rPr>
                <w:i/>
              </w:rPr>
            </w:pPr>
            <w:r w:rsidRPr="00B8181A">
              <w:rPr>
                <w:szCs w:val="20"/>
              </w:rPr>
              <w:t>De deelnemers zijn in het dagelijks leven in staat om een optimistische verklaringsstijl te hanteren.</w:t>
            </w:r>
          </w:p>
        </w:tc>
      </w:tr>
    </w:tbl>
    <w:p w14:paraId="7D91BEC3" w14:textId="77777777" w:rsidR="002F2628" w:rsidRDefault="002F2628" w:rsidP="007710D4">
      <w:pPr>
        <w:pStyle w:val="Geenafstand"/>
        <w:rPr>
          <w:b/>
        </w:rPr>
      </w:pPr>
    </w:p>
    <w:p w14:paraId="75A4A6DE" w14:textId="1F8635DA" w:rsidR="00E32754" w:rsidRPr="00E32754" w:rsidRDefault="007710D4" w:rsidP="00911B0A">
      <w:pPr>
        <w:pStyle w:val="Geenafstand"/>
        <w:pBdr>
          <w:bottom w:val="single" w:sz="4" w:space="1" w:color="auto"/>
        </w:pBdr>
        <w:rPr>
          <w:b/>
        </w:rPr>
      </w:pPr>
      <w:r>
        <w:rPr>
          <w:b/>
        </w:rPr>
        <w:t xml:space="preserve">Onderdeel 1: </w:t>
      </w:r>
      <w:r w:rsidR="00E32754" w:rsidRPr="00E32754">
        <w:rPr>
          <w:b/>
        </w:rPr>
        <w:t>Introducti</w:t>
      </w:r>
      <w:r w:rsidR="001F6D0B">
        <w:rPr>
          <w:b/>
        </w:rPr>
        <w:t>e dagdeel en reflectie op afgelopen</w:t>
      </w:r>
      <w:r w:rsidR="00E32754" w:rsidRPr="00E32754">
        <w:rPr>
          <w:b/>
        </w:rPr>
        <w:t xml:space="preserve"> week </w:t>
      </w:r>
    </w:p>
    <w:p w14:paraId="1279836C" w14:textId="330624A5" w:rsidR="00FA40A4" w:rsidRPr="00FA40A4" w:rsidRDefault="00FA40A4" w:rsidP="00E32754">
      <w:pPr>
        <w:pStyle w:val="Geenafstand"/>
        <w:rPr>
          <w:i/>
        </w:rPr>
      </w:pPr>
      <w:r w:rsidRPr="00FA40A4">
        <w:rPr>
          <w:i/>
        </w:rPr>
        <w:t xml:space="preserve">Tijdsduur: 15 minuten </w:t>
      </w:r>
    </w:p>
    <w:p w14:paraId="5AB37E6E" w14:textId="77777777" w:rsidR="00FA40A4" w:rsidRDefault="00FA40A4" w:rsidP="00E32754">
      <w:pPr>
        <w:pStyle w:val="Geenafstand"/>
      </w:pPr>
    </w:p>
    <w:p w14:paraId="7DC8666E" w14:textId="32053FB4" w:rsidR="00AD7241" w:rsidRDefault="00AD7241" w:rsidP="00E32754">
      <w:pPr>
        <w:pStyle w:val="Geenafstand"/>
      </w:pPr>
      <w:r>
        <w:t xml:space="preserve">De trainer verwelkomt de deelnemers en </w:t>
      </w:r>
      <w:r w:rsidR="00935E57">
        <w:t xml:space="preserve">neemt kort het programma voor vandaag door. Daarna start een reflectie op datgene waar de deelnemers thuis mee aan de slag zijn gegaan. </w:t>
      </w:r>
      <w:r w:rsidR="00614915">
        <w:t xml:space="preserve">Afgelopen week hebben de deelnemers stappen ondernomen om dichterbij hun doel te komen. Vraag wat ze precies hebben gedaan, hoe dit is gegaan en wat de vervolgstappen zijn. Ook zijn ze aan de slag gegaan met het inzetten van een van hun kwaliteiten in de praktijk. Vraag ook hoe dit voor ze was, welke gevoelens ze hierbij kregen en hoe ze hun kwaliteiten kunnen blijven inzetten. </w:t>
      </w:r>
      <w:r w:rsidR="00C66F7C">
        <w:t xml:space="preserve">Stimuleer de deelnemers om hier mee aan de slag te blijven in het dagelijks leven. </w:t>
      </w:r>
    </w:p>
    <w:p w14:paraId="7ACCA43D" w14:textId="77777777" w:rsidR="001F6D0B" w:rsidRDefault="001F6D0B" w:rsidP="00E32754">
      <w:pPr>
        <w:pStyle w:val="Geenafstand"/>
      </w:pPr>
    </w:p>
    <w:p w14:paraId="4E3C3C38" w14:textId="1F4A1539" w:rsidR="007710D4" w:rsidRDefault="007710D4" w:rsidP="00FA40A4">
      <w:pPr>
        <w:pStyle w:val="Geenafstand"/>
        <w:pBdr>
          <w:bottom w:val="single" w:sz="4" w:space="1" w:color="auto"/>
        </w:pBdr>
        <w:rPr>
          <w:b/>
        </w:rPr>
      </w:pPr>
      <w:r>
        <w:rPr>
          <w:b/>
        </w:rPr>
        <w:t>Onderdeel 2: Introductie-oefening</w:t>
      </w:r>
      <w:r w:rsidR="00C81A49">
        <w:rPr>
          <w:b/>
        </w:rPr>
        <w:t xml:space="preserve"> - Mindmap</w:t>
      </w:r>
    </w:p>
    <w:p w14:paraId="4C0AE83B" w14:textId="3395EE41" w:rsidR="006617EA" w:rsidRDefault="006617EA" w:rsidP="00E32754">
      <w:pPr>
        <w:pStyle w:val="Geenafstand"/>
      </w:pPr>
      <w:r w:rsidRPr="006617EA">
        <w:rPr>
          <w:i/>
        </w:rPr>
        <w:t>Tijdsduur</w:t>
      </w:r>
      <w:r w:rsidR="004D20E2">
        <w:t>: 20</w:t>
      </w:r>
      <w:r>
        <w:t xml:space="preserve"> minuten</w:t>
      </w:r>
      <w:r w:rsidR="0044683B">
        <w:t xml:space="preserve"> (5 minuten uitleg, 10 minuten mindmap maken, 5 minuten nabespreking).</w:t>
      </w:r>
    </w:p>
    <w:p w14:paraId="428FEE97" w14:textId="10235222" w:rsidR="00576945" w:rsidRDefault="00576945" w:rsidP="00E32754">
      <w:pPr>
        <w:pStyle w:val="Geenafstand"/>
        <w:rPr>
          <w:szCs w:val="20"/>
        </w:rPr>
      </w:pPr>
      <w:r>
        <w:rPr>
          <w:i/>
        </w:rPr>
        <w:t xml:space="preserve">Doel: </w:t>
      </w:r>
      <w:r w:rsidR="00B26157">
        <w:rPr>
          <w:szCs w:val="20"/>
        </w:rPr>
        <w:t>Het onderwerp verkennen, a</w:t>
      </w:r>
      <w:r w:rsidR="002B27C9">
        <w:rPr>
          <w:szCs w:val="20"/>
        </w:rPr>
        <w:t xml:space="preserve">ctief bezig zijn (energizer), </w:t>
      </w:r>
      <w:r w:rsidR="00B26157">
        <w:rPr>
          <w:szCs w:val="20"/>
        </w:rPr>
        <w:t>same</w:t>
      </w:r>
      <w:r w:rsidR="002B27C9">
        <w:rPr>
          <w:szCs w:val="20"/>
        </w:rPr>
        <w:t xml:space="preserve">nwerking in de groep stimuleren en de groep los maken. </w:t>
      </w:r>
    </w:p>
    <w:p w14:paraId="5E727575" w14:textId="77777777" w:rsidR="00B26157" w:rsidRDefault="00B26157" w:rsidP="00E32754">
      <w:pPr>
        <w:pStyle w:val="Geenafstand"/>
        <w:rPr>
          <w:szCs w:val="20"/>
        </w:rPr>
      </w:pPr>
    </w:p>
    <w:p w14:paraId="6AA3BC00" w14:textId="516476D4" w:rsidR="00B26157" w:rsidRDefault="005A3F4E" w:rsidP="00E32754">
      <w:pPr>
        <w:pStyle w:val="Geenafstand"/>
      </w:pPr>
      <w:r>
        <w:t xml:space="preserve">De deelnemers worden in tweetallen (eventueel een drietal) </w:t>
      </w:r>
      <w:r w:rsidRPr="00153E88">
        <w:t>verde</w:t>
      </w:r>
      <w:r w:rsidR="00153E88" w:rsidRPr="00153E88">
        <w:t>eld</w:t>
      </w:r>
      <w:r w:rsidR="00947F3D" w:rsidRPr="00153E88">
        <w:t>.</w:t>
      </w:r>
      <w:r w:rsidR="00947F3D">
        <w:t xml:space="preserve"> Ze krijgen de opdracht </w:t>
      </w:r>
      <w:r>
        <w:t xml:space="preserve">om een mindmap te maken over het onderwerp van vandaag: optimisme. De trainer checkt eerst of de deelnemers bekend zijn met een mindmap. Zo niet, dan legt de trainer kort uit dat een mindmap een visuele weergave is van woorden/afbeeldingen die onderling met elkaar verbonden zijn in een soort boomstructuur. Ook laat de trainer een voorbeeld van een mindmap zien op de PowerPoint. </w:t>
      </w:r>
      <w:r w:rsidR="0061530D">
        <w:t xml:space="preserve">Vandaag wordt een mindmap gebruikt om voorkennis te activeren. </w:t>
      </w:r>
    </w:p>
    <w:p w14:paraId="79BC369B" w14:textId="77777777" w:rsidR="0061530D" w:rsidRDefault="0061530D" w:rsidP="00E32754">
      <w:pPr>
        <w:pStyle w:val="Geenafstand"/>
      </w:pPr>
    </w:p>
    <w:p w14:paraId="2157256F" w14:textId="77777777" w:rsidR="0061530D" w:rsidRDefault="0061530D" w:rsidP="00E32754">
      <w:pPr>
        <w:pStyle w:val="Geenafstand"/>
      </w:pPr>
      <w:r>
        <w:t xml:space="preserve">De deelnemers maken dus een mindmap over het onderwerp ‘optimisme’, waarbij ze de volgende vragen beantwoorden: </w:t>
      </w:r>
    </w:p>
    <w:p w14:paraId="568E5DE2" w14:textId="77777777" w:rsidR="0061530D" w:rsidRDefault="0061530D" w:rsidP="00B80056">
      <w:pPr>
        <w:pStyle w:val="Geenafstand"/>
        <w:numPr>
          <w:ilvl w:val="0"/>
          <w:numId w:val="49"/>
        </w:numPr>
      </w:pPr>
      <w:r>
        <w:t>Wat is volgens jou optimisme?</w:t>
      </w:r>
    </w:p>
    <w:p w14:paraId="4487D25E" w14:textId="5D39756E" w:rsidR="0061530D" w:rsidRDefault="0061530D" w:rsidP="00B80056">
      <w:pPr>
        <w:pStyle w:val="Geenafstand"/>
        <w:numPr>
          <w:ilvl w:val="0"/>
          <w:numId w:val="49"/>
        </w:numPr>
      </w:pPr>
      <w:r>
        <w:t xml:space="preserve">Wat is het nut van optimisme? </w:t>
      </w:r>
    </w:p>
    <w:p w14:paraId="005ADC59" w14:textId="38C3FE93" w:rsidR="0061530D" w:rsidRPr="005A3F4E" w:rsidRDefault="0061530D" w:rsidP="00B80056">
      <w:pPr>
        <w:pStyle w:val="Geenafstand"/>
        <w:numPr>
          <w:ilvl w:val="0"/>
          <w:numId w:val="49"/>
        </w:numPr>
      </w:pPr>
      <w:r>
        <w:t>Waarom is het voor jou belangrijk om hiermee aan de slag te gaan?</w:t>
      </w:r>
    </w:p>
    <w:p w14:paraId="26C0F5DE" w14:textId="77777777" w:rsidR="00576945" w:rsidRDefault="00576945" w:rsidP="00E32754">
      <w:pPr>
        <w:pStyle w:val="Geenafstand"/>
        <w:rPr>
          <w:i/>
        </w:rPr>
      </w:pPr>
    </w:p>
    <w:p w14:paraId="71792309" w14:textId="7B38EBFF" w:rsidR="0044683B" w:rsidRDefault="0044683B" w:rsidP="00E32754">
      <w:pPr>
        <w:pStyle w:val="Geenafstand"/>
        <w:rPr>
          <w:i/>
        </w:rPr>
      </w:pPr>
      <w:r>
        <w:rPr>
          <w:i/>
        </w:rPr>
        <w:t>Nabespreking trainer</w:t>
      </w:r>
    </w:p>
    <w:p w14:paraId="10788953" w14:textId="42502E4A" w:rsidR="0044683B" w:rsidRDefault="0044683B" w:rsidP="00E32754">
      <w:pPr>
        <w:pStyle w:val="Geenafstand"/>
      </w:pPr>
      <w:r>
        <w:t>De volgende vragen kunnen worden gesteld:</w:t>
      </w:r>
    </w:p>
    <w:p w14:paraId="7795A10C" w14:textId="49BE6523" w:rsidR="0044683B" w:rsidRDefault="0044683B" w:rsidP="00B80056">
      <w:pPr>
        <w:pStyle w:val="Geenafstand"/>
        <w:numPr>
          <w:ilvl w:val="0"/>
          <w:numId w:val="55"/>
        </w:numPr>
      </w:pPr>
      <w:r>
        <w:t>Zouden jullie wat willen vertellen over jullie mindmap?</w:t>
      </w:r>
    </w:p>
    <w:p w14:paraId="3C05E8BD" w14:textId="18BA4E4C" w:rsidR="0044683B" w:rsidRDefault="0044683B" w:rsidP="00B80056">
      <w:pPr>
        <w:pStyle w:val="Geenafstand"/>
        <w:numPr>
          <w:ilvl w:val="0"/>
          <w:numId w:val="55"/>
        </w:numPr>
      </w:pPr>
      <w:r>
        <w:t xml:space="preserve">Hadden jullie dezelfde ideeën </w:t>
      </w:r>
      <w:r w:rsidR="003D0560">
        <w:t>over optimisme, of hebben jullie verschillen ontdekt?</w:t>
      </w:r>
    </w:p>
    <w:p w14:paraId="5582DF38" w14:textId="5A09C727" w:rsidR="003D0560" w:rsidRPr="0044683B" w:rsidRDefault="003D0560" w:rsidP="00B80056">
      <w:pPr>
        <w:pStyle w:val="Geenafstand"/>
        <w:numPr>
          <w:ilvl w:val="0"/>
          <w:numId w:val="55"/>
        </w:numPr>
      </w:pPr>
      <w:r>
        <w:t>Waarom is het voor jou</w:t>
      </w:r>
      <w:r w:rsidR="006B6D46">
        <w:t xml:space="preserve"> persoonlijk</w:t>
      </w:r>
      <w:r>
        <w:t xml:space="preserve"> belangrijk om hiermee aan de slag te gaan?</w:t>
      </w:r>
    </w:p>
    <w:p w14:paraId="241706C4" w14:textId="77777777" w:rsidR="00031F00" w:rsidRDefault="00031F00" w:rsidP="003B75A3">
      <w:pPr>
        <w:pStyle w:val="Geenafstand"/>
      </w:pPr>
    </w:p>
    <w:p w14:paraId="32FFD594" w14:textId="7FEF9A0A" w:rsidR="0080668B" w:rsidRDefault="003D0560" w:rsidP="001F4DF6">
      <w:pPr>
        <w:pStyle w:val="Geenafstand"/>
      </w:pPr>
      <w:r>
        <w:lastRenderedPageBreak/>
        <w:t>De trainer vertelt vervolgens dat het woordenboek</w:t>
      </w:r>
      <w:r w:rsidR="00A77D57">
        <w:t xml:space="preserve"> de volgende definitie </w:t>
      </w:r>
      <w:r>
        <w:t xml:space="preserve">hanteert </w:t>
      </w:r>
      <w:r w:rsidR="00A77D57">
        <w:t xml:space="preserve">voor optimisme: ‘Neiging om alles van de beste zijde te beschouwen’. </w:t>
      </w:r>
      <w:r w:rsidR="00BA384F">
        <w:t xml:space="preserve">In de psychologie wordt een andere definitie gehanteerd, omdat gunstige uitkomsten niet zomaar uit de lucht komen vallen. </w:t>
      </w:r>
      <w:r w:rsidR="001E1370">
        <w:t>Matthijs Steeneveld geeft aan dat e</w:t>
      </w:r>
      <w:r w:rsidR="00D01F44">
        <w:t>en algemene definitie van</w:t>
      </w:r>
      <w:r w:rsidR="001E1370">
        <w:t xml:space="preserve"> optimisme </w:t>
      </w:r>
      <w:r w:rsidR="00923F4A">
        <w:t>binnen</w:t>
      </w:r>
      <w:r w:rsidR="001E1370">
        <w:t xml:space="preserve"> de psychologie </w:t>
      </w:r>
      <w:r w:rsidR="00D01F44">
        <w:t xml:space="preserve">het geloof </w:t>
      </w:r>
      <w:r w:rsidR="001E1370">
        <w:t xml:space="preserve">is </w:t>
      </w:r>
      <w:r w:rsidR="00D01F44">
        <w:t xml:space="preserve">dat jij zelf een gunstige invloed op een positieve uitkomst hebt. </w:t>
      </w:r>
      <w:r w:rsidR="00661E3B">
        <w:t xml:space="preserve">Koppel hieraan vast dat optimisme te leren/versterken valt. </w:t>
      </w:r>
      <w:r w:rsidR="00020B57">
        <w:t xml:space="preserve">Leg uit dat optimisten zich dus bewust zijn van hun eigen invloed op positieve situaties, maar dat zij ook anders omgaan met tegenslagen. Hier </w:t>
      </w:r>
      <w:r w:rsidR="00661E3B">
        <w:t xml:space="preserve">gaan we mee aan de slag in de volgende oefening. </w:t>
      </w:r>
    </w:p>
    <w:p w14:paraId="61C5D63B" w14:textId="77777777" w:rsidR="001F4DF6" w:rsidRPr="001F4DF6" w:rsidRDefault="001F4DF6" w:rsidP="001F4DF6">
      <w:pPr>
        <w:pStyle w:val="Geenafstand"/>
      </w:pPr>
    </w:p>
    <w:p w14:paraId="1BB16263" w14:textId="269FCCE1" w:rsidR="0080668B" w:rsidRPr="001E0AB1" w:rsidRDefault="005A7317" w:rsidP="006B6D46">
      <w:pPr>
        <w:pStyle w:val="Geenafstand"/>
        <w:pBdr>
          <w:bottom w:val="single" w:sz="4" w:space="1" w:color="auto"/>
        </w:pBdr>
        <w:rPr>
          <w:color w:val="5B9BD5" w:themeColor="accent1"/>
          <w:szCs w:val="20"/>
        </w:rPr>
      </w:pPr>
      <w:r w:rsidRPr="00661E3B">
        <w:rPr>
          <w:b/>
        </w:rPr>
        <w:t xml:space="preserve">Onderdeel 3: </w:t>
      </w:r>
      <w:r w:rsidR="00210774">
        <w:rPr>
          <w:b/>
          <w:szCs w:val="20"/>
        </w:rPr>
        <w:t xml:space="preserve">Test </w:t>
      </w:r>
      <w:r w:rsidR="00023643">
        <w:rPr>
          <w:b/>
          <w:szCs w:val="20"/>
        </w:rPr>
        <w:t>verklaringsstijlen</w:t>
      </w:r>
    </w:p>
    <w:p w14:paraId="0D097F09" w14:textId="20847AE9" w:rsidR="00296518" w:rsidRPr="00296518" w:rsidRDefault="00296518" w:rsidP="00661E3B">
      <w:pPr>
        <w:pStyle w:val="Geenafstand"/>
        <w:rPr>
          <w:i/>
          <w:szCs w:val="20"/>
        </w:rPr>
      </w:pPr>
      <w:r w:rsidRPr="00296518">
        <w:rPr>
          <w:i/>
          <w:szCs w:val="20"/>
        </w:rPr>
        <w:t>Tijdsduur:</w:t>
      </w:r>
      <w:r>
        <w:rPr>
          <w:b/>
          <w:i/>
          <w:szCs w:val="20"/>
        </w:rPr>
        <w:t xml:space="preserve"> </w:t>
      </w:r>
      <w:r>
        <w:rPr>
          <w:i/>
          <w:szCs w:val="20"/>
        </w:rPr>
        <w:t>10 minuten</w:t>
      </w:r>
    </w:p>
    <w:p w14:paraId="405B2960" w14:textId="5D7AD15D" w:rsidR="00296518" w:rsidRDefault="00296518" w:rsidP="00661E3B">
      <w:pPr>
        <w:pStyle w:val="Geenafstand"/>
        <w:rPr>
          <w:szCs w:val="20"/>
        </w:rPr>
      </w:pPr>
      <w:r w:rsidRPr="00296518">
        <w:rPr>
          <w:i/>
          <w:szCs w:val="20"/>
        </w:rPr>
        <w:t>Doel:</w:t>
      </w:r>
      <w:r>
        <w:rPr>
          <w:b/>
          <w:i/>
          <w:szCs w:val="20"/>
        </w:rPr>
        <w:t xml:space="preserve"> </w:t>
      </w:r>
      <w:r w:rsidRPr="00296518">
        <w:rPr>
          <w:szCs w:val="20"/>
        </w:rPr>
        <w:t xml:space="preserve">De deelnemers hebben inzicht in de verklaringsstijl die zij zelf gebruiken </w:t>
      </w:r>
      <w:r w:rsidR="00B06BAD">
        <w:rPr>
          <w:szCs w:val="20"/>
        </w:rPr>
        <w:t>in de g</w:t>
      </w:r>
      <w:r w:rsidR="0067066A">
        <w:rPr>
          <w:szCs w:val="20"/>
        </w:rPr>
        <w:t>egeven</w:t>
      </w:r>
      <w:r w:rsidR="00B06BAD">
        <w:rPr>
          <w:szCs w:val="20"/>
        </w:rPr>
        <w:t xml:space="preserve"> situaties in de training </w:t>
      </w:r>
      <w:r w:rsidRPr="00296518">
        <w:rPr>
          <w:szCs w:val="20"/>
        </w:rPr>
        <w:t>(inzichtsdoel).</w:t>
      </w:r>
    </w:p>
    <w:p w14:paraId="156C125E" w14:textId="77777777" w:rsidR="00296518" w:rsidRPr="00296518" w:rsidRDefault="00296518" w:rsidP="00661E3B">
      <w:pPr>
        <w:pStyle w:val="Geenafstand"/>
        <w:rPr>
          <w:b/>
          <w:i/>
          <w:szCs w:val="20"/>
        </w:rPr>
      </w:pPr>
    </w:p>
    <w:p w14:paraId="504225C2" w14:textId="1F47A3FD" w:rsidR="005E1F1F" w:rsidRPr="00064A42" w:rsidRDefault="00E47CC3" w:rsidP="00064A42">
      <w:pPr>
        <w:spacing w:line="259" w:lineRule="auto"/>
        <w:rPr>
          <w:color w:val="FF0000"/>
          <w:szCs w:val="20"/>
        </w:rPr>
      </w:pPr>
      <w:r>
        <w:rPr>
          <w:szCs w:val="20"/>
        </w:rPr>
        <w:t xml:space="preserve">Voordat de deelnemers weten wat de pessimistische en optimistische verklaringsstijlen inhouden, gaan ze eerst hun eigen verklaringsstijlen onderzoeken. Ze vullen </w:t>
      </w:r>
      <w:r w:rsidR="00653668">
        <w:rPr>
          <w:szCs w:val="20"/>
        </w:rPr>
        <w:t>de</w:t>
      </w:r>
      <w:r>
        <w:rPr>
          <w:szCs w:val="20"/>
        </w:rPr>
        <w:t xml:space="preserve"> vragen voor zichzelf in</w:t>
      </w:r>
      <w:r w:rsidR="00757FE8">
        <w:rPr>
          <w:szCs w:val="20"/>
        </w:rPr>
        <w:t>, zie bijlage 7</w:t>
      </w:r>
      <w:r w:rsidR="00D103CC">
        <w:rPr>
          <w:szCs w:val="20"/>
        </w:rPr>
        <w:t>. Vervolgens wordt er uitleg gegeven over de twee verklaringsstijlen. Aan de hand van deze informatie gaan de deelnemers zelf na welke verklaringsstijl zij in de onderstaande situaties hebben gehanteerd.</w:t>
      </w:r>
      <w:r w:rsidR="00EC6AD2">
        <w:rPr>
          <w:szCs w:val="20"/>
        </w:rPr>
        <w:t xml:space="preserve"> Dez</w:t>
      </w:r>
      <w:r w:rsidR="00757FE8">
        <w:rPr>
          <w:szCs w:val="20"/>
        </w:rPr>
        <w:t>e test is te vinden in bijlage 7</w:t>
      </w:r>
      <w:r w:rsidR="00EC6AD2">
        <w:rPr>
          <w:szCs w:val="20"/>
        </w:rPr>
        <w:t>.</w:t>
      </w:r>
    </w:p>
    <w:p w14:paraId="056DC81A" w14:textId="02E858B5" w:rsidR="00F31C72" w:rsidRPr="001E0AB1" w:rsidRDefault="001E0AB1" w:rsidP="00757FE8">
      <w:pPr>
        <w:pStyle w:val="Geenafstand"/>
        <w:pBdr>
          <w:bottom w:val="single" w:sz="4" w:space="1" w:color="auto"/>
        </w:pBdr>
        <w:rPr>
          <w:b/>
        </w:rPr>
      </w:pPr>
      <w:r w:rsidRPr="001E0AB1">
        <w:rPr>
          <w:b/>
        </w:rPr>
        <w:t xml:space="preserve">Onderdeel 4: </w:t>
      </w:r>
      <w:r w:rsidR="00CC6D9A" w:rsidRPr="001E0AB1">
        <w:rPr>
          <w:b/>
        </w:rPr>
        <w:t>Uitleg</w:t>
      </w:r>
      <w:r w:rsidR="00F31C72" w:rsidRPr="001E0AB1">
        <w:rPr>
          <w:b/>
        </w:rPr>
        <w:t xml:space="preserve"> pessimistische en optimistische attributiestijl </w:t>
      </w:r>
    </w:p>
    <w:p w14:paraId="7788D29D" w14:textId="35EEE4C2" w:rsidR="00F41CF6" w:rsidRDefault="00401A16" w:rsidP="001E0AB1">
      <w:pPr>
        <w:pStyle w:val="Geenafstand"/>
      </w:pPr>
      <w:r w:rsidRPr="001E0AB1">
        <w:rPr>
          <w:i/>
        </w:rPr>
        <w:t>Tijdsduur:</w:t>
      </w:r>
      <w:r>
        <w:t xml:space="preserve"> 15</w:t>
      </w:r>
      <w:r w:rsidR="00F41CF6">
        <w:t xml:space="preserve"> minuten</w:t>
      </w:r>
    </w:p>
    <w:p w14:paraId="6D8E71E8" w14:textId="57698483" w:rsidR="00F41CF6" w:rsidRDefault="00F41CF6" w:rsidP="001E0AB1">
      <w:pPr>
        <w:pStyle w:val="Geenafstand"/>
      </w:pPr>
      <w:r w:rsidRPr="001E0AB1">
        <w:rPr>
          <w:i/>
        </w:rPr>
        <w:t>Doel:</w:t>
      </w:r>
      <w:r>
        <w:t xml:space="preserve"> </w:t>
      </w:r>
      <w:r w:rsidR="00792782" w:rsidRPr="00792782">
        <w:t>De deelnemers weten wat het verschil is tussen een pessimistische en een optimistische verklaringsstijl (kennis).</w:t>
      </w:r>
    </w:p>
    <w:p w14:paraId="5704C88B" w14:textId="77777777" w:rsidR="00F41CF6" w:rsidRDefault="00F41CF6" w:rsidP="00661E3B">
      <w:pPr>
        <w:pStyle w:val="Geenafstand"/>
        <w:rPr>
          <w:i/>
          <w:szCs w:val="20"/>
        </w:rPr>
      </w:pPr>
    </w:p>
    <w:p w14:paraId="0B90DF31" w14:textId="21CA80AF" w:rsidR="00F13DE4" w:rsidRPr="00F13DE4" w:rsidRDefault="00F13DE4" w:rsidP="00661E3B">
      <w:pPr>
        <w:pStyle w:val="Geenafstand"/>
        <w:rPr>
          <w:i/>
          <w:szCs w:val="20"/>
        </w:rPr>
      </w:pPr>
      <w:r>
        <w:rPr>
          <w:i/>
          <w:szCs w:val="20"/>
        </w:rPr>
        <w:t>Uitleg trainer</w:t>
      </w:r>
    </w:p>
    <w:p w14:paraId="7F183EB6" w14:textId="1FA58DAA" w:rsidR="0080668B" w:rsidRDefault="00BE7A11" w:rsidP="00661E3B">
      <w:pPr>
        <w:pStyle w:val="Geenafstand"/>
        <w:rPr>
          <w:szCs w:val="20"/>
        </w:rPr>
      </w:pPr>
      <w:r>
        <w:rPr>
          <w:szCs w:val="20"/>
        </w:rPr>
        <w:t xml:space="preserve">In de psychologie wordt er een verschil gemaakt tussen de pessimistische en de optimistische attributiestijl. Een attributie </w:t>
      </w:r>
      <w:r w:rsidR="00EA7745">
        <w:rPr>
          <w:szCs w:val="20"/>
        </w:rPr>
        <w:t xml:space="preserve">is een oorzaak die iemand toekent aan een gebeurtenis. Deze attributiestijlen verschillen op drie dimensies van elkaar. In dit filmpje wordt het verschil tussen deze stijlen kort toegelicht. </w:t>
      </w:r>
      <w:r w:rsidR="00F31C72">
        <w:rPr>
          <w:szCs w:val="20"/>
        </w:rPr>
        <w:t xml:space="preserve">Daarnaast worden ook de effecten van pessimisme en optimisme beschreven. </w:t>
      </w:r>
      <w:r w:rsidR="00EA7745">
        <w:rPr>
          <w:szCs w:val="20"/>
        </w:rPr>
        <w:t xml:space="preserve">Geef als trainer aan dat je na afloop van het filmpje benieuwd bent naar wat ze eruit hebben gehaald. </w:t>
      </w:r>
    </w:p>
    <w:p w14:paraId="7F05678E" w14:textId="1CF742A4" w:rsidR="00024684" w:rsidRPr="00351BBF" w:rsidRDefault="00017696" w:rsidP="00B80056">
      <w:pPr>
        <w:pStyle w:val="Lijstalinea"/>
        <w:numPr>
          <w:ilvl w:val="0"/>
          <w:numId w:val="20"/>
        </w:numPr>
        <w:spacing w:line="259" w:lineRule="auto"/>
        <w:rPr>
          <w:szCs w:val="20"/>
        </w:rPr>
      </w:pPr>
      <w:hyperlink r:id="rId17" w:history="1">
        <w:r w:rsidR="0005414B" w:rsidRPr="00F13DE4">
          <w:rPr>
            <w:rStyle w:val="Hyperlink"/>
            <w:szCs w:val="20"/>
          </w:rPr>
          <w:t>https://www.youtube.com/watch?v=2hHNq45rEnU</w:t>
        </w:r>
      </w:hyperlink>
      <w:r w:rsidR="0005414B" w:rsidRPr="00F13DE4">
        <w:rPr>
          <w:szCs w:val="20"/>
        </w:rPr>
        <w:t xml:space="preserve"> </w:t>
      </w:r>
    </w:p>
    <w:p w14:paraId="60933CD0" w14:textId="3FE44F9C" w:rsidR="00F13DE4" w:rsidRPr="00F31C72" w:rsidRDefault="00F31C72" w:rsidP="00F31C72">
      <w:pPr>
        <w:pStyle w:val="Geenafstand"/>
        <w:rPr>
          <w:i/>
        </w:rPr>
      </w:pPr>
      <w:r w:rsidRPr="00F31C72">
        <w:rPr>
          <w:i/>
        </w:rPr>
        <w:t>Nabespreking na het filmpje</w:t>
      </w:r>
    </w:p>
    <w:p w14:paraId="04D37962" w14:textId="236E1501" w:rsidR="00F31C72" w:rsidRDefault="00E931C0" w:rsidP="00F31C72">
      <w:pPr>
        <w:pStyle w:val="Geenafstand"/>
      </w:pPr>
      <w:r>
        <w:t>De trainer vraagt</w:t>
      </w:r>
      <w:r w:rsidR="00F31C72">
        <w:t xml:space="preserve"> wat de deelnemers hieruit hebben gehaald.</w:t>
      </w:r>
      <w:r w:rsidR="00701E0C">
        <w:t xml:space="preserve"> Vervolgens geeft de trainer verdere uitleg over </w:t>
      </w:r>
      <w:r>
        <w:t xml:space="preserve">de attributiestijlen, zie onderstaande tekst. </w:t>
      </w:r>
    </w:p>
    <w:p w14:paraId="53545FFE" w14:textId="77777777" w:rsidR="00701E0C" w:rsidRDefault="00701E0C" w:rsidP="00F31C72">
      <w:pPr>
        <w:pStyle w:val="Geenafstand"/>
      </w:pPr>
    </w:p>
    <w:p w14:paraId="23D60166" w14:textId="54415474" w:rsidR="00701E0C" w:rsidRDefault="009F0B90" w:rsidP="00F31C72">
      <w:pPr>
        <w:pStyle w:val="Geenafstand"/>
      </w:pPr>
      <w:r>
        <w:t xml:space="preserve">De optimistische en de pessimistische verklaringsstijl verschillen dus op drie aspecten van elkaar, namelijk op: de oorzaak, de frequentie en in welke situaties. Licht deze drie aspecten kort toe als trainer: </w:t>
      </w:r>
    </w:p>
    <w:p w14:paraId="5F4AD103" w14:textId="7B8A8320" w:rsidR="009F0B90" w:rsidRDefault="009F0B90" w:rsidP="00B80056">
      <w:pPr>
        <w:pStyle w:val="Geenafstand"/>
        <w:numPr>
          <w:ilvl w:val="0"/>
          <w:numId w:val="26"/>
        </w:numPr>
      </w:pPr>
      <w:r>
        <w:rPr>
          <w:i/>
        </w:rPr>
        <w:t xml:space="preserve">De oorzaak: </w:t>
      </w:r>
      <w:r>
        <w:t>wie denk je dat de gebeurtenis veroorzaakt? Jijzelf (</w:t>
      </w:r>
      <w:r w:rsidRPr="009F0B90">
        <w:rPr>
          <w:i/>
        </w:rPr>
        <w:t>intern</w:t>
      </w:r>
      <w:r>
        <w:t>)? Of iemand anders/omstandigheden (</w:t>
      </w:r>
      <w:r w:rsidRPr="009F0B90">
        <w:rPr>
          <w:i/>
        </w:rPr>
        <w:t>extern</w:t>
      </w:r>
      <w:r>
        <w:t xml:space="preserve">)? </w:t>
      </w:r>
    </w:p>
    <w:p w14:paraId="2E75C51D" w14:textId="4A560E3C" w:rsidR="00040EC8" w:rsidRDefault="00040EC8" w:rsidP="00B80056">
      <w:pPr>
        <w:pStyle w:val="Geenafstand"/>
        <w:numPr>
          <w:ilvl w:val="0"/>
          <w:numId w:val="26"/>
        </w:numPr>
      </w:pPr>
      <w:r>
        <w:rPr>
          <w:i/>
        </w:rPr>
        <w:t>Frequentie.</w:t>
      </w:r>
      <w:r>
        <w:t xml:space="preserve"> Hoe vaak </w:t>
      </w:r>
      <w:r w:rsidR="00977D8D">
        <w:t>gebeurt dit? Alleen vandaag (</w:t>
      </w:r>
      <w:r w:rsidR="00977D8D">
        <w:rPr>
          <w:i/>
        </w:rPr>
        <w:t>tijdelijk)</w:t>
      </w:r>
      <w:r w:rsidR="00977D8D">
        <w:t>, of gebeurt dit vaker/altijd (</w:t>
      </w:r>
      <w:r w:rsidR="00977D8D">
        <w:rPr>
          <w:i/>
        </w:rPr>
        <w:t>permanent)</w:t>
      </w:r>
      <w:r w:rsidR="00977D8D">
        <w:t>?</w:t>
      </w:r>
    </w:p>
    <w:p w14:paraId="1469F90A" w14:textId="16E85706" w:rsidR="00977D8D" w:rsidRPr="009F0B90" w:rsidRDefault="00977D8D" w:rsidP="00B80056">
      <w:pPr>
        <w:pStyle w:val="Geenafstand"/>
        <w:numPr>
          <w:ilvl w:val="0"/>
          <w:numId w:val="26"/>
        </w:numPr>
      </w:pPr>
      <w:r>
        <w:rPr>
          <w:i/>
        </w:rPr>
        <w:t>In welke situaties:</w:t>
      </w:r>
      <w:r>
        <w:t xml:space="preserve"> gebeurt dit alleen in deze </w:t>
      </w:r>
      <w:r>
        <w:rPr>
          <w:i/>
        </w:rPr>
        <w:t xml:space="preserve">specifieke </w:t>
      </w:r>
      <w:r>
        <w:t>situatie? Of gebeurt dit in meerdere situaties op meerdere gebieden (</w:t>
      </w:r>
      <w:r w:rsidRPr="00977D8D">
        <w:rPr>
          <w:i/>
        </w:rPr>
        <w:t>globaal</w:t>
      </w:r>
      <w:r>
        <w:t>)?</w:t>
      </w:r>
    </w:p>
    <w:p w14:paraId="2D38737F" w14:textId="77777777" w:rsidR="00F31C72" w:rsidRDefault="00F31C72" w:rsidP="00F31C72">
      <w:pPr>
        <w:pStyle w:val="Geenafstand"/>
      </w:pPr>
    </w:p>
    <w:p w14:paraId="12EBA5A0" w14:textId="353D8198" w:rsidR="00ED08B0" w:rsidRDefault="00B642C7" w:rsidP="00F31C72">
      <w:pPr>
        <w:pStyle w:val="Geenafstand"/>
      </w:pPr>
      <w:r>
        <w:t xml:space="preserve">Hoe iemand met een bepaalde verklaringsstijl een gebeurtenis </w:t>
      </w:r>
      <w:r w:rsidRPr="00153E88">
        <w:t>v</w:t>
      </w:r>
      <w:r w:rsidR="00153E88" w:rsidRPr="00153E88">
        <w:t>erklaart</w:t>
      </w:r>
      <w:r>
        <w:t xml:space="preserve">, hangt ook nog af van de soort gebeurtenis: een tegenslag of een succes. </w:t>
      </w:r>
    </w:p>
    <w:p w14:paraId="59C3570E" w14:textId="77777777" w:rsidR="00ED08B0" w:rsidRDefault="00ED08B0" w:rsidP="00F31C72">
      <w:pPr>
        <w:pStyle w:val="Geenafstand"/>
      </w:pPr>
    </w:p>
    <w:p w14:paraId="192536FE" w14:textId="7D358263" w:rsidR="00B642C7" w:rsidRDefault="003B4FF8" w:rsidP="00F31C72">
      <w:pPr>
        <w:pStyle w:val="Geenafstand"/>
      </w:pPr>
      <w:r>
        <w:t xml:space="preserve">Leg het verschil uit tussen de twee verklaringsstijlen aan de hand van de tabellen op de PowerPointpresentatie. </w:t>
      </w:r>
      <w:r w:rsidR="00F60861">
        <w:t>Een pessimist zal een tegenslag vaak aan zichzelf wijten (</w:t>
      </w:r>
      <w:r w:rsidR="00F60861">
        <w:rPr>
          <w:i/>
        </w:rPr>
        <w:t xml:space="preserve">intern), </w:t>
      </w:r>
      <w:r w:rsidR="00F60861">
        <w:t xml:space="preserve">zal </w:t>
      </w:r>
      <w:r w:rsidR="00F60861">
        <w:lastRenderedPageBreak/>
        <w:t>denken dat deze tegenslag zich telkens weer zal voordoen in die situatie (</w:t>
      </w:r>
      <w:r w:rsidR="00F60861">
        <w:rPr>
          <w:i/>
        </w:rPr>
        <w:t xml:space="preserve">permanent) </w:t>
      </w:r>
      <w:r w:rsidR="00F60861">
        <w:t>en ziet het als iets wat op meerdere terreinen speelt (</w:t>
      </w:r>
      <w:r w:rsidR="00F60861">
        <w:rPr>
          <w:i/>
        </w:rPr>
        <w:t xml:space="preserve">globaal). </w:t>
      </w:r>
      <w:r w:rsidR="00F60861">
        <w:t xml:space="preserve">Een </w:t>
      </w:r>
      <w:r w:rsidR="00F26190">
        <w:t>optimist ziet</w:t>
      </w:r>
      <w:r w:rsidR="00F60861">
        <w:t xml:space="preserve"> een tegenslag vaak als iets wat meer extern is, het is bijvoorbeeld gewoon een lastige klus (</w:t>
      </w:r>
      <w:r w:rsidR="00F60861">
        <w:rPr>
          <w:i/>
        </w:rPr>
        <w:t>extern</w:t>
      </w:r>
      <w:r w:rsidR="00F60861">
        <w:t>), vandaag zat het even tegen maar morgen weer een dag (</w:t>
      </w:r>
      <w:r w:rsidR="00F60861">
        <w:rPr>
          <w:i/>
        </w:rPr>
        <w:t>tijdelijk)</w:t>
      </w:r>
      <w:r w:rsidR="00F60861">
        <w:t xml:space="preserve"> en als iets </w:t>
      </w:r>
      <w:r w:rsidR="00F60861" w:rsidRPr="00F60861">
        <w:rPr>
          <w:i/>
        </w:rPr>
        <w:t>specifieks</w:t>
      </w:r>
      <w:r w:rsidR="00F60861">
        <w:t xml:space="preserve">: dit is gewoon niet zo mijn ding maar in andere dingen ben ik beter. </w:t>
      </w:r>
      <w:r w:rsidR="006F5862">
        <w:t>Een voorbeeld zal dit illustreren. Iemand moet bijvoorb</w:t>
      </w:r>
      <w:r>
        <w:t>eeld een presentatie geven tijdens</w:t>
      </w:r>
      <w:r w:rsidR="00F26190">
        <w:t xml:space="preserve"> een</w:t>
      </w:r>
      <w:r w:rsidR="006F5862">
        <w:t xml:space="preserve"> vergadering op zijn werk over een nieuw voorstel wat hij heeft uitgewerkt. Hier reageren mensen negatief op. Een pessimist zal denken dat het aan hemzelf ligt, omdat hij het op een slechte manier heeft </w:t>
      </w:r>
      <w:r w:rsidR="00164630">
        <w:t>over</w:t>
      </w:r>
      <w:r w:rsidR="006F5862">
        <w:t>gebracht (</w:t>
      </w:r>
      <w:r w:rsidR="006F5862">
        <w:rPr>
          <w:i/>
        </w:rPr>
        <w:t>intern</w:t>
      </w:r>
      <w:r w:rsidR="006F5862">
        <w:t xml:space="preserve">). Ook denkt hij dat hij nooit </w:t>
      </w:r>
      <w:r w:rsidR="00164630">
        <w:t xml:space="preserve">anderen zal kunnen overtuigen van zijn idee </w:t>
      </w:r>
      <w:r w:rsidR="006F5862">
        <w:t>in een vergadering (</w:t>
      </w:r>
      <w:r w:rsidR="006F5862">
        <w:rPr>
          <w:i/>
        </w:rPr>
        <w:t xml:space="preserve">permanent) </w:t>
      </w:r>
      <w:r w:rsidR="006F5862">
        <w:t>en dat hij hier in zijn persoonlijke leven ook helemaal niet goed in is</w:t>
      </w:r>
      <w:r w:rsidR="00F26190">
        <w:t xml:space="preserve"> (</w:t>
      </w:r>
      <w:r w:rsidR="00F26190">
        <w:rPr>
          <w:i/>
        </w:rPr>
        <w:t>globaal</w:t>
      </w:r>
      <w:r w:rsidR="00F26190">
        <w:t>)</w:t>
      </w:r>
      <w:r w:rsidR="006F5862">
        <w:t>. Een optimist zal dit ook wel vervelend vinden, maar kijkt naar meerdere oorzaken. Het kan ook zo zijn dat zijn medewerkers het lastig vinden om te veranderen (</w:t>
      </w:r>
      <w:r w:rsidR="006F5862">
        <w:rPr>
          <w:i/>
        </w:rPr>
        <w:t>extern</w:t>
      </w:r>
      <w:r w:rsidR="00DC1218">
        <w:t>)</w:t>
      </w:r>
      <w:r w:rsidR="00A215CE">
        <w:t>, waardoor het een lastige klus is</w:t>
      </w:r>
      <w:r w:rsidR="00DC1218">
        <w:t xml:space="preserve">. De optimist </w:t>
      </w:r>
      <w:r w:rsidR="00ED08B0">
        <w:t>denkt dat het vandaag even tegenviel, maar dat het de volgende keer wel beter zal gaan</w:t>
      </w:r>
      <w:r w:rsidR="00D2149C">
        <w:t xml:space="preserve"> (tijdelijk)</w:t>
      </w:r>
      <w:r w:rsidR="00ED08B0">
        <w:t>. En deze taak vond hij gewoon lastig, maar hij is weer goed in andere dingen en weet waar zijn kwaliteiten liggen</w:t>
      </w:r>
      <w:r w:rsidR="00D2149C">
        <w:t xml:space="preserve"> (specifiek)</w:t>
      </w:r>
      <w:r w:rsidR="00ED08B0">
        <w:t xml:space="preserve">. </w:t>
      </w:r>
      <w:r w:rsidR="00297DE0">
        <w:t xml:space="preserve">Belangrijk is wel dat je als optimist niet </w:t>
      </w:r>
      <w:r w:rsidR="00F26190">
        <w:t xml:space="preserve">te </w:t>
      </w:r>
      <w:r w:rsidR="00297DE0">
        <w:t>gemakkelijk de schuld bij anderen neerlegt, maar wel kijkt naar wat jij zelf kunt doen om de situatie in de toekomst te verbeteren</w:t>
      </w:r>
      <w:r w:rsidR="00913E1C">
        <w:t xml:space="preserve"> (dit is heel belangrijk om te benadrukken!)</w:t>
      </w:r>
      <w:r w:rsidR="00297DE0">
        <w:t xml:space="preserve">. De optimist gelooft wel dat het in de toekomst beter zal gaan. </w:t>
      </w:r>
    </w:p>
    <w:p w14:paraId="0895F8F2" w14:textId="77777777" w:rsidR="00297DE0" w:rsidRDefault="00297DE0" w:rsidP="00F31C72">
      <w:pPr>
        <w:pStyle w:val="Geenafstand"/>
      </w:pPr>
    </w:p>
    <w:p w14:paraId="3E811FD6" w14:textId="402AEC21" w:rsidR="00297DE0" w:rsidRDefault="00297DE0" w:rsidP="00F31C72">
      <w:pPr>
        <w:pStyle w:val="Geenafstand"/>
      </w:pPr>
      <w:r>
        <w:t xml:space="preserve">Successen worden weer anders verklaard. Een voorbeeld: Je krijgt een compliment van je baas omdat je een goed gesprek hebt gevoerd met een klant. Een </w:t>
      </w:r>
      <w:r w:rsidR="0078628D">
        <w:t>pessimist zal denken dat zijn baas hem deze keer gewoon</w:t>
      </w:r>
      <w:r>
        <w:t xml:space="preserve"> heeft gematst (</w:t>
      </w:r>
      <w:r>
        <w:rPr>
          <w:i/>
        </w:rPr>
        <w:t>extern</w:t>
      </w:r>
      <w:r>
        <w:t>), dat het vandaag even meezat (</w:t>
      </w:r>
      <w:r>
        <w:rPr>
          <w:i/>
        </w:rPr>
        <w:t xml:space="preserve">tijdelijk) </w:t>
      </w:r>
      <w:r>
        <w:t>en dat h</w:t>
      </w:r>
      <w:r w:rsidR="0078628D">
        <w:t>et alleen bij het voeren van dit</w:t>
      </w:r>
      <w:r>
        <w:t xml:space="preserve"> gesprek mee zat (</w:t>
      </w:r>
      <w:r>
        <w:rPr>
          <w:i/>
        </w:rPr>
        <w:t xml:space="preserve">specifiek). </w:t>
      </w:r>
      <w:r>
        <w:t>Een optimist zal vinden dat hij het goed heeft gedaan en dat het compliment terecht is (</w:t>
      </w:r>
      <w:r>
        <w:rPr>
          <w:i/>
        </w:rPr>
        <w:t xml:space="preserve">intern), </w:t>
      </w:r>
      <w:r>
        <w:t>dat hij vaker succesvol is (</w:t>
      </w:r>
      <w:r>
        <w:rPr>
          <w:i/>
        </w:rPr>
        <w:t xml:space="preserve">permanent) </w:t>
      </w:r>
      <w:r>
        <w:t>en dat hij ook andere taken goed uit kan voeren, niet alleen het voeren van dit gesprek (</w:t>
      </w:r>
      <w:r>
        <w:rPr>
          <w:i/>
        </w:rPr>
        <w:t xml:space="preserve">globaal). </w:t>
      </w:r>
      <w:r>
        <w:t xml:space="preserve">Bij successen is het dus net weer andersom. </w:t>
      </w:r>
      <w:r w:rsidR="000F47C3">
        <w:t xml:space="preserve">In de tabel hieronder zal het nogmaals overzichtelijk worden weergegeven. </w:t>
      </w:r>
    </w:p>
    <w:p w14:paraId="374A3475" w14:textId="77777777" w:rsidR="00DA0439" w:rsidRDefault="00DA0439" w:rsidP="00DA0439">
      <w:pPr>
        <w:spacing w:after="0" w:line="240" w:lineRule="auto"/>
        <w:contextualSpacing/>
        <w:rPr>
          <w:rFonts w:eastAsia="Calibri" w:cs="Times New Roman"/>
          <w:szCs w:val="20"/>
        </w:rPr>
      </w:pPr>
    </w:p>
    <w:tbl>
      <w:tblPr>
        <w:tblStyle w:val="Rastertabel1licht-Accent1"/>
        <w:tblW w:w="0" w:type="auto"/>
        <w:tblLook w:val="04A0" w:firstRow="1" w:lastRow="0" w:firstColumn="1" w:lastColumn="0" w:noHBand="0" w:noVBand="1"/>
      </w:tblPr>
      <w:tblGrid>
        <w:gridCol w:w="3169"/>
        <w:gridCol w:w="3379"/>
        <w:gridCol w:w="2802"/>
      </w:tblGrid>
      <w:tr w:rsidR="00DA0439" w14:paraId="484B7E8D" w14:textId="77777777" w:rsidTr="00BF1CC1">
        <w:trPr>
          <w:cnfStyle w:val="100000000000" w:firstRow="1" w:lastRow="0" w:firstColumn="0" w:lastColumn="0" w:oddVBand="0" w:evenVBand="0" w:oddHBand="0" w:evenHBand="0" w:firstRowFirstColumn="0" w:firstRowLastColumn="0" w:lastRowFirstColumn="0" w:lastRowLastColumn="0"/>
          <w:trHeight w:val="479"/>
        </w:trPr>
        <w:tc>
          <w:tcPr>
            <w:cnfStyle w:val="001000000000" w:firstRow="0" w:lastRow="0" w:firstColumn="1" w:lastColumn="0" w:oddVBand="0" w:evenVBand="0" w:oddHBand="0" w:evenHBand="0" w:firstRowFirstColumn="0" w:firstRowLastColumn="0" w:lastRowFirstColumn="0" w:lastRowLastColumn="0"/>
            <w:tcW w:w="3261" w:type="dxa"/>
          </w:tcPr>
          <w:p w14:paraId="34CB4AD7" w14:textId="77777777" w:rsidR="00DA0439" w:rsidRPr="00DA0439" w:rsidRDefault="00DA0439" w:rsidP="00BF1CC1">
            <w:pPr>
              <w:spacing w:line="240" w:lineRule="auto"/>
              <w:contextualSpacing/>
              <w:rPr>
                <w:rFonts w:eastAsia="Calibri" w:cs="Times New Roman"/>
                <w:i/>
                <w:szCs w:val="20"/>
                <w:u w:val="single"/>
              </w:rPr>
            </w:pPr>
            <w:r w:rsidRPr="00DA0439">
              <w:rPr>
                <w:rFonts w:eastAsia="Calibri" w:cs="Times New Roman"/>
                <w:i/>
                <w:szCs w:val="20"/>
                <w:u w:val="single"/>
              </w:rPr>
              <w:t>Bij tegenslag</w:t>
            </w:r>
          </w:p>
        </w:tc>
        <w:tc>
          <w:tcPr>
            <w:tcW w:w="3458" w:type="dxa"/>
          </w:tcPr>
          <w:p w14:paraId="7602E7E1" w14:textId="77777777" w:rsidR="00DA0439" w:rsidRPr="00A14A95" w:rsidRDefault="00DA0439" w:rsidP="00BF1CC1">
            <w:pPr>
              <w:spacing w:line="240" w:lineRule="auto"/>
              <w:contextualSpacing/>
              <w:cnfStyle w:val="100000000000" w:firstRow="1" w:lastRow="0" w:firstColumn="0" w:lastColumn="0" w:oddVBand="0" w:evenVBand="0" w:oddHBand="0" w:evenHBand="0" w:firstRowFirstColumn="0" w:firstRowLastColumn="0" w:lastRowFirstColumn="0" w:lastRowLastColumn="0"/>
              <w:rPr>
                <w:rFonts w:eastAsia="Calibri" w:cs="Times New Roman"/>
                <w:szCs w:val="20"/>
              </w:rPr>
            </w:pPr>
            <w:r>
              <w:rPr>
                <w:rFonts w:eastAsia="Calibri" w:cs="Times New Roman"/>
                <w:szCs w:val="20"/>
              </w:rPr>
              <w:t>Pessimistische gedachte</w:t>
            </w:r>
          </w:p>
        </w:tc>
        <w:tc>
          <w:tcPr>
            <w:tcW w:w="2857" w:type="dxa"/>
          </w:tcPr>
          <w:p w14:paraId="68869168" w14:textId="77777777" w:rsidR="00DA0439" w:rsidRPr="00A14A95" w:rsidRDefault="00DA0439" w:rsidP="00BF1CC1">
            <w:pPr>
              <w:spacing w:line="240" w:lineRule="auto"/>
              <w:contextualSpacing/>
              <w:cnfStyle w:val="100000000000" w:firstRow="1" w:lastRow="0" w:firstColumn="0" w:lastColumn="0" w:oddVBand="0" w:evenVBand="0" w:oddHBand="0" w:evenHBand="0" w:firstRowFirstColumn="0" w:firstRowLastColumn="0" w:lastRowFirstColumn="0" w:lastRowLastColumn="0"/>
              <w:rPr>
                <w:rFonts w:eastAsia="Calibri" w:cs="Times New Roman"/>
                <w:szCs w:val="20"/>
              </w:rPr>
            </w:pPr>
            <w:r>
              <w:rPr>
                <w:rFonts w:eastAsia="Calibri" w:cs="Times New Roman"/>
                <w:szCs w:val="20"/>
              </w:rPr>
              <w:t>Optimistische gedachte</w:t>
            </w:r>
          </w:p>
          <w:p w14:paraId="0D852790" w14:textId="77777777" w:rsidR="00DA0439" w:rsidRPr="00A14A95" w:rsidRDefault="00DA0439" w:rsidP="00BF1CC1">
            <w:pPr>
              <w:spacing w:line="240" w:lineRule="auto"/>
              <w:contextualSpacing/>
              <w:cnfStyle w:val="100000000000" w:firstRow="1" w:lastRow="0" w:firstColumn="0" w:lastColumn="0" w:oddVBand="0" w:evenVBand="0" w:oddHBand="0" w:evenHBand="0" w:firstRowFirstColumn="0" w:firstRowLastColumn="0" w:lastRowFirstColumn="0" w:lastRowLastColumn="0"/>
              <w:rPr>
                <w:rFonts w:eastAsia="Calibri" w:cs="Times New Roman"/>
                <w:szCs w:val="20"/>
              </w:rPr>
            </w:pPr>
          </w:p>
        </w:tc>
      </w:tr>
      <w:tr w:rsidR="00DA0439" w14:paraId="4000608B" w14:textId="77777777" w:rsidTr="00BF1CC1">
        <w:tc>
          <w:tcPr>
            <w:cnfStyle w:val="001000000000" w:firstRow="0" w:lastRow="0" w:firstColumn="1" w:lastColumn="0" w:oddVBand="0" w:evenVBand="0" w:oddHBand="0" w:evenHBand="0" w:firstRowFirstColumn="0" w:firstRowLastColumn="0" w:lastRowFirstColumn="0" w:lastRowLastColumn="0"/>
            <w:tcW w:w="3261" w:type="dxa"/>
          </w:tcPr>
          <w:p w14:paraId="1342CCC1" w14:textId="77777777" w:rsidR="00DA0439" w:rsidRPr="00A14A95" w:rsidRDefault="00DA0439" w:rsidP="00BF1CC1">
            <w:pPr>
              <w:spacing w:line="240" w:lineRule="auto"/>
              <w:contextualSpacing/>
              <w:rPr>
                <w:rFonts w:eastAsia="Calibri" w:cs="Times New Roman"/>
                <w:szCs w:val="20"/>
              </w:rPr>
            </w:pPr>
            <w:r w:rsidRPr="00A14A95">
              <w:rPr>
                <w:rFonts w:eastAsia="Calibri" w:cs="Times New Roman"/>
                <w:szCs w:val="20"/>
              </w:rPr>
              <w:t>Oorzaak</w:t>
            </w:r>
          </w:p>
        </w:tc>
        <w:tc>
          <w:tcPr>
            <w:tcW w:w="3458" w:type="dxa"/>
          </w:tcPr>
          <w:p w14:paraId="04B5C050" w14:textId="77777777" w:rsidR="00DA0439" w:rsidRPr="00F40AC1" w:rsidRDefault="00DA0439" w:rsidP="00BF1CC1">
            <w:pPr>
              <w:spacing w:line="240" w:lineRule="auto"/>
              <w:contextualSpacing/>
              <w:cnfStyle w:val="000000000000" w:firstRow="0" w:lastRow="0" w:firstColumn="0" w:lastColumn="0" w:oddVBand="0" w:evenVBand="0" w:oddHBand="0" w:evenHBand="0" w:firstRowFirstColumn="0" w:firstRowLastColumn="0" w:lastRowFirstColumn="0" w:lastRowLastColumn="0"/>
              <w:rPr>
                <w:rFonts w:eastAsia="Calibri" w:cs="Times New Roman"/>
                <w:szCs w:val="20"/>
              </w:rPr>
            </w:pPr>
            <w:r>
              <w:rPr>
                <w:rFonts w:eastAsia="Calibri" w:cs="Times New Roman"/>
                <w:i/>
                <w:szCs w:val="20"/>
              </w:rPr>
              <w:t xml:space="preserve">Intern: </w:t>
            </w:r>
            <w:r>
              <w:rPr>
                <w:rFonts w:eastAsia="Calibri" w:cs="Times New Roman"/>
                <w:szCs w:val="20"/>
              </w:rPr>
              <w:t>het is mijn schuld.</w:t>
            </w:r>
          </w:p>
        </w:tc>
        <w:tc>
          <w:tcPr>
            <w:tcW w:w="2857" w:type="dxa"/>
          </w:tcPr>
          <w:p w14:paraId="4B9F7961" w14:textId="77777777" w:rsidR="00DA0439" w:rsidRPr="00F40AC1" w:rsidRDefault="00DA0439" w:rsidP="00BF1CC1">
            <w:pPr>
              <w:spacing w:line="240" w:lineRule="auto"/>
              <w:contextualSpacing/>
              <w:cnfStyle w:val="000000000000" w:firstRow="0" w:lastRow="0" w:firstColumn="0" w:lastColumn="0" w:oddVBand="0" w:evenVBand="0" w:oddHBand="0" w:evenHBand="0" w:firstRowFirstColumn="0" w:firstRowLastColumn="0" w:lastRowFirstColumn="0" w:lastRowLastColumn="0"/>
              <w:rPr>
                <w:rFonts w:eastAsia="Calibri" w:cs="Times New Roman"/>
                <w:szCs w:val="20"/>
              </w:rPr>
            </w:pPr>
            <w:r>
              <w:rPr>
                <w:rFonts w:eastAsia="Calibri" w:cs="Times New Roman"/>
                <w:i/>
                <w:szCs w:val="20"/>
              </w:rPr>
              <w:t xml:space="preserve">Extern: </w:t>
            </w:r>
            <w:r>
              <w:rPr>
                <w:rFonts w:eastAsia="Calibri" w:cs="Times New Roman"/>
                <w:szCs w:val="20"/>
              </w:rPr>
              <w:t xml:space="preserve">dit is gewoon een lastige klus. </w:t>
            </w:r>
          </w:p>
        </w:tc>
      </w:tr>
      <w:tr w:rsidR="00DA0439" w14:paraId="5D8B53B9" w14:textId="77777777" w:rsidTr="00BF1CC1">
        <w:tc>
          <w:tcPr>
            <w:cnfStyle w:val="001000000000" w:firstRow="0" w:lastRow="0" w:firstColumn="1" w:lastColumn="0" w:oddVBand="0" w:evenVBand="0" w:oddHBand="0" w:evenHBand="0" w:firstRowFirstColumn="0" w:firstRowLastColumn="0" w:lastRowFirstColumn="0" w:lastRowLastColumn="0"/>
            <w:tcW w:w="3261" w:type="dxa"/>
          </w:tcPr>
          <w:p w14:paraId="69849A52" w14:textId="77777777" w:rsidR="00DA0439" w:rsidRPr="00A14A95" w:rsidRDefault="00DA0439" w:rsidP="00BF1CC1">
            <w:pPr>
              <w:spacing w:line="240" w:lineRule="auto"/>
              <w:contextualSpacing/>
              <w:rPr>
                <w:rFonts w:eastAsia="Calibri" w:cs="Times New Roman"/>
                <w:szCs w:val="20"/>
              </w:rPr>
            </w:pPr>
            <w:r w:rsidRPr="00A14A95">
              <w:rPr>
                <w:rFonts w:eastAsia="Calibri" w:cs="Times New Roman"/>
                <w:szCs w:val="20"/>
              </w:rPr>
              <w:t>Frequentie</w:t>
            </w:r>
          </w:p>
        </w:tc>
        <w:tc>
          <w:tcPr>
            <w:tcW w:w="3458" w:type="dxa"/>
          </w:tcPr>
          <w:p w14:paraId="1F213639" w14:textId="77777777" w:rsidR="00DA0439" w:rsidRPr="00F40AC1" w:rsidRDefault="00DA0439" w:rsidP="00BF1CC1">
            <w:pPr>
              <w:spacing w:line="240" w:lineRule="auto"/>
              <w:contextualSpacing/>
              <w:cnfStyle w:val="000000000000" w:firstRow="0" w:lastRow="0" w:firstColumn="0" w:lastColumn="0" w:oddVBand="0" w:evenVBand="0" w:oddHBand="0" w:evenHBand="0" w:firstRowFirstColumn="0" w:firstRowLastColumn="0" w:lastRowFirstColumn="0" w:lastRowLastColumn="0"/>
              <w:rPr>
                <w:rFonts w:eastAsia="Calibri" w:cs="Times New Roman"/>
                <w:szCs w:val="20"/>
              </w:rPr>
            </w:pPr>
            <w:r>
              <w:rPr>
                <w:rFonts w:eastAsia="Calibri" w:cs="Times New Roman"/>
                <w:i/>
                <w:szCs w:val="20"/>
              </w:rPr>
              <w:t xml:space="preserve">Permanent: </w:t>
            </w:r>
            <w:r>
              <w:rPr>
                <w:rFonts w:eastAsia="Calibri" w:cs="Times New Roman"/>
                <w:szCs w:val="20"/>
              </w:rPr>
              <w:t>dit gaat mij nooit lukken.</w:t>
            </w:r>
          </w:p>
        </w:tc>
        <w:tc>
          <w:tcPr>
            <w:tcW w:w="2857" w:type="dxa"/>
          </w:tcPr>
          <w:p w14:paraId="5829FAE7" w14:textId="77777777" w:rsidR="00DA0439" w:rsidRPr="00F40AC1" w:rsidRDefault="00DA0439" w:rsidP="00BF1CC1">
            <w:pPr>
              <w:spacing w:line="240" w:lineRule="auto"/>
              <w:contextualSpacing/>
              <w:cnfStyle w:val="000000000000" w:firstRow="0" w:lastRow="0" w:firstColumn="0" w:lastColumn="0" w:oddVBand="0" w:evenVBand="0" w:oddHBand="0" w:evenHBand="0" w:firstRowFirstColumn="0" w:firstRowLastColumn="0" w:lastRowFirstColumn="0" w:lastRowLastColumn="0"/>
              <w:rPr>
                <w:rFonts w:eastAsia="Calibri" w:cs="Times New Roman"/>
                <w:szCs w:val="20"/>
              </w:rPr>
            </w:pPr>
            <w:r>
              <w:rPr>
                <w:rFonts w:eastAsia="Calibri" w:cs="Times New Roman"/>
                <w:i/>
                <w:szCs w:val="20"/>
              </w:rPr>
              <w:t xml:space="preserve">Tijdelijk: </w:t>
            </w:r>
            <w:r>
              <w:rPr>
                <w:rFonts w:eastAsia="Calibri" w:cs="Times New Roman"/>
                <w:szCs w:val="20"/>
              </w:rPr>
              <w:t xml:space="preserve">vandaag zat het even tegen. </w:t>
            </w:r>
          </w:p>
        </w:tc>
      </w:tr>
      <w:tr w:rsidR="00DA0439" w14:paraId="44887828" w14:textId="77777777" w:rsidTr="00BF1CC1">
        <w:tc>
          <w:tcPr>
            <w:cnfStyle w:val="001000000000" w:firstRow="0" w:lastRow="0" w:firstColumn="1" w:lastColumn="0" w:oddVBand="0" w:evenVBand="0" w:oddHBand="0" w:evenHBand="0" w:firstRowFirstColumn="0" w:firstRowLastColumn="0" w:lastRowFirstColumn="0" w:lastRowLastColumn="0"/>
            <w:tcW w:w="3261" w:type="dxa"/>
          </w:tcPr>
          <w:p w14:paraId="4517B7F3" w14:textId="77777777" w:rsidR="00DA0439" w:rsidRPr="00A14A95" w:rsidRDefault="00DA0439" w:rsidP="00BF1CC1">
            <w:pPr>
              <w:spacing w:line="240" w:lineRule="auto"/>
              <w:contextualSpacing/>
              <w:rPr>
                <w:rFonts w:eastAsia="Calibri" w:cs="Times New Roman"/>
                <w:szCs w:val="20"/>
              </w:rPr>
            </w:pPr>
            <w:r w:rsidRPr="00A14A95">
              <w:rPr>
                <w:rFonts w:eastAsia="Calibri" w:cs="Times New Roman"/>
                <w:szCs w:val="20"/>
              </w:rPr>
              <w:t>In welke situaties?</w:t>
            </w:r>
          </w:p>
        </w:tc>
        <w:tc>
          <w:tcPr>
            <w:tcW w:w="3458" w:type="dxa"/>
          </w:tcPr>
          <w:p w14:paraId="39F8B3A7" w14:textId="77777777" w:rsidR="00DA0439" w:rsidRPr="00F40AC1" w:rsidRDefault="00DA0439" w:rsidP="00BF1CC1">
            <w:pPr>
              <w:spacing w:line="240" w:lineRule="auto"/>
              <w:contextualSpacing/>
              <w:cnfStyle w:val="000000000000" w:firstRow="0" w:lastRow="0" w:firstColumn="0" w:lastColumn="0" w:oddVBand="0" w:evenVBand="0" w:oddHBand="0" w:evenHBand="0" w:firstRowFirstColumn="0" w:firstRowLastColumn="0" w:lastRowFirstColumn="0" w:lastRowLastColumn="0"/>
              <w:rPr>
                <w:rFonts w:eastAsia="Calibri" w:cs="Times New Roman"/>
                <w:szCs w:val="20"/>
              </w:rPr>
            </w:pPr>
            <w:r>
              <w:rPr>
                <w:rFonts w:eastAsia="Calibri" w:cs="Times New Roman"/>
                <w:i/>
                <w:szCs w:val="20"/>
              </w:rPr>
              <w:t xml:space="preserve">Globaal: </w:t>
            </w:r>
            <w:r>
              <w:rPr>
                <w:rFonts w:eastAsia="Calibri" w:cs="Times New Roman"/>
                <w:szCs w:val="20"/>
              </w:rPr>
              <w:t>ik kan ook helemaal niks.</w:t>
            </w:r>
          </w:p>
        </w:tc>
        <w:tc>
          <w:tcPr>
            <w:tcW w:w="2857" w:type="dxa"/>
          </w:tcPr>
          <w:p w14:paraId="1510E75C" w14:textId="77777777" w:rsidR="00DA0439" w:rsidRPr="00F40AC1" w:rsidRDefault="00DA0439" w:rsidP="00BF1CC1">
            <w:pPr>
              <w:spacing w:line="240" w:lineRule="auto"/>
              <w:contextualSpacing/>
              <w:cnfStyle w:val="000000000000" w:firstRow="0" w:lastRow="0" w:firstColumn="0" w:lastColumn="0" w:oddVBand="0" w:evenVBand="0" w:oddHBand="0" w:evenHBand="0" w:firstRowFirstColumn="0" w:firstRowLastColumn="0" w:lastRowFirstColumn="0" w:lastRowLastColumn="0"/>
              <w:rPr>
                <w:rFonts w:eastAsia="Calibri" w:cs="Times New Roman"/>
                <w:szCs w:val="20"/>
              </w:rPr>
            </w:pPr>
            <w:r>
              <w:rPr>
                <w:rFonts w:eastAsia="Calibri" w:cs="Times New Roman"/>
                <w:i/>
                <w:szCs w:val="20"/>
              </w:rPr>
              <w:t xml:space="preserve">Specifiek: </w:t>
            </w:r>
            <w:r>
              <w:rPr>
                <w:rFonts w:eastAsia="Calibri" w:cs="Times New Roman"/>
                <w:szCs w:val="20"/>
              </w:rPr>
              <w:t xml:space="preserve">deze specifieke taak vond ik lastig, maar andere taken zullen mij wel goed af gaan. </w:t>
            </w:r>
          </w:p>
        </w:tc>
      </w:tr>
    </w:tbl>
    <w:p w14:paraId="4276782A" w14:textId="77777777" w:rsidR="00DA0439" w:rsidRDefault="00DA0439" w:rsidP="00DA0439">
      <w:pPr>
        <w:spacing w:line="259" w:lineRule="auto"/>
        <w:rPr>
          <w:rFonts w:eastAsiaTheme="minorEastAsia"/>
          <w:b/>
          <w:szCs w:val="20"/>
          <w:lang w:eastAsia="nl-NL"/>
        </w:rPr>
      </w:pPr>
    </w:p>
    <w:tbl>
      <w:tblPr>
        <w:tblStyle w:val="Rastertabel1licht-Accent1"/>
        <w:tblW w:w="0" w:type="auto"/>
        <w:tblLook w:val="04A0" w:firstRow="1" w:lastRow="0" w:firstColumn="1" w:lastColumn="0" w:noHBand="0" w:noVBand="1"/>
      </w:tblPr>
      <w:tblGrid>
        <w:gridCol w:w="3169"/>
        <w:gridCol w:w="3379"/>
        <w:gridCol w:w="2802"/>
      </w:tblGrid>
      <w:tr w:rsidR="00DA0439" w14:paraId="48A4EF39" w14:textId="77777777" w:rsidTr="00BF1CC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61" w:type="dxa"/>
          </w:tcPr>
          <w:p w14:paraId="55ECB0BC" w14:textId="77777777" w:rsidR="00DA0439" w:rsidRPr="00DA0439" w:rsidRDefault="00DA0439" w:rsidP="00BF1CC1">
            <w:pPr>
              <w:spacing w:line="240" w:lineRule="auto"/>
              <w:contextualSpacing/>
              <w:rPr>
                <w:rFonts w:eastAsia="Calibri" w:cs="Times New Roman"/>
                <w:i/>
                <w:szCs w:val="20"/>
                <w:u w:val="single"/>
              </w:rPr>
            </w:pPr>
            <w:r w:rsidRPr="00DA0439">
              <w:rPr>
                <w:rFonts w:eastAsia="Calibri" w:cs="Times New Roman"/>
                <w:i/>
                <w:szCs w:val="20"/>
                <w:u w:val="single"/>
              </w:rPr>
              <w:t>Bij succes</w:t>
            </w:r>
          </w:p>
        </w:tc>
        <w:tc>
          <w:tcPr>
            <w:tcW w:w="3458" w:type="dxa"/>
          </w:tcPr>
          <w:p w14:paraId="7444EF17" w14:textId="108F5764" w:rsidR="00DA0439" w:rsidRPr="00A14A95" w:rsidRDefault="00DA0439" w:rsidP="00BF1CC1">
            <w:pPr>
              <w:spacing w:line="240" w:lineRule="auto"/>
              <w:contextualSpacing/>
              <w:cnfStyle w:val="100000000000" w:firstRow="1" w:lastRow="0" w:firstColumn="0" w:lastColumn="0" w:oddVBand="0" w:evenVBand="0" w:oddHBand="0" w:evenHBand="0" w:firstRowFirstColumn="0" w:firstRowLastColumn="0" w:lastRowFirstColumn="0" w:lastRowLastColumn="0"/>
              <w:rPr>
                <w:rFonts w:eastAsia="Calibri" w:cs="Times New Roman"/>
                <w:szCs w:val="20"/>
              </w:rPr>
            </w:pPr>
            <w:r>
              <w:rPr>
                <w:rFonts w:eastAsia="Calibri" w:cs="Times New Roman"/>
                <w:szCs w:val="20"/>
              </w:rPr>
              <w:t>Pessimistische gedachte</w:t>
            </w:r>
          </w:p>
          <w:p w14:paraId="13953A8C" w14:textId="77777777" w:rsidR="00DA0439" w:rsidRPr="00A14A95" w:rsidRDefault="00DA0439" w:rsidP="00BF1CC1">
            <w:pPr>
              <w:spacing w:line="240" w:lineRule="auto"/>
              <w:contextualSpacing/>
              <w:cnfStyle w:val="100000000000" w:firstRow="1" w:lastRow="0" w:firstColumn="0" w:lastColumn="0" w:oddVBand="0" w:evenVBand="0" w:oddHBand="0" w:evenHBand="0" w:firstRowFirstColumn="0" w:firstRowLastColumn="0" w:lastRowFirstColumn="0" w:lastRowLastColumn="0"/>
              <w:rPr>
                <w:rFonts w:eastAsia="Calibri" w:cs="Times New Roman"/>
                <w:szCs w:val="20"/>
              </w:rPr>
            </w:pPr>
          </w:p>
        </w:tc>
        <w:tc>
          <w:tcPr>
            <w:tcW w:w="2857" w:type="dxa"/>
          </w:tcPr>
          <w:p w14:paraId="5EF3C3A1" w14:textId="791F3E0C" w:rsidR="00DA0439" w:rsidRPr="00A14A95" w:rsidRDefault="00DA0439" w:rsidP="00BF1CC1">
            <w:pPr>
              <w:spacing w:line="240" w:lineRule="auto"/>
              <w:contextualSpacing/>
              <w:cnfStyle w:val="100000000000" w:firstRow="1" w:lastRow="0" w:firstColumn="0" w:lastColumn="0" w:oddVBand="0" w:evenVBand="0" w:oddHBand="0" w:evenHBand="0" w:firstRowFirstColumn="0" w:firstRowLastColumn="0" w:lastRowFirstColumn="0" w:lastRowLastColumn="0"/>
              <w:rPr>
                <w:rFonts w:eastAsia="Calibri" w:cs="Times New Roman"/>
                <w:szCs w:val="20"/>
              </w:rPr>
            </w:pPr>
            <w:r>
              <w:rPr>
                <w:rFonts w:eastAsia="Calibri" w:cs="Times New Roman"/>
                <w:szCs w:val="20"/>
              </w:rPr>
              <w:t>Optimistische gedachte</w:t>
            </w:r>
          </w:p>
        </w:tc>
      </w:tr>
      <w:tr w:rsidR="00DA0439" w14:paraId="484BAC81" w14:textId="77777777" w:rsidTr="00BF1CC1">
        <w:tc>
          <w:tcPr>
            <w:cnfStyle w:val="001000000000" w:firstRow="0" w:lastRow="0" w:firstColumn="1" w:lastColumn="0" w:oddVBand="0" w:evenVBand="0" w:oddHBand="0" w:evenHBand="0" w:firstRowFirstColumn="0" w:firstRowLastColumn="0" w:lastRowFirstColumn="0" w:lastRowLastColumn="0"/>
            <w:tcW w:w="3261" w:type="dxa"/>
          </w:tcPr>
          <w:p w14:paraId="7A7A4195" w14:textId="77777777" w:rsidR="00DA0439" w:rsidRPr="00A14A95" w:rsidRDefault="00DA0439" w:rsidP="00BF1CC1">
            <w:pPr>
              <w:spacing w:line="240" w:lineRule="auto"/>
              <w:contextualSpacing/>
              <w:rPr>
                <w:rFonts w:eastAsia="Calibri" w:cs="Times New Roman"/>
                <w:szCs w:val="20"/>
              </w:rPr>
            </w:pPr>
            <w:r w:rsidRPr="00A14A95">
              <w:rPr>
                <w:rFonts w:eastAsia="Calibri" w:cs="Times New Roman"/>
                <w:szCs w:val="20"/>
              </w:rPr>
              <w:t>Oorzaak</w:t>
            </w:r>
          </w:p>
        </w:tc>
        <w:tc>
          <w:tcPr>
            <w:tcW w:w="3458" w:type="dxa"/>
          </w:tcPr>
          <w:p w14:paraId="3F32F634" w14:textId="77777777" w:rsidR="00DA0439" w:rsidRPr="00F40AC1" w:rsidRDefault="00DA0439" w:rsidP="00BF1CC1">
            <w:pPr>
              <w:spacing w:line="240" w:lineRule="auto"/>
              <w:contextualSpacing/>
              <w:cnfStyle w:val="000000000000" w:firstRow="0" w:lastRow="0" w:firstColumn="0" w:lastColumn="0" w:oddVBand="0" w:evenVBand="0" w:oddHBand="0" w:evenHBand="0" w:firstRowFirstColumn="0" w:firstRowLastColumn="0" w:lastRowFirstColumn="0" w:lastRowLastColumn="0"/>
              <w:rPr>
                <w:rFonts w:eastAsia="Calibri" w:cs="Times New Roman"/>
                <w:szCs w:val="20"/>
              </w:rPr>
            </w:pPr>
            <w:r>
              <w:rPr>
                <w:rFonts w:eastAsia="Calibri" w:cs="Times New Roman"/>
                <w:i/>
                <w:szCs w:val="20"/>
              </w:rPr>
              <w:t xml:space="preserve">Extern: </w:t>
            </w:r>
            <w:r>
              <w:rPr>
                <w:rFonts w:eastAsia="Calibri" w:cs="Times New Roman"/>
                <w:szCs w:val="20"/>
              </w:rPr>
              <w:t xml:space="preserve">ze hebben me gematst. </w:t>
            </w:r>
          </w:p>
        </w:tc>
        <w:tc>
          <w:tcPr>
            <w:tcW w:w="2857" w:type="dxa"/>
          </w:tcPr>
          <w:p w14:paraId="211BF326" w14:textId="77777777" w:rsidR="00DA0439" w:rsidRPr="0080481D" w:rsidRDefault="00DA0439" w:rsidP="00BF1CC1">
            <w:pPr>
              <w:spacing w:line="240" w:lineRule="auto"/>
              <w:contextualSpacing/>
              <w:cnfStyle w:val="000000000000" w:firstRow="0" w:lastRow="0" w:firstColumn="0" w:lastColumn="0" w:oddVBand="0" w:evenVBand="0" w:oddHBand="0" w:evenHBand="0" w:firstRowFirstColumn="0" w:firstRowLastColumn="0" w:lastRowFirstColumn="0" w:lastRowLastColumn="0"/>
              <w:rPr>
                <w:rFonts w:eastAsia="Calibri" w:cs="Times New Roman"/>
                <w:szCs w:val="20"/>
              </w:rPr>
            </w:pPr>
            <w:r>
              <w:rPr>
                <w:rFonts w:eastAsia="Calibri" w:cs="Times New Roman"/>
                <w:i/>
                <w:szCs w:val="20"/>
              </w:rPr>
              <w:t xml:space="preserve">Intern: </w:t>
            </w:r>
            <w:r>
              <w:rPr>
                <w:rFonts w:eastAsia="Calibri" w:cs="Times New Roman"/>
                <w:szCs w:val="20"/>
              </w:rPr>
              <w:t xml:space="preserve">ik heb het goed gedaan. </w:t>
            </w:r>
            <w:r w:rsidRPr="0080481D">
              <w:rPr>
                <w:rFonts w:eastAsia="Calibri" w:cs="Times New Roman"/>
                <w:szCs w:val="20"/>
              </w:rPr>
              <w:t xml:space="preserve"> </w:t>
            </w:r>
          </w:p>
        </w:tc>
      </w:tr>
      <w:tr w:rsidR="00DA0439" w14:paraId="194F7397" w14:textId="77777777" w:rsidTr="00BF1CC1">
        <w:tc>
          <w:tcPr>
            <w:cnfStyle w:val="001000000000" w:firstRow="0" w:lastRow="0" w:firstColumn="1" w:lastColumn="0" w:oddVBand="0" w:evenVBand="0" w:oddHBand="0" w:evenHBand="0" w:firstRowFirstColumn="0" w:firstRowLastColumn="0" w:lastRowFirstColumn="0" w:lastRowLastColumn="0"/>
            <w:tcW w:w="3261" w:type="dxa"/>
          </w:tcPr>
          <w:p w14:paraId="1A25B771" w14:textId="77777777" w:rsidR="00DA0439" w:rsidRPr="00A14A95" w:rsidRDefault="00DA0439" w:rsidP="00BF1CC1">
            <w:pPr>
              <w:spacing w:line="240" w:lineRule="auto"/>
              <w:contextualSpacing/>
              <w:rPr>
                <w:rFonts w:eastAsia="Calibri" w:cs="Times New Roman"/>
                <w:szCs w:val="20"/>
              </w:rPr>
            </w:pPr>
            <w:r w:rsidRPr="00A14A95">
              <w:rPr>
                <w:rFonts w:eastAsia="Calibri" w:cs="Times New Roman"/>
                <w:szCs w:val="20"/>
              </w:rPr>
              <w:t>Frequentie</w:t>
            </w:r>
          </w:p>
        </w:tc>
        <w:tc>
          <w:tcPr>
            <w:tcW w:w="3458" w:type="dxa"/>
          </w:tcPr>
          <w:p w14:paraId="33FB3714" w14:textId="77777777" w:rsidR="00DA0439" w:rsidRPr="0080481D" w:rsidRDefault="00DA0439" w:rsidP="00BF1CC1">
            <w:pPr>
              <w:spacing w:line="240" w:lineRule="auto"/>
              <w:contextualSpacing/>
              <w:cnfStyle w:val="000000000000" w:firstRow="0" w:lastRow="0" w:firstColumn="0" w:lastColumn="0" w:oddVBand="0" w:evenVBand="0" w:oddHBand="0" w:evenHBand="0" w:firstRowFirstColumn="0" w:firstRowLastColumn="0" w:lastRowFirstColumn="0" w:lastRowLastColumn="0"/>
              <w:rPr>
                <w:rFonts w:eastAsia="Calibri" w:cs="Times New Roman"/>
                <w:szCs w:val="20"/>
              </w:rPr>
            </w:pPr>
            <w:r>
              <w:rPr>
                <w:rFonts w:eastAsia="Calibri" w:cs="Times New Roman"/>
                <w:i/>
                <w:szCs w:val="20"/>
              </w:rPr>
              <w:t xml:space="preserve">Tijdelijk: </w:t>
            </w:r>
            <w:r>
              <w:rPr>
                <w:rFonts w:eastAsia="Calibri" w:cs="Times New Roman"/>
                <w:szCs w:val="20"/>
              </w:rPr>
              <w:t xml:space="preserve">het zat vandaag gewoon mee. </w:t>
            </w:r>
          </w:p>
        </w:tc>
        <w:tc>
          <w:tcPr>
            <w:tcW w:w="2857" w:type="dxa"/>
          </w:tcPr>
          <w:p w14:paraId="477CC99D" w14:textId="77777777" w:rsidR="00DA0439" w:rsidRPr="0080481D" w:rsidRDefault="00DA0439" w:rsidP="00BF1CC1">
            <w:pPr>
              <w:spacing w:line="240" w:lineRule="auto"/>
              <w:contextualSpacing/>
              <w:cnfStyle w:val="000000000000" w:firstRow="0" w:lastRow="0" w:firstColumn="0" w:lastColumn="0" w:oddVBand="0" w:evenVBand="0" w:oddHBand="0" w:evenHBand="0" w:firstRowFirstColumn="0" w:firstRowLastColumn="0" w:lastRowFirstColumn="0" w:lastRowLastColumn="0"/>
              <w:rPr>
                <w:rFonts w:eastAsia="Calibri" w:cs="Times New Roman"/>
                <w:szCs w:val="20"/>
              </w:rPr>
            </w:pPr>
            <w:r>
              <w:rPr>
                <w:rFonts w:eastAsia="Calibri" w:cs="Times New Roman"/>
                <w:i/>
                <w:szCs w:val="20"/>
              </w:rPr>
              <w:t xml:space="preserve">Permanent: </w:t>
            </w:r>
            <w:r>
              <w:rPr>
                <w:rFonts w:eastAsia="Calibri" w:cs="Times New Roman"/>
                <w:szCs w:val="20"/>
              </w:rPr>
              <w:t xml:space="preserve">ik ben vaker succesvol. </w:t>
            </w:r>
          </w:p>
        </w:tc>
      </w:tr>
      <w:tr w:rsidR="00DA0439" w14:paraId="251D8F1A" w14:textId="77777777" w:rsidTr="00BF1CC1">
        <w:trPr>
          <w:trHeight w:val="841"/>
        </w:trPr>
        <w:tc>
          <w:tcPr>
            <w:cnfStyle w:val="001000000000" w:firstRow="0" w:lastRow="0" w:firstColumn="1" w:lastColumn="0" w:oddVBand="0" w:evenVBand="0" w:oddHBand="0" w:evenHBand="0" w:firstRowFirstColumn="0" w:firstRowLastColumn="0" w:lastRowFirstColumn="0" w:lastRowLastColumn="0"/>
            <w:tcW w:w="3261" w:type="dxa"/>
          </w:tcPr>
          <w:p w14:paraId="18121C62" w14:textId="77777777" w:rsidR="00DA0439" w:rsidRPr="00A14A95" w:rsidRDefault="00DA0439" w:rsidP="00BF1CC1">
            <w:pPr>
              <w:spacing w:line="240" w:lineRule="auto"/>
              <w:contextualSpacing/>
              <w:rPr>
                <w:rFonts w:eastAsia="Calibri" w:cs="Times New Roman"/>
                <w:szCs w:val="20"/>
              </w:rPr>
            </w:pPr>
            <w:r w:rsidRPr="00A14A95">
              <w:rPr>
                <w:rFonts w:eastAsia="Calibri" w:cs="Times New Roman"/>
                <w:szCs w:val="20"/>
              </w:rPr>
              <w:t>In welke situaties?</w:t>
            </w:r>
          </w:p>
        </w:tc>
        <w:tc>
          <w:tcPr>
            <w:tcW w:w="3458" w:type="dxa"/>
          </w:tcPr>
          <w:p w14:paraId="09D79BBE" w14:textId="77777777" w:rsidR="00DA0439" w:rsidRPr="0080481D" w:rsidRDefault="00DA0439" w:rsidP="00BF1CC1">
            <w:pPr>
              <w:spacing w:line="240" w:lineRule="auto"/>
              <w:contextualSpacing/>
              <w:cnfStyle w:val="000000000000" w:firstRow="0" w:lastRow="0" w:firstColumn="0" w:lastColumn="0" w:oddVBand="0" w:evenVBand="0" w:oddHBand="0" w:evenHBand="0" w:firstRowFirstColumn="0" w:firstRowLastColumn="0" w:lastRowFirstColumn="0" w:lastRowLastColumn="0"/>
              <w:rPr>
                <w:rFonts w:eastAsia="Calibri" w:cs="Times New Roman"/>
                <w:szCs w:val="20"/>
              </w:rPr>
            </w:pPr>
            <w:r>
              <w:rPr>
                <w:rFonts w:eastAsia="Calibri" w:cs="Times New Roman"/>
                <w:i/>
                <w:szCs w:val="20"/>
              </w:rPr>
              <w:t xml:space="preserve">Specifiek: </w:t>
            </w:r>
            <w:r>
              <w:rPr>
                <w:rFonts w:eastAsia="Calibri" w:cs="Times New Roman"/>
                <w:szCs w:val="20"/>
              </w:rPr>
              <w:t xml:space="preserve">bij deze taak zat het even mee. </w:t>
            </w:r>
          </w:p>
        </w:tc>
        <w:tc>
          <w:tcPr>
            <w:tcW w:w="2857" w:type="dxa"/>
          </w:tcPr>
          <w:p w14:paraId="2F7E8E15" w14:textId="77777777" w:rsidR="00DA0439" w:rsidRPr="00F40AC1" w:rsidRDefault="00DA0439" w:rsidP="00BF1CC1">
            <w:pPr>
              <w:spacing w:line="240" w:lineRule="auto"/>
              <w:contextualSpacing/>
              <w:cnfStyle w:val="000000000000" w:firstRow="0" w:lastRow="0" w:firstColumn="0" w:lastColumn="0" w:oddVBand="0" w:evenVBand="0" w:oddHBand="0" w:evenHBand="0" w:firstRowFirstColumn="0" w:firstRowLastColumn="0" w:lastRowFirstColumn="0" w:lastRowLastColumn="0"/>
              <w:rPr>
                <w:rFonts w:eastAsia="Calibri" w:cs="Times New Roman"/>
                <w:szCs w:val="20"/>
              </w:rPr>
            </w:pPr>
            <w:r>
              <w:rPr>
                <w:rFonts w:eastAsia="Calibri" w:cs="Times New Roman"/>
                <w:i/>
                <w:szCs w:val="20"/>
              </w:rPr>
              <w:t xml:space="preserve">Globaal: </w:t>
            </w:r>
            <w:r>
              <w:rPr>
                <w:rFonts w:eastAsia="Calibri" w:cs="Times New Roman"/>
                <w:szCs w:val="20"/>
              </w:rPr>
              <w:t xml:space="preserve">ik ben ook goed in andere taken, dat lag niet alleen aan deze taak.  </w:t>
            </w:r>
          </w:p>
        </w:tc>
      </w:tr>
    </w:tbl>
    <w:p w14:paraId="2C781533" w14:textId="77777777" w:rsidR="000F47C3" w:rsidRPr="00297DE0" w:rsidRDefault="000F47C3" w:rsidP="00F31C72">
      <w:pPr>
        <w:pStyle w:val="Geenafstand"/>
      </w:pPr>
    </w:p>
    <w:p w14:paraId="35EF8A7B" w14:textId="5D485FC3" w:rsidR="00ED08B0" w:rsidRDefault="00F705C2" w:rsidP="00F31C72">
      <w:pPr>
        <w:pStyle w:val="Geenafstand"/>
      </w:pPr>
      <w:r>
        <w:t>De trainer geeft ruimte voor vragen en checkt of de uitleg duidelijk wa</w:t>
      </w:r>
      <w:r w:rsidR="00D2149C">
        <w:t>s. Geef aan dat de deelnemers na de pauze</w:t>
      </w:r>
      <w:r>
        <w:t xml:space="preserve"> gaan analyseren welke verklaringsstijlen zij hebben toegepast in de test hiervoor. </w:t>
      </w:r>
    </w:p>
    <w:p w14:paraId="51D0740C" w14:textId="77777777" w:rsidR="003D5F78" w:rsidRDefault="003D5F78" w:rsidP="00F31C72">
      <w:pPr>
        <w:pStyle w:val="Geenafstand"/>
      </w:pPr>
    </w:p>
    <w:p w14:paraId="5B502CD5" w14:textId="59BFA814" w:rsidR="002F2628" w:rsidRDefault="002F2628" w:rsidP="00F31C72">
      <w:pPr>
        <w:pStyle w:val="Geenafstand"/>
        <w:rPr>
          <w:b/>
        </w:rPr>
      </w:pPr>
      <w:r>
        <w:rPr>
          <w:b/>
        </w:rPr>
        <w:t>Pauze</w:t>
      </w:r>
    </w:p>
    <w:p w14:paraId="2DD4DA18" w14:textId="1A68C504" w:rsidR="002F2628" w:rsidRDefault="002F2628" w:rsidP="00F31C72">
      <w:pPr>
        <w:pStyle w:val="Geenafstand"/>
      </w:pPr>
      <w:r w:rsidRPr="002F2628">
        <w:rPr>
          <w:i/>
        </w:rPr>
        <w:t>Tijdsduur</w:t>
      </w:r>
      <w:r>
        <w:t xml:space="preserve">: 15 minuten </w:t>
      </w:r>
    </w:p>
    <w:p w14:paraId="289FED8B" w14:textId="77777777" w:rsidR="002F2628" w:rsidRPr="002F2628" w:rsidRDefault="002F2628" w:rsidP="00F31C72">
      <w:pPr>
        <w:pStyle w:val="Geenafstand"/>
      </w:pPr>
    </w:p>
    <w:p w14:paraId="258AAE65" w14:textId="64370625" w:rsidR="00F705C2" w:rsidRPr="00A50EAE" w:rsidRDefault="00A50EAE" w:rsidP="003D5F78">
      <w:pPr>
        <w:pStyle w:val="Geenafstand"/>
        <w:pBdr>
          <w:bottom w:val="single" w:sz="4" w:space="1" w:color="auto"/>
        </w:pBdr>
        <w:rPr>
          <w:b/>
        </w:rPr>
      </w:pPr>
      <w:r w:rsidRPr="00A50EAE">
        <w:rPr>
          <w:b/>
        </w:rPr>
        <w:t xml:space="preserve">Onderdeel 5: </w:t>
      </w:r>
      <w:r w:rsidR="00F705C2" w:rsidRPr="00A50EAE">
        <w:rPr>
          <w:b/>
        </w:rPr>
        <w:t xml:space="preserve">Analyseren antwoorden test </w:t>
      </w:r>
    </w:p>
    <w:p w14:paraId="545110E3" w14:textId="1058DC12" w:rsidR="00F705C2" w:rsidRDefault="00F705C2" w:rsidP="00F31C72">
      <w:pPr>
        <w:pStyle w:val="Geenafstand"/>
      </w:pPr>
      <w:r w:rsidRPr="00A50EAE">
        <w:rPr>
          <w:i/>
        </w:rPr>
        <w:t>Tijdsduur</w:t>
      </w:r>
      <w:r>
        <w:t>: 10 minuten</w:t>
      </w:r>
    </w:p>
    <w:p w14:paraId="287CCD37" w14:textId="72CCF6DB" w:rsidR="00F705C2" w:rsidRPr="00F705C2" w:rsidRDefault="00F705C2" w:rsidP="00F31C72">
      <w:pPr>
        <w:pStyle w:val="Geenafstand"/>
      </w:pPr>
      <w:r w:rsidRPr="00A50EAE">
        <w:rPr>
          <w:i/>
        </w:rPr>
        <w:t>Doel</w:t>
      </w:r>
      <w:r>
        <w:t xml:space="preserve">: </w:t>
      </w:r>
      <w:r w:rsidR="00CC66FC" w:rsidRPr="00296518">
        <w:rPr>
          <w:szCs w:val="20"/>
        </w:rPr>
        <w:t xml:space="preserve">De deelnemers hebben inzicht in de verklaringsstijl die zij zelf gebruiken </w:t>
      </w:r>
      <w:r w:rsidR="00CC66FC">
        <w:rPr>
          <w:szCs w:val="20"/>
        </w:rPr>
        <w:t xml:space="preserve">in de gegeven situaties in de training </w:t>
      </w:r>
      <w:r w:rsidR="00CC66FC" w:rsidRPr="00296518">
        <w:rPr>
          <w:szCs w:val="20"/>
        </w:rPr>
        <w:t>(</w:t>
      </w:r>
      <w:r w:rsidR="00CC66FC" w:rsidRPr="00075C6F">
        <w:rPr>
          <w:i/>
          <w:szCs w:val="20"/>
        </w:rPr>
        <w:t>inzichtsdoel</w:t>
      </w:r>
      <w:r w:rsidR="00CC66FC" w:rsidRPr="00296518">
        <w:rPr>
          <w:szCs w:val="20"/>
        </w:rPr>
        <w:t>).</w:t>
      </w:r>
    </w:p>
    <w:p w14:paraId="6DDBE8BF" w14:textId="77777777" w:rsidR="00F705C2" w:rsidRDefault="00F705C2" w:rsidP="00F31C72">
      <w:pPr>
        <w:pStyle w:val="Geenafstand"/>
        <w:rPr>
          <w:i/>
        </w:rPr>
      </w:pPr>
    </w:p>
    <w:p w14:paraId="3C2724F9" w14:textId="5CD8CC4A" w:rsidR="00CC66FC" w:rsidRPr="00CC66FC" w:rsidRDefault="006768C2" w:rsidP="00F31C72">
      <w:pPr>
        <w:pStyle w:val="Geenafstand"/>
      </w:pPr>
      <w:r>
        <w:t xml:space="preserve">Dit is een tussenoefening waarbij de deelnemers de checklist toepassen en beter gaan begrijpen. </w:t>
      </w:r>
      <w:r w:rsidR="00CC66FC">
        <w:t xml:space="preserve">De trainer geeft aan dat de deelnemers hun test erbij mogen pakken die zij net hebben ingevuld. </w:t>
      </w:r>
      <w:r w:rsidR="00C603BB">
        <w:t xml:space="preserve">Dit waren allemaal tegenslagen. Ze mogen voor </w:t>
      </w:r>
      <w:r w:rsidR="00202D6A">
        <w:t>alle situaties</w:t>
      </w:r>
      <w:r w:rsidR="00C603BB">
        <w:t xml:space="preserve"> gaan bepalen w</w:t>
      </w:r>
      <w:r w:rsidR="00202D6A">
        <w:t>elke verklaringsstijl zij hier</w:t>
      </w:r>
      <w:r w:rsidR="00C603BB">
        <w:t xml:space="preserve"> hebben toegepast. </w:t>
      </w:r>
      <w:r w:rsidR="00202D6A">
        <w:t xml:space="preserve">Ze </w:t>
      </w:r>
      <w:r w:rsidR="004A3E93">
        <w:t xml:space="preserve">kijken per situatie in hoeverre ze de oorzaak extern/intern, tijdelijk/permanent en globaal/specifiek hebben verklaard. Hoe lager de score (1-3), hoe optimistischer de verklaring. Hoe hoger de score (5-7), hoe pessimistischer de verklaring. Een 4 zit er net tussenin. Leg uit dat </w:t>
      </w:r>
      <w:r w:rsidR="000A5AB5">
        <w:t>als er een bepaalde verklaringsstijl duidelijk naar voren komt, dit niet per se iets zegt over de stijl die zij zelf het meest hanteren.</w:t>
      </w:r>
      <w:r w:rsidR="004A3E93">
        <w:t xml:space="preserve"> Het gaat om deze specifieke situaties</w:t>
      </w:r>
      <w:r w:rsidR="00D4781D">
        <w:t xml:space="preserve"> en dit is geen uitgebreide, betrouwbare test</w:t>
      </w:r>
      <w:r w:rsidR="004A3E93">
        <w:t>.</w:t>
      </w:r>
      <w:r w:rsidR="006F1A45">
        <w:t xml:space="preserve"> Het is slechts een gedeelte van een veelvuldig onderzochte psychologische test (Attributional Style Questionnaire, zie verantwoordingsdocument).</w:t>
      </w:r>
      <w:r w:rsidR="004A3E93">
        <w:t xml:space="preserve"> Het is wel belangrijk dat zij zelf doorhebben wanneer ze een pessimistische verklaringsstijl gebruiken, zodat zij hier een optimistische verklaringsstijl van kunnen maken. </w:t>
      </w:r>
      <w:r w:rsidR="00D4781D">
        <w:t xml:space="preserve">Dit was het doel van deze 3 vragen. </w:t>
      </w:r>
      <w:r w:rsidR="004A3E93">
        <w:t xml:space="preserve">Hier zullen we in de volgende oefening mee aan de slag gaan. </w:t>
      </w:r>
      <w:r w:rsidR="001668EB">
        <w:t xml:space="preserve">Tussendoor loopt de trainer langs en kijkt of de deelnemers eruit komen. Ook kijkt hij welke verklaringsstijlen zij gebruiken. </w:t>
      </w:r>
    </w:p>
    <w:p w14:paraId="2EAF75C0" w14:textId="77777777" w:rsidR="004A3E93" w:rsidRDefault="004A3E93" w:rsidP="00F31C72">
      <w:pPr>
        <w:pStyle w:val="Geenafstand"/>
        <w:rPr>
          <w:color w:val="5B9BD5" w:themeColor="accent1"/>
        </w:rPr>
      </w:pPr>
    </w:p>
    <w:p w14:paraId="6A891183" w14:textId="520B5B23" w:rsidR="00EE6A7B" w:rsidRPr="0060194A" w:rsidRDefault="0060194A" w:rsidP="00F31C72">
      <w:pPr>
        <w:pStyle w:val="Geenafstand"/>
        <w:rPr>
          <w:i/>
        </w:rPr>
      </w:pPr>
      <w:r w:rsidRPr="0060194A">
        <w:rPr>
          <w:i/>
        </w:rPr>
        <w:t>Nabespreking trainer</w:t>
      </w:r>
    </w:p>
    <w:p w14:paraId="2771AD87" w14:textId="52A06148" w:rsidR="00EE6A7B" w:rsidRPr="00BB6DD9" w:rsidRDefault="00EE6A7B" w:rsidP="00F31C72">
      <w:pPr>
        <w:pStyle w:val="Geenafstand"/>
      </w:pPr>
      <w:r w:rsidRPr="00BB6DD9">
        <w:t xml:space="preserve">De volgende </w:t>
      </w:r>
      <w:r w:rsidR="0060194A" w:rsidRPr="00BB6DD9">
        <w:t>vragen kunnen worden gesteld:</w:t>
      </w:r>
    </w:p>
    <w:p w14:paraId="18B42948" w14:textId="2211D152" w:rsidR="0060194A" w:rsidRPr="00BB6DD9" w:rsidRDefault="0060194A" w:rsidP="00B80056">
      <w:pPr>
        <w:pStyle w:val="Geenafstand"/>
        <w:numPr>
          <w:ilvl w:val="0"/>
          <w:numId w:val="48"/>
        </w:numPr>
      </w:pPr>
      <w:r w:rsidRPr="00BB6DD9">
        <w:t>Welke verklaringsstijlen hebben jullie gebruikt?</w:t>
      </w:r>
    </w:p>
    <w:p w14:paraId="3FA11790" w14:textId="02615D95" w:rsidR="0060194A" w:rsidRPr="00BB6DD9" w:rsidRDefault="0060194A" w:rsidP="00B80056">
      <w:pPr>
        <w:pStyle w:val="Geenafstand"/>
        <w:numPr>
          <w:ilvl w:val="0"/>
          <w:numId w:val="48"/>
        </w:numPr>
      </w:pPr>
      <w:r w:rsidRPr="00BB6DD9">
        <w:t>Herken je jezelf in deze verklaringsstijlen? (niet iedereen zal altijd dezelfde verklaringsstijl gebruiken, maar wel neigen naar een bepaalde stijl).</w:t>
      </w:r>
    </w:p>
    <w:p w14:paraId="209800BF" w14:textId="77777777" w:rsidR="0060194A" w:rsidRPr="00BB6DD9" w:rsidRDefault="0060194A" w:rsidP="0060194A">
      <w:pPr>
        <w:pStyle w:val="Geenafstand"/>
      </w:pPr>
    </w:p>
    <w:p w14:paraId="71D35192" w14:textId="2E178E07" w:rsidR="00D04B06" w:rsidRDefault="0060194A" w:rsidP="0060194A">
      <w:pPr>
        <w:pStyle w:val="Geenafstand"/>
      </w:pPr>
      <w:r w:rsidRPr="00D04B06">
        <w:rPr>
          <w:i/>
        </w:rPr>
        <w:t>Koppeling naar de volgende oefening</w:t>
      </w:r>
    </w:p>
    <w:p w14:paraId="6C4FC776" w14:textId="50B9DF88" w:rsidR="0060194A" w:rsidRPr="00BB6DD9" w:rsidRDefault="00D04B06" w:rsidP="0060194A">
      <w:pPr>
        <w:pStyle w:val="Geenafstand"/>
      </w:pPr>
      <w:r>
        <w:t>H</w:t>
      </w:r>
      <w:r w:rsidR="0060194A" w:rsidRPr="00BB6DD9">
        <w:t xml:space="preserve">et is belangrijk dat je door hebt wanneer je een pessimistische verklaringsstijl gebruikt, zodat je bewust een optimistische verklaringsstijl kunt toepassen. Je leert jezelf als het ware aan om optimistischer te denken. Hier gaan we in de volgende oefening mee aan de slag. </w:t>
      </w:r>
    </w:p>
    <w:p w14:paraId="6DC0F4D9" w14:textId="77777777" w:rsidR="0060194A" w:rsidRPr="00EE6A7B" w:rsidRDefault="0060194A" w:rsidP="00F31C72">
      <w:pPr>
        <w:pStyle w:val="Geenafstand"/>
        <w:rPr>
          <w:color w:val="5B9BD5" w:themeColor="accent1"/>
        </w:rPr>
      </w:pPr>
    </w:p>
    <w:p w14:paraId="66A8B83E" w14:textId="7B45BADB" w:rsidR="0022463F" w:rsidRPr="00A50EAE" w:rsidRDefault="00A50EAE" w:rsidP="00EA7A01">
      <w:pPr>
        <w:pStyle w:val="Geenafstand"/>
        <w:pBdr>
          <w:bottom w:val="single" w:sz="4" w:space="1" w:color="auto"/>
        </w:pBdr>
        <w:rPr>
          <w:b/>
          <w:i/>
        </w:rPr>
      </w:pPr>
      <w:r w:rsidRPr="00A50EAE">
        <w:rPr>
          <w:b/>
          <w:i/>
        </w:rPr>
        <w:t xml:space="preserve">Onderdeel 6: </w:t>
      </w:r>
      <w:r>
        <w:rPr>
          <w:b/>
          <w:i/>
        </w:rPr>
        <w:t>Van pessimisme naar optimisme</w:t>
      </w:r>
      <w:r w:rsidR="008A7D9E" w:rsidRPr="00A50EAE">
        <w:rPr>
          <w:b/>
          <w:i/>
        </w:rPr>
        <w:t xml:space="preserve"> </w:t>
      </w:r>
    </w:p>
    <w:p w14:paraId="1A864054" w14:textId="665219E4" w:rsidR="00EC569A" w:rsidRDefault="00C75AA2" w:rsidP="0022463F">
      <w:pPr>
        <w:pStyle w:val="Geenafstand"/>
        <w:rPr>
          <w:i/>
        </w:rPr>
      </w:pPr>
      <w:r>
        <w:rPr>
          <w:i/>
        </w:rPr>
        <w:t>Tijdsduur: 40</w:t>
      </w:r>
      <w:r w:rsidR="0097247C">
        <w:rPr>
          <w:i/>
        </w:rPr>
        <w:t xml:space="preserve"> minuten</w:t>
      </w:r>
      <w:r w:rsidR="00EC569A">
        <w:rPr>
          <w:i/>
        </w:rPr>
        <w:t xml:space="preserve"> (10 minuten voorbeeld, 20</w:t>
      </w:r>
      <w:r>
        <w:rPr>
          <w:i/>
        </w:rPr>
        <w:t xml:space="preserve"> minuten werken in tweetallen, 10</w:t>
      </w:r>
      <w:r w:rsidR="00EC569A">
        <w:rPr>
          <w:i/>
        </w:rPr>
        <w:t xml:space="preserve"> minuten nabespreking)</w:t>
      </w:r>
    </w:p>
    <w:p w14:paraId="03FA1727" w14:textId="77777777" w:rsidR="007441EA" w:rsidRDefault="007441EA" w:rsidP="007441EA">
      <w:pPr>
        <w:pStyle w:val="Geenafstand"/>
        <w:rPr>
          <w:color w:val="5B9BD5" w:themeColor="accent1"/>
          <w:szCs w:val="20"/>
        </w:rPr>
      </w:pPr>
      <w:r>
        <w:rPr>
          <w:i/>
        </w:rPr>
        <w:t xml:space="preserve">Doel: </w:t>
      </w:r>
      <w:r w:rsidRPr="007441EA">
        <w:rPr>
          <w:szCs w:val="20"/>
        </w:rPr>
        <w:t>Als de deelnemer een pessimistische verklaringsstijl gebruikt, is hij in staat om dit te signaleren en hier bewust op te anticiperen door een optimistische verklaringsstijl toe te passen (toepassingsdoel).</w:t>
      </w:r>
    </w:p>
    <w:p w14:paraId="2A7C7751" w14:textId="77777777" w:rsidR="007441EA" w:rsidRPr="0022463F" w:rsidRDefault="007441EA" w:rsidP="0022463F">
      <w:pPr>
        <w:pStyle w:val="Geenafstand"/>
        <w:rPr>
          <w:i/>
        </w:rPr>
      </w:pPr>
    </w:p>
    <w:p w14:paraId="32E1F87E" w14:textId="4245D4D6" w:rsidR="0070376A" w:rsidRDefault="00AD3B07" w:rsidP="0022463F">
      <w:pPr>
        <w:pStyle w:val="Geenafstand"/>
      </w:pPr>
      <w:r>
        <w:t>Allereerst wordt de oefening voorgedaan</w:t>
      </w:r>
      <w:r w:rsidR="00FB5CAF">
        <w:t xml:space="preserve"> met een vrijwilliger. </w:t>
      </w:r>
      <w:r w:rsidR="00431D44">
        <w:t xml:space="preserve">Er worden twee stoelen neergezet </w:t>
      </w:r>
      <w:r w:rsidR="0070376A">
        <w:t>voor de groep</w:t>
      </w:r>
      <w:r w:rsidR="00EA7A01">
        <w:t xml:space="preserve"> (de deelnemer kan ook op zijn/haar plek blijven zitten als dit prettiger is)</w:t>
      </w:r>
      <w:r w:rsidR="0070376A">
        <w:t xml:space="preserve">. Op de eerste stoel </w:t>
      </w:r>
      <w:r w:rsidR="00FB5CAF">
        <w:t>gaat de deelnemer zitten</w:t>
      </w:r>
      <w:r w:rsidR="0070376A">
        <w:t xml:space="preserve">. </w:t>
      </w:r>
      <w:r w:rsidR="00FB5CAF">
        <w:t>Deze persoon haalt</w:t>
      </w:r>
      <w:r w:rsidR="0070376A">
        <w:t xml:space="preserve"> een situatie terug waarin </w:t>
      </w:r>
      <w:r w:rsidR="00FB5CAF">
        <w:t>hij/zij negatief dacht</w:t>
      </w:r>
      <w:r w:rsidR="0070376A">
        <w:t xml:space="preserve"> bij een tegenslag of bij een successituatie. Op de andere </w:t>
      </w:r>
      <w:r w:rsidR="0070376A">
        <w:lastRenderedPageBreak/>
        <w:t>stoel gaat de trainer zitten, die vragen stelt aan de deelnemer om zijn negatieve gedachte om te vormen naar een meer optimistische gedachte. De</w:t>
      </w:r>
      <w:r w:rsidR="00B9367C">
        <w:t xml:space="preserve"> volgende stappen worden </w:t>
      </w:r>
      <w:r w:rsidR="0070376A">
        <w:t>doorlopen:</w:t>
      </w:r>
    </w:p>
    <w:p w14:paraId="01845D19" w14:textId="01FC3193" w:rsidR="0070376A" w:rsidRDefault="0070376A" w:rsidP="00B80056">
      <w:pPr>
        <w:pStyle w:val="Geenafstand"/>
        <w:numPr>
          <w:ilvl w:val="0"/>
          <w:numId w:val="21"/>
        </w:numPr>
      </w:pPr>
      <w:r>
        <w:t xml:space="preserve">De deelnemer neemt plaats op de stoel. De deelnemer legt de situatie en de negatieve gedachte uit en de gevoelens die daarbij omhoogkomen. </w:t>
      </w:r>
    </w:p>
    <w:p w14:paraId="39B8CF79" w14:textId="3611BFD7" w:rsidR="0070376A" w:rsidRDefault="0070376A" w:rsidP="00B80056">
      <w:pPr>
        <w:pStyle w:val="Geenafstand"/>
        <w:numPr>
          <w:ilvl w:val="0"/>
          <w:numId w:val="21"/>
        </w:numPr>
      </w:pPr>
      <w:r>
        <w:t>De trainer vraagt in welke opzichten deze gedachte lijkt op een pessimistische en op een optimistische gedachte (intern/extern, permanent/tijdelijk, globaal/specifiek).</w:t>
      </w:r>
    </w:p>
    <w:p w14:paraId="0A8A4370" w14:textId="25F0260F" w:rsidR="00A9556C" w:rsidRDefault="00C4609E" w:rsidP="00B80056">
      <w:pPr>
        <w:pStyle w:val="Geenafstand"/>
        <w:numPr>
          <w:ilvl w:val="0"/>
          <w:numId w:val="21"/>
        </w:numPr>
      </w:pPr>
      <w:r>
        <w:t>De trainer probeert deze negatieve gedachte uit te dagen door</w:t>
      </w:r>
      <w:r w:rsidR="00863145">
        <w:t xml:space="preserve"> </w:t>
      </w:r>
      <w:r w:rsidR="00240A3C">
        <w:t>vragen te stellen die nagaan of deze ge</w:t>
      </w:r>
      <w:r w:rsidR="005D589D">
        <w:t>dachte k</w:t>
      </w:r>
      <w:r w:rsidR="003C5DFA">
        <w:t>lopt (zie de vragen in bijlage 8</w:t>
      </w:r>
      <w:r w:rsidR="00240A3C">
        <w:t xml:space="preserve">). </w:t>
      </w:r>
      <w:r w:rsidR="004E74CD">
        <w:t>O</w:t>
      </w:r>
      <w:r w:rsidR="00240A3C">
        <w:t xml:space="preserve">ok </w:t>
      </w:r>
      <w:r w:rsidR="004E74CD">
        <w:t xml:space="preserve">de groep </w:t>
      </w:r>
      <w:r w:rsidR="00240A3C">
        <w:t xml:space="preserve">mag </w:t>
      </w:r>
      <w:r w:rsidR="004E74CD">
        <w:t xml:space="preserve">vragen stellen om de gedachte uit te dagen. </w:t>
      </w:r>
    </w:p>
    <w:p w14:paraId="504D6C97" w14:textId="77777777" w:rsidR="004E74CD" w:rsidRDefault="004E74CD" w:rsidP="00B80056">
      <w:pPr>
        <w:pStyle w:val="Geenafstand"/>
        <w:numPr>
          <w:ilvl w:val="0"/>
          <w:numId w:val="21"/>
        </w:numPr>
      </w:pPr>
      <w:r>
        <w:t>De deelnemer beantwoordt de vragen en vertelt daarna hoe hij zich hierbij voelt.</w:t>
      </w:r>
    </w:p>
    <w:p w14:paraId="349150EC" w14:textId="77777777" w:rsidR="004E74CD" w:rsidRDefault="004E74CD" w:rsidP="00B80056">
      <w:pPr>
        <w:pStyle w:val="Geenafstand"/>
        <w:numPr>
          <w:ilvl w:val="0"/>
          <w:numId w:val="21"/>
        </w:numPr>
      </w:pPr>
      <w:r>
        <w:t xml:space="preserve">De trainer vraagt hoe de deelnemer anders over deze situatie zou kunnen denken, als hij kijkt naar een optimistische reactie bij tegenslag/succes. </w:t>
      </w:r>
    </w:p>
    <w:p w14:paraId="14B0BEB1" w14:textId="023FCA77" w:rsidR="00E879AC" w:rsidRDefault="00E879AC" w:rsidP="00B80056">
      <w:pPr>
        <w:pStyle w:val="Geenafstand"/>
        <w:numPr>
          <w:ilvl w:val="0"/>
          <w:numId w:val="21"/>
        </w:numPr>
      </w:pPr>
      <w:r>
        <w:t>De deelnemer formuleert een optimistischere gedachte, aan de hand van de drie aspecten (</w:t>
      </w:r>
      <w:r w:rsidRPr="003A219E">
        <w:rPr>
          <w:i/>
        </w:rPr>
        <w:t>intern/extern, tijdelijk/permanent, specifiek/globaal</w:t>
      </w:r>
      <w:r>
        <w:t xml:space="preserve">). Ook geeft de deelnemer aan hoe hij zich hierbij voelt als hij deze gedachte uitspreekt. </w:t>
      </w:r>
    </w:p>
    <w:p w14:paraId="623C9330" w14:textId="77777777" w:rsidR="00680027" w:rsidRDefault="00680027" w:rsidP="00B80056">
      <w:pPr>
        <w:pStyle w:val="Geenafstand"/>
        <w:numPr>
          <w:ilvl w:val="0"/>
          <w:numId w:val="21"/>
        </w:numPr>
      </w:pPr>
      <w:r>
        <w:t xml:space="preserve">De trainer vraagt wat deze oefening voor de persoon heeft betekent en wat hij/zij hiermee kan in de praktijk. Dan wordt de oefening afgesloten. </w:t>
      </w:r>
    </w:p>
    <w:p w14:paraId="76CC4946" w14:textId="77777777" w:rsidR="00680027" w:rsidRDefault="00680027" w:rsidP="00680027">
      <w:pPr>
        <w:pStyle w:val="Geenafstand"/>
      </w:pPr>
    </w:p>
    <w:p w14:paraId="6DEEA6CC" w14:textId="36885C6F" w:rsidR="00CE0315" w:rsidRDefault="008856AD" w:rsidP="00680027">
      <w:pPr>
        <w:pStyle w:val="Geenafstand"/>
      </w:pPr>
      <w:r>
        <w:t>Van tevoren wordt er gecheckt of de deelnemers ervoor open sta</w:t>
      </w:r>
      <w:r w:rsidR="003C5DFA">
        <w:t>an om hun negatieve gedachte</w:t>
      </w:r>
      <w:r>
        <w:t xml:space="preserve"> met de groep te delen. Mocht ni</w:t>
      </w:r>
      <w:r w:rsidR="00CE0315">
        <w:t xml:space="preserve">emand hiervoor open staan, dan </w:t>
      </w:r>
      <w:r w:rsidR="003C5DFA">
        <w:t>kan er ook met een casus worden geoefend (zie het voorbeeld in bijlage 8). Als ook dit niet wil lukken, zou de trainer de vragen ook aan zichzelf kunnen stellen hier antwoord</w:t>
      </w:r>
      <w:r w:rsidR="00CE0315">
        <w:t xml:space="preserve"> op</w:t>
      </w:r>
      <w:r w:rsidR="003C5DFA">
        <w:t xml:space="preserve"> geven</w:t>
      </w:r>
      <w:r w:rsidR="00CE0315">
        <w:t xml:space="preserve">. Op deze manier kan er toch een voorbeeld worden laten zien, mocht niemand zich er prettig bij voelen om dit voor de groep te presenteren. </w:t>
      </w:r>
      <w:r w:rsidR="00167EDA">
        <w:t xml:space="preserve">Het beste is wel om echt met een deelnemer in gesprek te gaan, omdat de opdracht zo echt duidelijk wordt. </w:t>
      </w:r>
    </w:p>
    <w:p w14:paraId="1B78FFF6" w14:textId="45E00BC0" w:rsidR="00667DC7" w:rsidRDefault="00667DC7" w:rsidP="00A9556C">
      <w:pPr>
        <w:pStyle w:val="Geenafstand"/>
      </w:pPr>
    </w:p>
    <w:p w14:paraId="15D3762D" w14:textId="564075C6" w:rsidR="00FE41CA" w:rsidRDefault="00FE41CA" w:rsidP="00A9556C">
      <w:pPr>
        <w:pStyle w:val="Geenafstand"/>
        <w:rPr>
          <w:i/>
        </w:rPr>
      </w:pPr>
      <w:r>
        <w:rPr>
          <w:i/>
        </w:rPr>
        <w:t>De</w:t>
      </w:r>
      <w:r w:rsidR="00C04C25">
        <w:rPr>
          <w:i/>
        </w:rPr>
        <w:t xml:space="preserve"> </w:t>
      </w:r>
      <w:r>
        <w:rPr>
          <w:i/>
        </w:rPr>
        <w:t>opdracht</w:t>
      </w:r>
      <w:r w:rsidR="00CE0315">
        <w:rPr>
          <w:i/>
        </w:rPr>
        <w:t xml:space="preserve"> in tweetallen</w:t>
      </w:r>
      <w:r>
        <w:rPr>
          <w:i/>
        </w:rPr>
        <w:t xml:space="preserve"> </w:t>
      </w:r>
      <w:r w:rsidR="00C04C25">
        <w:rPr>
          <w:i/>
        </w:rPr>
        <w:t>(</w:t>
      </w:r>
      <w:r w:rsidR="00D62B7C">
        <w:rPr>
          <w:i/>
        </w:rPr>
        <w:t>20 minuten)</w:t>
      </w:r>
    </w:p>
    <w:p w14:paraId="285D4CEA" w14:textId="02BC69D8" w:rsidR="007441EA" w:rsidRPr="00CE0315" w:rsidRDefault="00CE0315" w:rsidP="00A9556C">
      <w:pPr>
        <w:pStyle w:val="Geenafstand"/>
      </w:pPr>
      <w:r>
        <w:t xml:space="preserve">Vervolgens voeren de deelnemers deze opdracht in tweetallen uit. Ze gebruiken hiervoor het formulier </w:t>
      </w:r>
      <w:r w:rsidR="0060194A">
        <w:t>dat</w:t>
      </w:r>
      <w:r w:rsidR="002F6904">
        <w:t xml:space="preserve"> te vinden is in bijlage 8</w:t>
      </w:r>
      <w:r>
        <w:t xml:space="preserve">. </w:t>
      </w:r>
      <w:r w:rsidR="00E2387F">
        <w:t>De deelnemers bedenken eerst voor zichzelf een pessimistische gedachte die zij hadden in een bepaalde situatie. Dit vullen zij voor zichzelf in op het formulier. Vervolgens delen ze dit in hun tweetal. De andere persoon zal vragen aan de ander stellen om deze pessimistische gedachte uit te dagen, de inbrenger beantwoordt deze vragen. Vervolgens formuleert hij/zij een optimistische gedachte en noteert deze voor zichzelf op het formulier. Na tien minuten wisselen ze van rol en kan de andere persoon deze gedachte inbrengen. Het is nuttig als ze in tweetallen werken, omdat er zo vragen aan ze worden gesteld waar ze zelf misschien niet op waren gekomen.</w:t>
      </w:r>
      <w:r w:rsidR="002F6904">
        <w:t xml:space="preserve"> Als er een drietal is, kunnen er ook twee vragenstellers zijn. Ook is het mogelijk dat er een deelnemer observeert. </w:t>
      </w:r>
    </w:p>
    <w:p w14:paraId="01F30965" w14:textId="77777777" w:rsidR="00CE0315" w:rsidRPr="00FE41CA" w:rsidRDefault="00CE0315" w:rsidP="00A9556C">
      <w:pPr>
        <w:pStyle w:val="Geenafstand"/>
        <w:rPr>
          <w:i/>
        </w:rPr>
      </w:pPr>
    </w:p>
    <w:p w14:paraId="3B416410" w14:textId="7F3820FE" w:rsidR="004D5A08" w:rsidRPr="004D5A08" w:rsidRDefault="00C75AA2" w:rsidP="004D5A08">
      <w:pPr>
        <w:pStyle w:val="Geenafstand"/>
        <w:rPr>
          <w:i/>
        </w:rPr>
      </w:pPr>
      <w:r>
        <w:rPr>
          <w:i/>
        </w:rPr>
        <w:t>Nabespreking trainer (10</w:t>
      </w:r>
      <w:r w:rsidR="004D5A08" w:rsidRPr="004D5A08">
        <w:rPr>
          <w:i/>
        </w:rPr>
        <w:t xml:space="preserve"> minuten)</w:t>
      </w:r>
    </w:p>
    <w:p w14:paraId="2B856005" w14:textId="77777777" w:rsidR="003F2FF6" w:rsidRDefault="003F2FF6" w:rsidP="004D5A08">
      <w:pPr>
        <w:pStyle w:val="Geenafstand"/>
      </w:pPr>
      <w:r>
        <w:t>Vragen die de trainer kan stellen na afloop van de oefening:</w:t>
      </w:r>
    </w:p>
    <w:p w14:paraId="6336B4F4" w14:textId="77777777" w:rsidR="003F2FF6" w:rsidRPr="000E388F" w:rsidRDefault="003F2FF6" w:rsidP="00B80056">
      <w:pPr>
        <w:pStyle w:val="Geenafstand"/>
        <w:numPr>
          <w:ilvl w:val="0"/>
          <w:numId w:val="25"/>
        </w:numPr>
      </w:pPr>
      <w:r w:rsidRPr="000E388F">
        <w:t>Hoe vonden jullie dit om te doen?</w:t>
      </w:r>
    </w:p>
    <w:p w14:paraId="6E6F6E5D" w14:textId="77777777" w:rsidR="003F2FF6" w:rsidRPr="000E388F" w:rsidRDefault="003F2FF6" w:rsidP="00B80056">
      <w:pPr>
        <w:pStyle w:val="Geenafstand"/>
        <w:numPr>
          <w:ilvl w:val="0"/>
          <w:numId w:val="25"/>
        </w:numPr>
      </w:pPr>
      <w:r w:rsidRPr="000E388F">
        <w:t>Wat kunnen jullie hiermee in jullie dagelijks leven?</w:t>
      </w:r>
    </w:p>
    <w:p w14:paraId="465E8B36" w14:textId="77777777" w:rsidR="00075C6F" w:rsidRPr="000E388F" w:rsidRDefault="003F2FF6" w:rsidP="00B80056">
      <w:pPr>
        <w:pStyle w:val="Geenafstand"/>
        <w:numPr>
          <w:ilvl w:val="0"/>
          <w:numId w:val="25"/>
        </w:numPr>
      </w:pPr>
      <w:r w:rsidRPr="000E388F">
        <w:t>Hoe kan je dit gebruiken om je persoonlijke doel te bereiken?</w:t>
      </w:r>
    </w:p>
    <w:p w14:paraId="503A4016" w14:textId="77777777" w:rsidR="00075C6F" w:rsidRPr="000E388F" w:rsidRDefault="00075C6F" w:rsidP="00075C6F">
      <w:pPr>
        <w:pStyle w:val="Geenafstand"/>
      </w:pPr>
    </w:p>
    <w:p w14:paraId="5F8436B2" w14:textId="77777777" w:rsidR="00075C6F" w:rsidRPr="000E388F" w:rsidRDefault="00075C6F" w:rsidP="00075C6F">
      <w:pPr>
        <w:pStyle w:val="Geenafstand"/>
      </w:pPr>
      <w:r w:rsidRPr="000E388F">
        <w:t>Om de oefening af te ronden, kan de trainer de volgende vraag stellen:</w:t>
      </w:r>
    </w:p>
    <w:p w14:paraId="1C1A2D35" w14:textId="77777777" w:rsidR="00075C6F" w:rsidRPr="000E388F" w:rsidRDefault="00075C6F" w:rsidP="00B80056">
      <w:pPr>
        <w:pStyle w:val="Geenafstand"/>
        <w:numPr>
          <w:ilvl w:val="0"/>
          <w:numId w:val="27"/>
        </w:numPr>
      </w:pPr>
      <w:r w:rsidRPr="000E388F">
        <w:t>Wat is volgens jullie het nadeel van te optimistisch denken?</w:t>
      </w:r>
    </w:p>
    <w:p w14:paraId="7BD1BD8E" w14:textId="77777777" w:rsidR="00075C6F" w:rsidRDefault="00075C6F" w:rsidP="00075C6F">
      <w:pPr>
        <w:pStyle w:val="Geenafstand"/>
      </w:pPr>
    </w:p>
    <w:p w14:paraId="2362971E" w14:textId="5D4F35A2" w:rsidR="00C37401" w:rsidRDefault="00075C6F" w:rsidP="00075C6F">
      <w:pPr>
        <w:pStyle w:val="Geenafstand"/>
      </w:pPr>
      <w:r>
        <w:t>Het komt voor dat mensen te optimistisch denken, waardoo</w:t>
      </w:r>
      <w:r w:rsidR="00C75AA2">
        <w:t>r ze juist onrealistisch zijn. I</w:t>
      </w:r>
      <w:r>
        <w:t xml:space="preserve">n het filmpje werd al een voorbeeld gegeven van een man die zijn business-idee bleef doorzetten, ook al was het helemaal geen goed idee. Het is dus ook wel belangrijk om te kijken naar de realiteit en hier een balans in te vinden. </w:t>
      </w:r>
      <w:r w:rsidR="00215684">
        <w:t xml:space="preserve">Daarnaast is het ook belangrijk dat </w:t>
      </w:r>
      <w:r w:rsidR="00215684">
        <w:lastRenderedPageBreak/>
        <w:t>je blijft kijken wat jouw eigen aandeel in een situatie is en niet te gemakkelijk de schuld bij een ander legt. Op deze manier kan jij jezelf blijven ontwikkelen. Maar e</w:t>
      </w:r>
      <w:r>
        <w:t xml:space="preserve">en bescheiden positief geloof dat jouw inzet verschil maakt, is prettig en constructief. </w:t>
      </w:r>
      <w:r w:rsidR="00AA2EEC">
        <w:t xml:space="preserve">Dit zorgt ervoor dat je in de toekomst ook gemotiveerd blijft om je voor dingen in te zetten en zorgt ervoor dat je verder komt in het leven. Een tegenslag is ook beter los te laten, als je beseft dat het niet alleen door jou komt maar dat ook andere omstandigheden een rol spelen waar je misschien geen invloed op hebt. Alleen maar denken ‘ik kan ook niks!’ brengt je ook niet verder in het leven. </w:t>
      </w:r>
    </w:p>
    <w:p w14:paraId="4A7F522F" w14:textId="77777777" w:rsidR="00215684" w:rsidRDefault="00215684" w:rsidP="00075C6F">
      <w:pPr>
        <w:pStyle w:val="Geenafstand"/>
      </w:pPr>
    </w:p>
    <w:p w14:paraId="34D36B05" w14:textId="77777777" w:rsidR="00C37401" w:rsidRDefault="00C37401" w:rsidP="004B0361">
      <w:pPr>
        <w:pStyle w:val="Geenafstand"/>
        <w:pBdr>
          <w:bottom w:val="single" w:sz="4" w:space="1" w:color="auto"/>
        </w:pBdr>
        <w:rPr>
          <w:b/>
        </w:rPr>
      </w:pPr>
      <w:r>
        <w:rPr>
          <w:b/>
        </w:rPr>
        <w:t>Onderdeel 7: Afsluiting</w:t>
      </w:r>
    </w:p>
    <w:p w14:paraId="096320CF" w14:textId="5CE38E58" w:rsidR="007C11AF" w:rsidRPr="004F6BDB" w:rsidRDefault="004F6BDB" w:rsidP="00075C6F">
      <w:pPr>
        <w:pStyle w:val="Geenafstand"/>
        <w:rPr>
          <w:i/>
        </w:rPr>
      </w:pPr>
      <w:r>
        <w:rPr>
          <w:i/>
        </w:rPr>
        <w:t xml:space="preserve">Tijdsduur: </w:t>
      </w:r>
      <w:r w:rsidR="005924AE">
        <w:rPr>
          <w:i/>
        </w:rPr>
        <w:t>10 minuten</w:t>
      </w:r>
    </w:p>
    <w:p w14:paraId="2522E1F1" w14:textId="71449D18" w:rsidR="004F6BDB" w:rsidRDefault="00863F5E" w:rsidP="00075C6F">
      <w:pPr>
        <w:pStyle w:val="Geenafstand"/>
      </w:pPr>
      <w:r>
        <w:rPr>
          <w:i/>
        </w:rPr>
        <w:t xml:space="preserve">Doel: </w:t>
      </w:r>
      <w:r w:rsidR="004B0361">
        <w:t xml:space="preserve">Thuisopdracht meegeven, </w:t>
      </w:r>
      <w:r>
        <w:t xml:space="preserve">vragen wat de deelnemers ervan vonden en wat ze uit de training meenemen. </w:t>
      </w:r>
    </w:p>
    <w:p w14:paraId="7D34007A" w14:textId="77777777" w:rsidR="00863F5E" w:rsidRPr="00863F5E" w:rsidRDefault="00863F5E" w:rsidP="00075C6F">
      <w:pPr>
        <w:pStyle w:val="Geenafstand"/>
      </w:pPr>
    </w:p>
    <w:p w14:paraId="44342C1D" w14:textId="30599DD7" w:rsidR="007C11AF" w:rsidRDefault="007C11AF" w:rsidP="00075C6F">
      <w:pPr>
        <w:pStyle w:val="Geenafstand"/>
      </w:pPr>
      <w:r>
        <w:t>Vertel de deelnemers dat het belangrijk is om hier ook in de praktijk mee aan de slag te gaan. Ze weten nu hoe je pessimistische gedachten omzet naar opt</w:t>
      </w:r>
      <w:r w:rsidR="004B0361">
        <w:t>imistische gedachten, maar het vergt veel oefening en tijd</w:t>
      </w:r>
      <w:r>
        <w:t xml:space="preserve"> voordat je je dit eigen kunt maken. Ga er daarom mee aan de slag!</w:t>
      </w:r>
    </w:p>
    <w:p w14:paraId="65E22BE5" w14:textId="77777777" w:rsidR="007C11AF" w:rsidRDefault="007C11AF" w:rsidP="00075C6F">
      <w:pPr>
        <w:pStyle w:val="Geenafstand"/>
      </w:pPr>
    </w:p>
    <w:p w14:paraId="2B8E5B21" w14:textId="77777777" w:rsidR="007C11AF" w:rsidRDefault="007C11AF" w:rsidP="00075C6F">
      <w:pPr>
        <w:pStyle w:val="Geenafstand"/>
      </w:pPr>
      <w:r>
        <w:t>Geef de deelnemers de volgende opdracht mee:</w:t>
      </w:r>
    </w:p>
    <w:p w14:paraId="4D8EBC94" w14:textId="6BCAB646" w:rsidR="00863F5E" w:rsidRDefault="007C11AF" w:rsidP="00B80056">
      <w:pPr>
        <w:pStyle w:val="Geenafstand"/>
        <w:numPr>
          <w:ilvl w:val="0"/>
          <w:numId w:val="27"/>
        </w:numPr>
      </w:pPr>
      <w:r>
        <w:t xml:space="preserve">Ga deze week oefenen met het omzetten van je pessimistische naar optimistische gedachten. Vul het formulier (bijlage </w:t>
      </w:r>
      <w:r w:rsidR="004F427D">
        <w:t>10)</w:t>
      </w:r>
      <w:r w:rsidR="004B0361">
        <w:t xml:space="preserve"> </w:t>
      </w:r>
      <w:r>
        <w:t xml:space="preserve">in voor een van de </w:t>
      </w:r>
      <w:r w:rsidR="00E33A2F">
        <w:t>gedachten</w:t>
      </w:r>
      <w:r>
        <w:t xml:space="preserve"> die je hebt gehad. Neem dit mee naar de volgende training. </w:t>
      </w:r>
    </w:p>
    <w:p w14:paraId="35C1FC17" w14:textId="77777777" w:rsidR="00863F5E" w:rsidRDefault="00863F5E" w:rsidP="00863F5E">
      <w:pPr>
        <w:pStyle w:val="Geenafstand"/>
      </w:pPr>
    </w:p>
    <w:p w14:paraId="720D6F57" w14:textId="0875473B" w:rsidR="005F6420" w:rsidRPr="005F6420" w:rsidRDefault="005F6420" w:rsidP="00EC40DC">
      <w:pPr>
        <w:pStyle w:val="Geenafstand"/>
        <w:rPr>
          <w:i/>
        </w:rPr>
      </w:pPr>
      <w:r>
        <w:rPr>
          <w:i/>
        </w:rPr>
        <w:t>Afsluitende oefening: Line-up!</w:t>
      </w:r>
    </w:p>
    <w:p w14:paraId="763388C3" w14:textId="33DA03DF" w:rsidR="00863F5E" w:rsidRDefault="00EC40DC" w:rsidP="00EC40DC">
      <w:pPr>
        <w:pStyle w:val="Geenafstand"/>
      </w:pPr>
      <w:r>
        <w:t xml:space="preserve">Om het dagdeel te evalueren </w:t>
      </w:r>
      <w:r w:rsidR="00533414">
        <w:t xml:space="preserve">gaan de deelnemers aan de slag met de oefening ‘Line-up’. De trainer legt vijf A4’tjes op de grond, met daarop de volgende reeks afbeeldingen: baby, kleuter, puber, volwassene, oudere (zie bijlage …). </w:t>
      </w:r>
      <w:r w:rsidR="004B0361">
        <w:t>De vraag luidt als volgt:</w:t>
      </w:r>
      <w:r w:rsidR="00533414">
        <w:t xml:space="preserve"> ‘Als het gaat over optimistisch denken, waar sta jij dan op dit moment?’.</w:t>
      </w:r>
      <w:r w:rsidR="004B0361">
        <w:t xml:space="preserve"> De trainer vraagt vervolgens aan de deelnemers of ze bij één van de afbeeldingen willen gaan staan die symbool staat voor de plek waar ze nu staan. </w:t>
      </w:r>
      <w:r w:rsidR="00533414">
        <w:t>De volgende vragen kan de trainer aan de deelnemers stellen ter nabespreking:</w:t>
      </w:r>
    </w:p>
    <w:p w14:paraId="5F2D5BC1" w14:textId="74A922E0" w:rsidR="00533414" w:rsidRDefault="00533414" w:rsidP="00B80056">
      <w:pPr>
        <w:pStyle w:val="Geenafstand"/>
        <w:numPr>
          <w:ilvl w:val="0"/>
          <w:numId w:val="52"/>
        </w:numPr>
      </w:pPr>
      <w:r>
        <w:t>Kan je uitleggen waarom je daar bent gaan staan?</w:t>
      </w:r>
    </w:p>
    <w:p w14:paraId="4EA93B45" w14:textId="4D539BDC" w:rsidR="00D43E75" w:rsidRDefault="00D43E75" w:rsidP="00B80056">
      <w:pPr>
        <w:pStyle w:val="Geenafstand"/>
        <w:numPr>
          <w:ilvl w:val="0"/>
          <w:numId w:val="52"/>
        </w:numPr>
      </w:pPr>
      <w:r>
        <w:t>Waar zou je zijn gaan staan als we deze oefening voorafgaand aan de training zouden hebben gedaan?</w:t>
      </w:r>
    </w:p>
    <w:p w14:paraId="1A84D341" w14:textId="17ABE968" w:rsidR="00533414" w:rsidRDefault="00533414" w:rsidP="00B80056">
      <w:pPr>
        <w:pStyle w:val="Geenafstand"/>
        <w:numPr>
          <w:ilvl w:val="0"/>
          <w:numId w:val="52"/>
        </w:numPr>
      </w:pPr>
      <w:r>
        <w:t>Wat wordt jouw volgende stap en wat heb je daarvoor nodig?</w:t>
      </w:r>
    </w:p>
    <w:p w14:paraId="0D82AE4C" w14:textId="77777777" w:rsidR="00863F5E" w:rsidRDefault="00863F5E" w:rsidP="00863F5E">
      <w:pPr>
        <w:pStyle w:val="Geenafstand"/>
      </w:pPr>
    </w:p>
    <w:p w14:paraId="222D188B" w14:textId="77777777" w:rsidR="004F1981" w:rsidRDefault="00863F5E" w:rsidP="0086145D">
      <w:pPr>
        <w:pStyle w:val="Geenafstand"/>
      </w:pPr>
      <w:r>
        <w:t xml:space="preserve">Geef ruimte voor eventuele vragen. Sluit de training af en vertel wanneer de volgende training plaatsvindt. </w:t>
      </w:r>
    </w:p>
    <w:p w14:paraId="0C84A705" w14:textId="77777777" w:rsidR="006D18C4" w:rsidRDefault="006D18C4" w:rsidP="0086145D">
      <w:pPr>
        <w:pStyle w:val="Geenafstand"/>
      </w:pPr>
    </w:p>
    <w:p w14:paraId="58081992" w14:textId="67ACFA5B" w:rsidR="006D18C4" w:rsidRPr="005F6420" w:rsidRDefault="006D18C4" w:rsidP="0086145D">
      <w:pPr>
        <w:pStyle w:val="Geenafstand"/>
        <w:rPr>
          <w:i/>
        </w:rPr>
      </w:pPr>
      <w:r w:rsidRPr="005F6420">
        <w:rPr>
          <w:i/>
        </w:rPr>
        <w:t>Opstelling</w:t>
      </w:r>
      <w:r w:rsidR="005F6420" w:rsidRPr="005F6420">
        <w:rPr>
          <w:i/>
        </w:rPr>
        <w:t xml:space="preserve"> Line-up</w:t>
      </w:r>
    </w:p>
    <w:p w14:paraId="49C9DD11" w14:textId="23EA5156" w:rsidR="006D18C4" w:rsidRPr="006D18C4" w:rsidRDefault="006D18C4" w:rsidP="0086145D">
      <w:pPr>
        <w:pStyle w:val="Geenafstand"/>
      </w:pPr>
      <w:r>
        <w:t xml:space="preserve">De deelnemers staan voor de tafels en gaan op het A4’tje staan met de afbeelding die voor hen het meest van toepassing is. </w:t>
      </w:r>
      <w:r w:rsidR="00ED6775">
        <w:t xml:space="preserve">Deze oefening wordt staand nabesproken. De deelnemers geven toelichting over de plek waar ze nu staan. </w:t>
      </w:r>
    </w:p>
    <w:p w14:paraId="6FA13025" w14:textId="77777777" w:rsidR="004F1981" w:rsidRDefault="004F1981">
      <w:pPr>
        <w:spacing w:line="259" w:lineRule="auto"/>
        <w:rPr>
          <w:rFonts w:eastAsiaTheme="minorEastAsia"/>
          <w:lang w:eastAsia="nl-NL"/>
        </w:rPr>
      </w:pPr>
      <w:r>
        <w:br w:type="page"/>
      </w:r>
    </w:p>
    <w:p w14:paraId="233E6BD6" w14:textId="73CB4066" w:rsidR="004F1981" w:rsidRDefault="004F1981" w:rsidP="00AE2A62">
      <w:pPr>
        <w:pStyle w:val="Geenafstand"/>
        <w:pBdr>
          <w:bottom w:val="single" w:sz="4" w:space="1" w:color="auto"/>
        </w:pBdr>
        <w:rPr>
          <w:b/>
        </w:rPr>
      </w:pPr>
      <w:r>
        <w:rPr>
          <w:b/>
        </w:rPr>
        <w:lastRenderedPageBreak/>
        <w:t xml:space="preserve">Dagdeel 3: </w:t>
      </w:r>
      <w:r w:rsidR="00714A89">
        <w:rPr>
          <w:b/>
        </w:rPr>
        <w:t>Feedback geven en ontvangen (onderdeel zelfvertrouwen)</w:t>
      </w:r>
    </w:p>
    <w:p w14:paraId="35896AAA" w14:textId="0FC68985" w:rsidR="004F1981" w:rsidRPr="00600838" w:rsidRDefault="00600838" w:rsidP="0086145D">
      <w:pPr>
        <w:pStyle w:val="Geenafstand"/>
      </w:pPr>
      <w:r>
        <w:t xml:space="preserve">In dit dagdeel wordt er aandacht </w:t>
      </w:r>
      <w:r w:rsidR="004C211F" w:rsidRPr="004C211F">
        <w:t>besteed</w:t>
      </w:r>
      <w:r>
        <w:t xml:space="preserve"> aan het geven en ontvangen van feedback. In het behoefte-onderzoek kwam naar voren dat de deelnemers dit graag zouden willen leren, in de vo</w:t>
      </w:r>
      <w:r w:rsidR="00984587">
        <w:t xml:space="preserve">rm van het aangeven van grenzen, </w:t>
      </w:r>
      <w:r w:rsidR="005F1368">
        <w:t xml:space="preserve">het uiten van de eigen mening </w:t>
      </w:r>
      <w:r w:rsidR="00984587">
        <w:t xml:space="preserve">en </w:t>
      </w:r>
      <w:r w:rsidR="0059196A">
        <w:t>het geven van kritiek</w:t>
      </w:r>
      <w:r w:rsidR="00984587">
        <w:t xml:space="preserve"> aan anderen. Sommige deelnemers gaven aan dat ze hierin het zelfvertrouwen </w:t>
      </w:r>
      <w:r w:rsidR="0059196A" w:rsidRPr="0059196A">
        <w:t>mist</w:t>
      </w:r>
      <w:r w:rsidR="00984587" w:rsidRPr="0059196A">
        <w:t>e</w:t>
      </w:r>
      <w:r w:rsidR="003036EB" w:rsidRPr="0059196A">
        <w:t>n</w:t>
      </w:r>
      <w:r w:rsidR="00984587">
        <w:t xml:space="preserve">. In dit dagdeel wordt de deelnemers handvatten aangereikt voor het geven en ontvangen van feedback en er wordt mee geoefend, zodat ze hierin meer zelfvertrouwen krijgen. Ook wordt er weer aandacht </w:t>
      </w:r>
      <w:r w:rsidR="001E0052" w:rsidRPr="001E0052">
        <w:t>besteed</w:t>
      </w:r>
      <w:r w:rsidR="00984587">
        <w:t xml:space="preserve"> aan het uitdagen van </w:t>
      </w:r>
      <w:r w:rsidR="003036EB">
        <w:t xml:space="preserve">negatieve gedachten die de deelnemers belemmeren om feedback te geven en/of te ontvangen. </w:t>
      </w:r>
      <w:r w:rsidR="00984587">
        <w:t xml:space="preserve"> </w:t>
      </w:r>
    </w:p>
    <w:p w14:paraId="44BFE908" w14:textId="064E7799" w:rsidR="00FA1098" w:rsidRDefault="00FA1098" w:rsidP="0086145D">
      <w:pPr>
        <w:pStyle w:val="Geenafstand"/>
        <w:rPr>
          <w:b/>
        </w:rPr>
      </w:pPr>
    </w:p>
    <w:p w14:paraId="383C379F" w14:textId="165C4175" w:rsidR="00950BA5" w:rsidRPr="00950BA5" w:rsidRDefault="00FA1098" w:rsidP="00950BA5">
      <w:pPr>
        <w:pStyle w:val="Geenafstand"/>
        <w:rPr>
          <w:b/>
          <w:sz w:val="22"/>
        </w:rPr>
      </w:pPr>
      <w:r w:rsidRPr="00C416E2">
        <w:rPr>
          <w:b/>
          <w:sz w:val="22"/>
        </w:rPr>
        <w:t xml:space="preserve">Het trainingsprogramma </w:t>
      </w:r>
      <w:r w:rsidR="00950BA5" w:rsidRPr="00C16E18">
        <w:rPr>
          <w:b/>
        </w:rPr>
        <w:t xml:space="preserve"> </w:t>
      </w:r>
    </w:p>
    <w:tbl>
      <w:tblPr>
        <w:tblStyle w:val="Rastertabel4-Accent1"/>
        <w:tblW w:w="0" w:type="auto"/>
        <w:tblLook w:val="04A0" w:firstRow="1" w:lastRow="0" w:firstColumn="1" w:lastColumn="0" w:noHBand="0" w:noVBand="1"/>
      </w:tblPr>
      <w:tblGrid>
        <w:gridCol w:w="3116"/>
        <w:gridCol w:w="3106"/>
        <w:gridCol w:w="3128"/>
      </w:tblGrid>
      <w:tr w:rsidR="00950BA5" w14:paraId="1F7CB37A" w14:textId="77777777" w:rsidTr="0000799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66" w:type="dxa"/>
          </w:tcPr>
          <w:p w14:paraId="792E9BB6" w14:textId="77777777" w:rsidR="00950BA5" w:rsidRPr="006862FC" w:rsidRDefault="00950BA5" w:rsidP="00007993">
            <w:pPr>
              <w:pStyle w:val="Geenafstand"/>
              <w:rPr>
                <w:szCs w:val="20"/>
              </w:rPr>
            </w:pPr>
            <w:r w:rsidRPr="006862FC">
              <w:rPr>
                <w:szCs w:val="20"/>
              </w:rPr>
              <w:t>Onderdeel</w:t>
            </w:r>
          </w:p>
        </w:tc>
        <w:tc>
          <w:tcPr>
            <w:tcW w:w="3167" w:type="dxa"/>
          </w:tcPr>
          <w:p w14:paraId="0C1883DD" w14:textId="77777777" w:rsidR="00950BA5" w:rsidRPr="006862FC" w:rsidRDefault="00950BA5" w:rsidP="00007993">
            <w:pPr>
              <w:pStyle w:val="Geenafstand"/>
              <w:cnfStyle w:val="100000000000" w:firstRow="1" w:lastRow="0" w:firstColumn="0" w:lastColumn="0" w:oddVBand="0" w:evenVBand="0" w:oddHBand="0" w:evenHBand="0" w:firstRowFirstColumn="0" w:firstRowLastColumn="0" w:lastRowFirstColumn="0" w:lastRowLastColumn="0"/>
              <w:rPr>
                <w:szCs w:val="20"/>
              </w:rPr>
            </w:pPr>
            <w:r w:rsidRPr="006862FC">
              <w:rPr>
                <w:szCs w:val="20"/>
              </w:rPr>
              <w:t>Tijdsduur</w:t>
            </w:r>
          </w:p>
        </w:tc>
        <w:tc>
          <w:tcPr>
            <w:tcW w:w="3167" w:type="dxa"/>
          </w:tcPr>
          <w:p w14:paraId="23877ABF" w14:textId="77777777" w:rsidR="00950BA5" w:rsidRPr="006862FC" w:rsidRDefault="00950BA5" w:rsidP="00007993">
            <w:pPr>
              <w:pStyle w:val="Geenafstand"/>
              <w:cnfStyle w:val="100000000000" w:firstRow="1" w:lastRow="0" w:firstColumn="0" w:lastColumn="0" w:oddVBand="0" w:evenVBand="0" w:oddHBand="0" w:evenHBand="0" w:firstRowFirstColumn="0" w:firstRowLastColumn="0" w:lastRowFirstColumn="0" w:lastRowLastColumn="0"/>
              <w:rPr>
                <w:szCs w:val="20"/>
              </w:rPr>
            </w:pPr>
            <w:r w:rsidRPr="006862FC">
              <w:rPr>
                <w:szCs w:val="20"/>
              </w:rPr>
              <w:t>Benodigdheden</w:t>
            </w:r>
          </w:p>
        </w:tc>
      </w:tr>
      <w:tr w:rsidR="00950BA5" w14:paraId="5DEDD85B" w14:textId="77777777" w:rsidTr="000079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66" w:type="dxa"/>
          </w:tcPr>
          <w:p w14:paraId="0DFE0ABE" w14:textId="77777777" w:rsidR="00950BA5" w:rsidRDefault="00950BA5" w:rsidP="00007993">
            <w:pPr>
              <w:pStyle w:val="Geenafstand"/>
              <w:rPr>
                <w:b w:val="0"/>
                <w:szCs w:val="20"/>
              </w:rPr>
            </w:pPr>
            <w:r>
              <w:rPr>
                <w:b w:val="0"/>
                <w:szCs w:val="20"/>
              </w:rPr>
              <w:t>1. Introductie dagdeel en reflectie op afgelopen week</w:t>
            </w:r>
          </w:p>
          <w:p w14:paraId="65EED012" w14:textId="77777777" w:rsidR="00950BA5" w:rsidRDefault="00950BA5" w:rsidP="00007993">
            <w:pPr>
              <w:pStyle w:val="Geenafstand"/>
              <w:rPr>
                <w:b w:val="0"/>
                <w:szCs w:val="20"/>
              </w:rPr>
            </w:pPr>
          </w:p>
        </w:tc>
        <w:tc>
          <w:tcPr>
            <w:tcW w:w="3167" w:type="dxa"/>
          </w:tcPr>
          <w:p w14:paraId="15B13375" w14:textId="77777777" w:rsidR="00950BA5" w:rsidRPr="006862FC" w:rsidRDefault="00950BA5" w:rsidP="00007993">
            <w:pPr>
              <w:pStyle w:val="Geenafstand"/>
              <w:cnfStyle w:val="000000100000" w:firstRow="0" w:lastRow="0" w:firstColumn="0" w:lastColumn="0" w:oddVBand="0" w:evenVBand="0" w:oddHBand="1" w:evenHBand="0" w:firstRowFirstColumn="0" w:firstRowLastColumn="0" w:lastRowFirstColumn="0" w:lastRowLastColumn="0"/>
              <w:rPr>
                <w:szCs w:val="20"/>
              </w:rPr>
            </w:pPr>
            <w:r>
              <w:rPr>
                <w:szCs w:val="20"/>
              </w:rPr>
              <w:t>15 minuten</w:t>
            </w:r>
          </w:p>
        </w:tc>
        <w:tc>
          <w:tcPr>
            <w:tcW w:w="3167" w:type="dxa"/>
          </w:tcPr>
          <w:p w14:paraId="4A0FDF14" w14:textId="77777777" w:rsidR="00950BA5" w:rsidRPr="00B520EA" w:rsidRDefault="00950BA5" w:rsidP="00007993">
            <w:pPr>
              <w:pStyle w:val="Geenafstand"/>
              <w:cnfStyle w:val="000000100000" w:firstRow="0" w:lastRow="0" w:firstColumn="0" w:lastColumn="0" w:oddVBand="0" w:evenVBand="0" w:oddHBand="1" w:evenHBand="0" w:firstRowFirstColumn="0" w:firstRowLastColumn="0" w:lastRowFirstColumn="0" w:lastRowLastColumn="0"/>
              <w:rPr>
                <w:szCs w:val="20"/>
              </w:rPr>
            </w:pPr>
            <w:r>
              <w:rPr>
                <w:szCs w:val="20"/>
              </w:rPr>
              <w:t>-</w:t>
            </w:r>
          </w:p>
        </w:tc>
      </w:tr>
      <w:tr w:rsidR="00950BA5" w14:paraId="5089CD4A" w14:textId="77777777" w:rsidTr="00007993">
        <w:tc>
          <w:tcPr>
            <w:cnfStyle w:val="001000000000" w:firstRow="0" w:lastRow="0" w:firstColumn="1" w:lastColumn="0" w:oddVBand="0" w:evenVBand="0" w:oddHBand="0" w:evenHBand="0" w:firstRowFirstColumn="0" w:firstRowLastColumn="0" w:lastRowFirstColumn="0" w:lastRowLastColumn="0"/>
            <w:tcW w:w="3166" w:type="dxa"/>
          </w:tcPr>
          <w:p w14:paraId="08920FF3" w14:textId="77777777" w:rsidR="00950BA5" w:rsidRDefault="00950BA5" w:rsidP="00007993">
            <w:pPr>
              <w:pStyle w:val="Geenafstand"/>
              <w:rPr>
                <w:b w:val="0"/>
                <w:szCs w:val="20"/>
              </w:rPr>
            </w:pPr>
            <w:r>
              <w:rPr>
                <w:b w:val="0"/>
                <w:szCs w:val="20"/>
              </w:rPr>
              <w:t xml:space="preserve">2. Gedachten bij het geven en ontvangen van feedback </w:t>
            </w:r>
          </w:p>
        </w:tc>
        <w:tc>
          <w:tcPr>
            <w:tcW w:w="3167" w:type="dxa"/>
          </w:tcPr>
          <w:p w14:paraId="667A9E8A" w14:textId="77777777" w:rsidR="00950BA5" w:rsidRPr="00B520EA" w:rsidRDefault="00950BA5" w:rsidP="00007993">
            <w:pPr>
              <w:pStyle w:val="Geenafstand"/>
              <w:cnfStyle w:val="000000000000" w:firstRow="0" w:lastRow="0" w:firstColumn="0" w:lastColumn="0" w:oddVBand="0" w:evenVBand="0" w:oddHBand="0" w:evenHBand="0" w:firstRowFirstColumn="0" w:firstRowLastColumn="0" w:lastRowFirstColumn="0" w:lastRowLastColumn="0"/>
              <w:rPr>
                <w:szCs w:val="20"/>
              </w:rPr>
            </w:pPr>
            <w:r>
              <w:rPr>
                <w:szCs w:val="20"/>
              </w:rPr>
              <w:t>30 minuten</w:t>
            </w:r>
          </w:p>
        </w:tc>
        <w:tc>
          <w:tcPr>
            <w:tcW w:w="3167" w:type="dxa"/>
          </w:tcPr>
          <w:p w14:paraId="0920F5FE" w14:textId="77777777" w:rsidR="00950BA5" w:rsidRPr="00116D5C" w:rsidRDefault="00950BA5" w:rsidP="00007993">
            <w:pPr>
              <w:pStyle w:val="Geenafstand"/>
              <w:cnfStyle w:val="000000000000" w:firstRow="0" w:lastRow="0" w:firstColumn="0" w:lastColumn="0" w:oddVBand="0" w:evenVBand="0" w:oddHBand="0" w:evenHBand="0" w:firstRowFirstColumn="0" w:firstRowLastColumn="0" w:lastRowFirstColumn="0" w:lastRowLastColumn="0"/>
              <w:rPr>
                <w:szCs w:val="20"/>
              </w:rPr>
            </w:pPr>
            <w:r>
              <w:rPr>
                <w:szCs w:val="20"/>
              </w:rPr>
              <w:t>Bijlage 11: Zelf feedback geven en ontvangen (1 per deelnemer), pennen.</w:t>
            </w:r>
          </w:p>
        </w:tc>
      </w:tr>
      <w:tr w:rsidR="00950BA5" w14:paraId="3A9717AA" w14:textId="77777777" w:rsidTr="000079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66" w:type="dxa"/>
          </w:tcPr>
          <w:p w14:paraId="51957CAE" w14:textId="77777777" w:rsidR="00950BA5" w:rsidRPr="00316437" w:rsidRDefault="00950BA5" w:rsidP="00007993">
            <w:pPr>
              <w:pStyle w:val="Geenafstand"/>
              <w:tabs>
                <w:tab w:val="left" w:pos="4071"/>
              </w:tabs>
              <w:rPr>
                <w:b w:val="0"/>
              </w:rPr>
            </w:pPr>
            <w:r>
              <w:rPr>
                <w:b w:val="0"/>
                <w:szCs w:val="20"/>
              </w:rPr>
              <w:t xml:space="preserve">3. </w:t>
            </w:r>
            <w:r>
              <w:rPr>
                <w:b w:val="0"/>
              </w:rPr>
              <w:t>Gedachten toetsen en helpende gedachten formuleren</w:t>
            </w:r>
          </w:p>
        </w:tc>
        <w:tc>
          <w:tcPr>
            <w:tcW w:w="3167" w:type="dxa"/>
          </w:tcPr>
          <w:p w14:paraId="6EDCEF28" w14:textId="77777777" w:rsidR="00950BA5" w:rsidRPr="00B520EA" w:rsidRDefault="00950BA5" w:rsidP="00007993">
            <w:pPr>
              <w:pStyle w:val="Geenafstand"/>
              <w:cnfStyle w:val="000000100000" w:firstRow="0" w:lastRow="0" w:firstColumn="0" w:lastColumn="0" w:oddVBand="0" w:evenVBand="0" w:oddHBand="1" w:evenHBand="0" w:firstRowFirstColumn="0" w:firstRowLastColumn="0" w:lastRowFirstColumn="0" w:lastRowLastColumn="0"/>
              <w:rPr>
                <w:szCs w:val="20"/>
              </w:rPr>
            </w:pPr>
            <w:r>
              <w:rPr>
                <w:szCs w:val="20"/>
              </w:rPr>
              <w:t>30 minuten</w:t>
            </w:r>
          </w:p>
        </w:tc>
        <w:tc>
          <w:tcPr>
            <w:tcW w:w="3167" w:type="dxa"/>
          </w:tcPr>
          <w:p w14:paraId="2CCFCA78" w14:textId="77777777" w:rsidR="00950BA5" w:rsidRPr="00B520EA" w:rsidRDefault="00950BA5" w:rsidP="00007993">
            <w:pPr>
              <w:pStyle w:val="Geenafstand"/>
              <w:cnfStyle w:val="000000100000" w:firstRow="0" w:lastRow="0" w:firstColumn="0" w:lastColumn="0" w:oddVBand="0" w:evenVBand="0" w:oddHBand="1" w:evenHBand="0" w:firstRowFirstColumn="0" w:firstRowLastColumn="0" w:lastRowFirstColumn="0" w:lastRowLastColumn="0"/>
              <w:rPr>
                <w:szCs w:val="20"/>
              </w:rPr>
            </w:pPr>
            <w:r>
              <w:rPr>
                <w:szCs w:val="20"/>
              </w:rPr>
              <w:t xml:space="preserve">Bijlage 12: Van negatieve gedachte naar helpende gedachte (1 per deelnemer), pennen. </w:t>
            </w:r>
          </w:p>
        </w:tc>
      </w:tr>
      <w:tr w:rsidR="00950BA5" w14:paraId="601184DD" w14:textId="77777777" w:rsidTr="00007993">
        <w:trPr>
          <w:trHeight w:val="269"/>
        </w:trPr>
        <w:tc>
          <w:tcPr>
            <w:cnfStyle w:val="001000000000" w:firstRow="0" w:lastRow="0" w:firstColumn="1" w:lastColumn="0" w:oddVBand="0" w:evenVBand="0" w:oddHBand="0" w:evenHBand="0" w:firstRowFirstColumn="0" w:firstRowLastColumn="0" w:lastRowFirstColumn="0" w:lastRowLastColumn="0"/>
            <w:tcW w:w="3166" w:type="dxa"/>
          </w:tcPr>
          <w:p w14:paraId="5173A5D4" w14:textId="77777777" w:rsidR="00950BA5" w:rsidRPr="00BF487C" w:rsidRDefault="00950BA5" w:rsidP="00007993">
            <w:pPr>
              <w:pStyle w:val="Geenafstand"/>
              <w:numPr>
                <w:ilvl w:val="0"/>
                <w:numId w:val="27"/>
              </w:numPr>
              <w:rPr>
                <w:szCs w:val="20"/>
              </w:rPr>
            </w:pPr>
            <w:r w:rsidRPr="00BF487C">
              <w:rPr>
                <w:szCs w:val="20"/>
              </w:rPr>
              <w:t>Pauze</w:t>
            </w:r>
            <w:r>
              <w:rPr>
                <w:szCs w:val="20"/>
              </w:rPr>
              <w:t xml:space="preserve">    </w:t>
            </w:r>
          </w:p>
        </w:tc>
        <w:tc>
          <w:tcPr>
            <w:tcW w:w="3167" w:type="dxa"/>
          </w:tcPr>
          <w:p w14:paraId="5CADA462" w14:textId="77777777" w:rsidR="00950BA5" w:rsidRPr="00BF487C" w:rsidRDefault="00950BA5" w:rsidP="00007993">
            <w:pPr>
              <w:pStyle w:val="Geenafstand"/>
              <w:cnfStyle w:val="000000000000" w:firstRow="0" w:lastRow="0" w:firstColumn="0" w:lastColumn="0" w:oddVBand="0" w:evenVBand="0" w:oddHBand="0" w:evenHBand="0" w:firstRowFirstColumn="0" w:firstRowLastColumn="0" w:lastRowFirstColumn="0" w:lastRowLastColumn="0"/>
              <w:rPr>
                <w:szCs w:val="20"/>
              </w:rPr>
            </w:pPr>
            <w:r>
              <w:rPr>
                <w:szCs w:val="20"/>
              </w:rPr>
              <w:t>15 minuten</w:t>
            </w:r>
          </w:p>
        </w:tc>
        <w:tc>
          <w:tcPr>
            <w:tcW w:w="3167" w:type="dxa"/>
          </w:tcPr>
          <w:p w14:paraId="0C8832CC" w14:textId="77777777" w:rsidR="00950BA5" w:rsidRPr="00BF487C" w:rsidRDefault="00950BA5" w:rsidP="00007993">
            <w:pPr>
              <w:pStyle w:val="Geenafstand"/>
              <w:cnfStyle w:val="000000000000" w:firstRow="0" w:lastRow="0" w:firstColumn="0" w:lastColumn="0" w:oddVBand="0" w:evenVBand="0" w:oddHBand="0" w:evenHBand="0" w:firstRowFirstColumn="0" w:firstRowLastColumn="0" w:lastRowFirstColumn="0" w:lastRowLastColumn="0"/>
              <w:rPr>
                <w:szCs w:val="20"/>
              </w:rPr>
            </w:pPr>
            <w:r>
              <w:rPr>
                <w:szCs w:val="20"/>
              </w:rPr>
              <w:t>Koffie &amp; thee</w:t>
            </w:r>
          </w:p>
        </w:tc>
      </w:tr>
      <w:tr w:rsidR="00950BA5" w14:paraId="3AA4AEF4" w14:textId="77777777" w:rsidTr="00007993">
        <w:trPr>
          <w:cnfStyle w:val="000000100000" w:firstRow="0" w:lastRow="0" w:firstColumn="0" w:lastColumn="0" w:oddVBand="0" w:evenVBand="0" w:oddHBand="1" w:evenHBand="0" w:firstRowFirstColumn="0" w:firstRowLastColumn="0" w:lastRowFirstColumn="0" w:lastRowLastColumn="0"/>
          <w:trHeight w:val="1261"/>
        </w:trPr>
        <w:tc>
          <w:tcPr>
            <w:cnfStyle w:val="001000000000" w:firstRow="0" w:lastRow="0" w:firstColumn="1" w:lastColumn="0" w:oddVBand="0" w:evenVBand="0" w:oddHBand="0" w:evenHBand="0" w:firstRowFirstColumn="0" w:firstRowLastColumn="0" w:lastRowFirstColumn="0" w:lastRowLastColumn="0"/>
            <w:tcW w:w="3166" w:type="dxa"/>
          </w:tcPr>
          <w:p w14:paraId="1B22FA70" w14:textId="77777777" w:rsidR="00950BA5" w:rsidRDefault="00950BA5" w:rsidP="00007993">
            <w:pPr>
              <w:pStyle w:val="Geenafstand"/>
              <w:rPr>
                <w:b w:val="0"/>
                <w:szCs w:val="20"/>
              </w:rPr>
            </w:pPr>
            <w:r>
              <w:rPr>
                <w:b w:val="0"/>
                <w:szCs w:val="20"/>
              </w:rPr>
              <w:t xml:space="preserve">5. </w:t>
            </w:r>
            <w:r>
              <w:rPr>
                <w:b w:val="0"/>
              </w:rPr>
              <w:t xml:space="preserve">Feedback geven en ontvangen </w:t>
            </w:r>
          </w:p>
        </w:tc>
        <w:tc>
          <w:tcPr>
            <w:tcW w:w="3167" w:type="dxa"/>
          </w:tcPr>
          <w:p w14:paraId="27EE6099" w14:textId="77777777" w:rsidR="00950BA5" w:rsidRPr="005F0914" w:rsidRDefault="00950BA5" w:rsidP="00007993">
            <w:pPr>
              <w:pStyle w:val="Geenafstand"/>
              <w:cnfStyle w:val="000000100000" w:firstRow="0" w:lastRow="0" w:firstColumn="0" w:lastColumn="0" w:oddVBand="0" w:evenVBand="0" w:oddHBand="1" w:evenHBand="0" w:firstRowFirstColumn="0" w:firstRowLastColumn="0" w:lastRowFirstColumn="0" w:lastRowLastColumn="0"/>
              <w:rPr>
                <w:szCs w:val="20"/>
              </w:rPr>
            </w:pPr>
            <w:r>
              <w:rPr>
                <w:szCs w:val="20"/>
              </w:rPr>
              <w:t xml:space="preserve">50 minuten </w:t>
            </w:r>
          </w:p>
        </w:tc>
        <w:tc>
          <w:tcPr>
            <w:tcW w:w="3167" w:type="dxa"/>
          </w:tcPr>
          <w:p w14:paraId="7EFC931D" w14:textId="77777777" w:rsidR="00950BA5" w:rsidRPr="005F0914" w:rsidRDefault="00950BA5" w:rsidP="00007993">
            <w:pPr>
              <w:pStyle w:val="Geenafstand"/>
              <w:cnfStyle w:val="000000100000" w:firstRow="0" w:lastRow="0" w:firstColumn="0" w:lastColumn="0" w:oddVBand="0" w:evenVBand="0" w:oddHBand="1" w:evenHBand="0" w:firstRowFirstColumn="0" w:firstRowLastColumn="0" w:lastRowFirstColumn="0" w:lastRowLastColumn="0"/>
              <w:rPr>
                <w:szCs w:val="20"/>
              </w:rPr>
            </w:pPr>
            <w:r>
              <w:rPr>
                <w:szCs w:val="20"/>
              </w:rPr>
              <w:t xml:space="preserve">Ingevulde test uit vorige onderdeel, pennen, Bijlage 13: Checklist feedback geven en ontvangen (1 per deelnemer). </w:t>
            </w:r>
          </w:p>
        </w:tc>
      </w:tr>
      <w:tr w:rsidR="00950BA5" w14:paraId="0EA9C08D" w14:textId="77777777" w:rsidTr="00007993">
        <w:trPr>
          <w:trHeight w:val="464"/>
        </w:trPr>
        <w:tc>
          <w:tcPr>
            <w:cnfStyle w:val="001000000000" w:firstRow="0" w:lastRow="0" w:firstColumn="1" w:lastColumn="0" w:oddVBand="0" w:evenVBand="0" w:oddHBand="0" w:evenHBand="0" w:firstRowFirstColumn="0" w:firstRowLastColumn="0" w:lastRowFirstColumn="0" w:lastRowLastColumn="0"/>
            <w:tcW w:w="3166" w:type="dxa"/>
          </w:tcPr>
          <w:p w14:paraId="5AD8A460" w14:textId="77777777" w:rsidR="00950BA5" w:rsidRDefault="00950BA5" w:rsidP="00007993">
            <w:pPr>
              <w:pStyle w:val="Geenafstand"/>
              <w:rPr>
                <w:b w:val="0"/>
                <w:szCs w:val="20"/>
              </w:rPr>
            </w:pPr>
            <w:r>
              <w:rPr>
                <w:b w:val="0"/>
                <w:szCs w:val="20"/>
              </w:rPr>
              <w:t>6. Evaluatie en afsluiting</w:t>
            </w:r>
          </w:p>
        </w:tc>
        <w:tc>
          <w:tcPr>
            <w:tcW w:w="3167" w:type="dxa"/>
          </w:tcPr>
          <w:p w14:paraId="4426D9A1" w14:textId="77777777" w:rsidR="00950BA5" w:rsidRPr="008647A2" w:rsidRDefault="00950BA5" w:rsidP="00007993">
            <w:pPr>
              <w:pStyle w:val="Geenafstand"/>
              <w:cnfStyle w:val="000000000000" w:firstRow="0" w:lastRow="0" w:firstColumn="0" w:lastColumn="0" w:oddVBand="0" w:evenVBand="0" w:oddHBand="0" w:evenHBand="0" w:firstRowFirstColumn="0" w:firstRowLastColumn="0" w:lastRowFirstColumn="0" w:lastRowLastColumn="0"/>
              <w:rPr>
                <w:szCs w:val="20"/>
              </w:rPr>
            </w:pPr>
            <w:r>
              <w:rPr>
                <w:szCs w:val="20"/>
              </w:rPr>
              <w:t>10 minuten</w:t>
            </w:r>
          </w:p>
        </w:tc>
        <w:tc>
          <w:tcPr>
            <w:tcW w:w="3167" w:type="dxa"/>
          </w:tcPr>
          <w:p w14:paraId="2177DEC4" w14:textId="77777777" w:rsidR="00950BA5" w:rsidRPr="00402EF1" w:rsidRDefault="00950BA5" w:rsidP="00007993">
            <w:pPr>
              <w:pStyle w:val="Geenafstand"/>
              <w:cnfStyle w:val="000000000000" w:firstRow="0" w:lastRow="0" w:firstColumn="0" w:lastColumn="0" w:oddVBand="0" w:evenVBand="0" w:oddHBand="0" w:evenHBand="0" w:firstRowFirstColumn="0" w:firstRowLastColumn="0" w:lastRowFirstColumn="0" w:lastRowLastColumn="0"/>
              <w:rPr>
                <w:color w:val="5B9BD5" w:themeColor="accent1"/>
                <w:szCs w:val="20"/>
              </w:rPr>
            </w:pPr>
            <w:r w:rsidRPr="000832CD">
              <w:rPr>
                <w:szCs w:val="20"/>
              </w:rPr>
              <w:t>Bijlage 14: Praktijkopdracht dagdeel 3 (1 per deelnemer)</w:t>
            </w:r>
          </w:p>
        </w:tc>
      </w:tr>
      <w:tr w:rsidR="00950BA5" w14:paraId="56EA6C7F" w14:textId="77777777" w:rsidTr="00007993">
        <w:trPr>
          <w:cnfStyle w:val="000000100000" w:firstRow="0" w:lastRow="0" w:firstColumn="0" w:lastColumn="0" w:oddVBand="0" w:evenVBand="0" w:oddHBand="1" w:evenHBand="0" w:firstRowFirstColumn="0" w:firstRowLastColumn="0" w:lastRowFirstColumn="0" w:lastRowLastColumn="0"/>
          <w:trHeight w:val="478"/>
        </w:trPr>
        <w:tc>
          <w:tcPr>
            <w:cnfStyle w:val="001000000000" w:firstRow="0" w:lastRow="0" w:firstColumn="1" w:lastColumn="0" w:oddVBand="0" w:evenVBand="0" w:oddHBand="0" w:evenHBand="0" w:firstRowFirstColumn="0" w:firstRowLastColumn="0" w:lastRowFirstColumn="0" w:lastRowLastColumn="0"/>
            <w:tcW w:w="3166" w:type="dxa"/>
          </w:tcPr>
          <w:p w14:paraId="214C8F4E" w14:textId="77777777" w:rsidR="00950BA5" w:rsidRDefault="00950BA5" w:rsidP="00007993">
            <w:pPr>
              <w:pStyle w:val="Geenafstand"/>
              <w:rPr>
                <w:b w:val="0"/>
                <w:szCs w:val="20"/>
              </w:rPr>
            </w:pPr>
          </w:p>
        </w:tc>
        <w:tc>
          <w:tcPr>
            <w:tcW w:w="3167" w:type="dxa"/>
          </w:tcPr>
          <w:p w14:paraId="11227204" w14:textId="77777777" w:rsidR="00950BA5" w:rsidRPr="00BB4EC1" w:rsidRDefault="00950BA5" w:rsidP="00007993">
            <w:pPr>
              <w:pStyle w:val="Geenafstand"/>
              <w:cnfStyle w:val="000000100000" w:firstRow="0" w:lastRow="0" w:firstColumn="0" w:lastColumn="0" w:oddVBand="0" w:evenVBand="0" w:oddHBand="1" w:evenHBand="0" w:firstRowFirstColumn="0" w:firstRowLastColumn="0" w:lastRowFirstColumn="0" w:lastRowLastColumn="0"/>
              <w:rPr>
                <w:szCs w:val="20"/>
              </w:rPr>
            </w:pPr>
            <w:r>
              <w:rPr>
                <w:b/>
                <w:szCs w:val="20"/>
              </w:rPr>
              <w:t>Totale duur: 2,5 uur</w:t>
            </w:r>
          </w:p>
        </w:tc>
        <w:tc>
          <w:tcPr>
            <w:tcW w:w="3167" w:type="dxa"/>
          </w:tcPr>
          <w:p w14:paraId="717CAC49" w14:textId="77777777" w:rsidR="00950BA5" w:rsidRDefault="00950BA5" w:rsidP="00007993">
            <w:pPr>
              <w:pStyle w:val="Geenafstand"/>
              <w:cnfStyle w:val="000000100000" w:firstRow="0" w:lastRow="0" w:firstColumn="0" w:lastColumn="0" w:oddVBand="0" w:evenVBand="0" w:oddHBand="1" w:evenHBand="0" w:firstRowFirstColumn="0" w:firstRowLastColumn="0" w:lastRowFirstColumn="0" w:lastRowLastColumn="0"/>
              <w:rPr>
                <w:szCs w:val="20"/>
              </w:rPr>
            </w:pPr>
          </w:p>
        </w:tc>
      </w:tr>
    </w:tbl>
    <w:p w14:paraId="0ECFBF0A" w14:textId="77777777" w:rsidR="00C302AC" w:rsidRDefault="00C302AC" w:rsidP="0086145D">
      <w:pPr>
        <w:pStyle w:val="Geenafstand"/>
        <w:rPr>
          <w:b/>
        </w:rPr>
      </w:pPr>
    </w:p>
    <w:p w14:paraId="1D8E0AA8" w14:textId="6D3B899F" w:rsidR="003020FF" w:rsidRPr="00C416E2" w:rsidRDefault="003020FF" w:rsidP="0086145D">
      <w:pPr>
        <w:pStyle w:val="Geenafstand"/>
        <w:rPr>
          <w:b/>
          <w:sz w:val="22"/>
        </w:rPr>
      </w:pPr>
      <w:r w:rsidRPr="00C416E2">
        <w:rPr>
          <w:b/>
          <w:sz w:val="22"/>
        </w:rPr>
        <w:t>Leerdoelen</w:t>
      </w:r>
    </w:p>
    <w:tbl>
      <w:tblPr>
        <w:tblStyle w:val="Rastertabel5donker-Accent1"/>
        <w:tblW w:w="0" w:type="auto"/>
        <w:tblLook w:val="04A0" w:firstRow="1" w:lastRow="0" w:firstColumn="1" w:lastColumn="0" w:noHBand="0" w:noVBand="1"/>
      </w:tblPr>
      <w:tblGrid>
        <w:gridCol w:w="1976"/>
        <w:gridCol w:w="7374"/>
      </w:tblGrid>
      <w:tr w:rsidR="00CE3068" w14:paraId="37CD5F4D" w14:textId="77777777" w:rsidTr="0032586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00" w:type="dxa"/>
            <w:gridSpan w:val="2"/>
          </w:tcPr>
          <w:p w14:paraId="40632D4B" w14:textId="77777777" w:rsidR="00CE3068" w:rsidRDefault="00CE3068" w:rsidP="00325864">
            <w:pPr>
              <w:pStyle w:val="Geenafstand"/>
              <w:rPr>
                <w:i/>
              </w:rPr>
            </w:pPr>
            <w:r>
              <w:rPr>
                <w:szCs w:val="20"/>
              </w:rPr>
              <w:t>Zelfvertrouwen – Gedachten bij feedback geven en ontvangen</w:t>
            </w:r>
          </w:p>
        </w:tc>
      </w:tr>
      <w:tr w:rsidR="00CE3068" w14:paraId="741D6E9B" w14:textId="77777777" w:rsidTr="003258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6" w:type="dxa"/>
          </w:tcPr>
          <w:p w14:paraId="5CCDEAA2" w14:textId="77777777" w:rsidR="00CE3068" w:rsidRDefault="00CE3068" w:rsidP="00325864">
            <w:pPr>
              <w:pStyle w:val="Geenafstand"/>
              <w:rPr>
                <w:i/>
              </w:rPr>
            </w:pPr>
            <w:r>
              <w:rPr>
                <w:i/>
              </w:rPr>
              <w:t>Kennis</w:t>
            </w:r>
          </w:p>
        </w:tc>
        <w:tc>
          <w:tcPr>
            <w:tcW w:w="7514" w:type="dxa"/>
          </w:tcPr>
          <w:p w14:paraId="62AF24A3" w14:textId="77777777" w:rsidR="00CE3068" w:rsidRPr="0084247D" w:rsidRDefault="00CE3068" w:rsidP="00325864">
            <w:pPr>
              <w:pStyle w:val="Geenafstand"/>
              <w:cnfStyle w:val="000000100000" w:firstRow="0" w:lastRow="0" w:firstColumn="0" w:lastColumn="0" w:oddVBand="0" w:evenVBand="0" w:oddHBand="1" w:evenHBand="0" w:firstRowFirstColumn="0" w:firstRowLastColumn="0" w:lastRowFirstColumn="0" w:lastRowLastColumn="0"/>
              <w:rPr>
                <w:i/>
                <w:szCs w:val="20"/>
              </w:rPr>
            </w:pPr>
            <w:r w:rsidRPr="0084247D">
              <w:rPr>
                <w:i/>
                <w:szCs w:val="20"/>
              </w:rPr>
              <w:t xml:space="preserve">De deelnemers weten wat het verschil is tussen negatieve en helpende gedachten en kunnen dit benoemen. </w:t>
            </w:r>
          </w:p>
        </w:tc>
      </w:tr>
      <w:tr w:rsidR="00CE3068" w14:paraId="24F04454" w14:textId="77777777" w:rsidTr="00325864">
        <w:tc>
          <w:tcPr>
            <w:cnfStyle w:val="001000000000" w:firstRow="0" w:lastRow="0" w:firstColumn="1" w:lastColumn="0" w:oddVBand="0" w:evenVBand="0" w:oddHBand="0" w:evenHBand="0" w:firstRowFirstColumn="0" w:firstRowLastColumn="0" w:lastRowFirstColumn="0" w:lastRowLastColumn="0"/>
            <w:tcW w:w="1986" w:type="dxa"/>
          </w:tcPr>
          <w:p w14:paraId="28293801" w14:textId="77777777" w:rsidR="00CE3068" w:rsidRDefault="00CE3068" w:rsidP="00325864">
            <w:pPr>
              <w:pStyle w:val="Geenafstand"/>
              <w:rPr>
                <w:i/>
              </w:rPr>
            </w:pPr>
            <w:r>
              <w:rPr>
                <w:i/>
              </w:rPr>
              <w:t>Inzicht</w:t>
            </w:r>
          </w:p>
        </w:tc>
        <w:tc>
          <w:tcPr>
            <w:tcW w:w="7514" w:type="dxa"/>
          </w:tcPr>
          <w:p w14:paraId="50565667" w14:textId="77777777" w:rsidR="00CE3068" w:rsidRPr="0084247D" w:rsidRDefault="00CE3068" w:rsidP="00325864">
            <w:pPr>
              <w:pStyle w:val="Geenafstand"/>
              <w:cnfStyle w:val="000000000000" w:firstRow="0" w:lastRow="0" w:firstColumn="0" w:lastColumn="0" w:oddVBand="0" w:evenVBand="0" w:oddHBand="0" w:evenHBand="0" w:firstRowFirstColumn="0" w:firstRowLastColumn="0" w:lastRowFirstColumn="0" w:lastRowLastColumn="0"/>
              <w:rPr>
                <w:i/>
                <w:szCs w:val="20"/>
              </w:rPr>
            </w:pPr>
            <w:r w:rsidRPr="0084247D">
              <w:rPr>
                <w:i/>
                <w:szCs w:val="20"/>
              </w:rPr>
              <w:t xml:space="preserve">(1) De deelnemers weten waarom het belangrijk is om negatieve gedachten uit te dagen en helpende gedachten te formuleren. </w:t>
            </w:r>
          </w:p>
          <w:p w14:paraId="1B3D97AB" w14:textId="77777777" w:rsidR="00CE3068" w:rsidRPr="0084247D" w:rsidRDefault="00CE3068" w:rsidP="00325864">
            <w:pPr>
              <w:pStyle w:val="Geenafstand"/>
              <w:cnfStyle w:val="000000000000" w:firstRow="0" w:lastRow="0" w:firstColumn="0" w:lastColumn="0" w:oddVBand="0" w:evenVBand="0" w:oddHBand="0" w:evenHBand="0" w:firstRowFirstColumn="0" w:firstRowLastColumn="0" w:lastRowFirstColumn="0" w:lastRowLastColumn="0"/>
              <w:rPr>
                <w:i/>
              </w:rPr>
            </w:pPr>
            <w:r w:rsidRPr="0084247D">
              <w:rPr>
                <w:i/>
                <w:szCs w:val="20"/>
              </w:rPr>
              <w:t>(2) De deelnemers hebben inzicht in hun gedachten die opkomen bij het ontvangen en (niet) geven van feedback en kunnen deze toelichten.</w:t>
            </w:r>
          </w:p>
        </w:tc>
      </w:tr>
      <w:tr w:rsidR="00CE3068" w14:paraId="03D38765" w14:textId="77777777" w:rsidTr="003258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6" w:type="dxa"/>
          </w:tcPr>
          <w:p w14:paraId="307A0FC0" w14:textId="77777777" w:rsidR="00CE3068" w:rsidRDefault="00CE3068" w:rsidP="00325864">
            <w:pPr>
              <w:pStyle w:val="Geenafstand"/>
              <w:rPr>
                <w:i/>
              </w:rPr>
            </w:pPr>
            <w:r>
              <w:rPr>
                <w:i/>
              </w:rPr>
              <w:t>Vaardigheid</w:t>
            </w:r>
          </w:p>
        </w:tc>
        <w:tc>
          <w:tcPr>
            <w:tcW w:w="7514" w:type="dxa"/>
          </w:tcPr>
          <w:p w14:paraId="55BB0C4B" w14:textId="77777777" w:rsidR="00CE3068" w:rsidRPr="0084247D" w:rsidRDefault="00CE3068" w:rsidP="00325864">
            <w:pPr>
              <w:pStyle w:val="Geenafstand"/>
              <w:cnfStyle w:val="000000100000" w:firstRow="0" w:lastRow="0" w:firstColumn="0" w:lastColumn="0" w:oddVBand="0" w:evenVBand="0" w:oddHBand="1" w:evenHBand="0" w:firstRowFirstColumn="0" w:firstRowLastColumn="0" w:lastRowFirstColumn="0" w:lastRowLastColumn="0"/>
              <w:rPr>
                <w:i/>
              </w:rPr>
            </w:pPr>
            <w:r w:rsidRPr="0084247D">
              <w:rPr>
                <w:i/>
                <w:szCs w:val="20"/>
              </w:rPr>
              <w:t>De deelnemers laten in de training zien dat zij hun negatieve gedachten uit kunnen dagen en helpende gedachten kunnen formuleren.</w:t>
            </w:r>
          </w:p>
        </w:tc>
      </w:tr>
      <w:tr w:rsidR="00CE3068" w14:paraId="7C2291FA" w14:textId="77777777" w:rsidTr="00325864">
        <w:tc>
          <w:tcPr>
            <w:cnfStyle w:val="001000000000" w:firstRow="0" w:lastRow="0" w:firstColumn="1" w:lastColumn="0" w:oddVBand="0" w:evenVBand="0" w:oddHBand="0" w:evenHBand="0" w:firstRowFirstColumn="0" w:firstRowLastColumn="0" w:lastRowFirstColumn="0" w:lastRowLastColumn="0"/>
            <w:tcW w:w="1986" w:type="dxa"/>
          </w:tcPr>
          <w:p w14:paraId="64FDE19D" w14:textId="77777777" w:rsidR="00CE3068" w:rsidRDefault="00CE3068" w:rsidP="00325864">
            <w:pPr>
              <w:pStyle w:val="Geenafstand"/>
              <w:rPr>
                <w:i/>
              </w:rPr>
            </w:pPr>
            <w:r>
              <w:rPr>
                <w:i/>
              </w:rPr>
              <w:t>Gedrag</w:t>
            </w:r>
          </w:p>
        </w:tc>
        <w:tc>
          <w:tcPr>
            <w:tcW w:w="7514" w:type="dxa"/>
          </w:tcPr>
          <w:p w14:paraId="7AC53F84" w14:textId="77777777" w:rsidR="00CE3068" w:rsidRPr="0084247D" w:rsidRDefault="00CE3068" w:rsidP="00325864">
            <w:pPr>
              <w:pStyle w:val="Geenafstand"/>
              <w:cnfStyle w:val="000000000000" w:firstRow="0" w:lastRow="0" w:firstColumn="0" w:lastColumn="0" w:oddVBand="0" w:evenVBand="0" w:oddHBand="0" w:evenHBand="0" w:firstRowFirstColumn="0" w:firstRowLastColumn="0" w:lastRowFirstColumn="0" w:lastRowLastColumn="0"/>
              <w:rPr>
                <w:i/>
              </w:rPr>
            </w:pPr>
            <w:r w:rsidRPr="0084247D">
              <w:rPr>
                <w:i/>
                <w:szCs w:val="20"/>
              </w:rPr>
              <w:t>De deelnemers zijn zich in het dagelijks leven bewust van hun gedachten bij het geven en ontvangen van feedback en kunnen deze uitdagen en vervangen door helpende gedachten.</w:t>
            </w:r>
          </w:p>
        </w:tc>
      </w:tr>
    </w:tbl>
    <w:p w14:paraId="55471ABB" w14:textId="77777777" w:rsidR="00CE3068" w:rsidRDefault="00CE3068" w:rsidP="00CE3068">
      <w:pPr>
        <w:pStyle w:val="Geenafstand"/>
        <w:rPr>
          <w:szCs w:val="20"/>
        </w:rPr>
      </w:pPr>
    </w:p>
    <w:p w14:paraId="425A41FD" w14:textId="77777777" w:rsidR="00D567DC" w:rsidRDefault="00D567DC" w:rsidP="00CE3068">
      <w:pPr>
        <w:pStyle w:val="Geenafstand"/>
        <w:rPr>
          <w:szCs w:val="20"/>
        </w:rPr>
      </w:pPr>
    </w:p>
    <w:p w14:paraId="069175B3" w14:textId="77777777" w:rsidR="00D567DC" w:rsidRDefault="00D567DC" w:rsidP="00CE3068">
      <w:pPr>
        <w:pStyle w:val="Geenafstand"/>
        <w:rPr>
          <w:szCs w:val="20"/>
        </w:rPr>
      </w:pPr>
    </w:p>
    <w:p w14:paraId="155D118C" w14:textId="77777777" w:rsidR="00D567DC" w:rsidRDefault="00D567DC" w:rsidP="00CE3068">
      <w:pPr>
        <w:pStyle w:val="Geenafstand"/>
        <w:rPr>
          <w:szCs w:val="20"/>
        </w:rPr>
      </w:pPr>
    </w:p>
    <w:tbl>
      <w:tblPr>
        <w:tblStyle w:val="Rastertabel5donker-Accent1"/>
        <w:tblW w:w="0" w:type="auto"/>
        <w:tblLook w:val="04A0" w:firstRow="1" w:lastRow="0" w:firstColumn="1" w:lastColumn="0" w:noHBand="0" w:noVBand="1"/>
      </w:tblPr>
      <w:tblGrid>
        <w:gridCol w:w="1976"/>
        <w:gridCol w:w="7374"/>
      </w:tblGrid>
      <w:tr w:rsidR="00CE3068" w14:paraId="64A9D903" w14:textId="77777777" w:rsidTr="0032586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00" w:type="dxa"/>
            <w:gridSpan w:val="2"/>
          </w:tcPr>
          <w:p w14:paraId="23D95BF7" w14:textId="77777777" w:rsidR="00CE3068" w:rsidRDefault="00CE3068" w:rsidP="00325864">
            <w:pPr>
              <w:pStyle w:val="Geenafstand"/>
              <w:rPr>
                <w:i/>
              </w:rPr>
            </w:pPr>
            <w:r>
              <w:rPr>
                <w:szCs w:val="20"/>
              </w:rPr>
              <w:lastRenderedPageBreak/>
              <w:t>Zelfvertrouwen – Feedback geven en ontvangen</w:t>
            </w:r>
          </w:p>
        </w:tc>
      </w:tr>
      <w:tr w:rsidR="00CE3068" w14:paraId="05D92589" w14:textId="77777777" w:rsidTr="003258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6" w:type="dxa"/>
          </w:tcPr>
          <w:p w14:paraId="62F73077" w14:textId="77777777" w:rsidR="00CE3068" w:rsidRPr="00910DAC" w:rsidRDefault="00CE3068" w:rsidP="00325864">
            <w:pPr>
              <w:pStyle w:val="Geenafstand"/>
            </w:pPr>
            <w:r w:rsidRPr="00910DAC">
              <w:t>Kennis</w:t>
            </w:r>
          </w:p>
        </w:tc>
        <w:tc>
          <w:tcPr>
            <w:tcW w:w="7514" w:type="dxa"/>
          </w:tcPr>
          <w:p w14:paraId="400B200B" w14:textId="63A78CFE" w:rsidR="00CE3068" w:rsidRPr="0084247D" w:rsidRDefault="00CE3068" w:rsidP="00325864">
            <w:pPr>
              <w:pStyle w:val="Geenafstand"/>
              <w:cnfStyle w:val="000000100000" w:firstRow="0" w:lastRow="0" w:firstColumn="0" w:lastColumn="0" w:oddVBand="0" w:evenVBand="0" w:oddHBand="1" w:evenHBand="0" w:firstRowFirstColumn="0" w:firstRowLastColumn="0" w:lastRowFirstColumn="0" w:lastRowLastColumn="0"/>
              <w:rPr>
                <w:i/>
                <w:szCs w:val="20"/>
              </w:rPr>
            </w:pPr>
            <w:r w:rsidRPr="0084247D">
              <w:rPr>
                <w:i/>
                <w:szCs w:val="20"/>
              </w:rPr>
              <w:t>De deelnemers weten hoe zij feedback kunnen geven en ontvangen en kunnen dit benoemen aan de hand van feedbackregels.</w:t>
            </w:r>
          </w:p>
        </w:tc>
      </w:tr>
      <w:tr w:rsidR="00CE3068" w14:paraId="2FE93653" w14:textId="77777777" w:rsidTr="00325864">
        <w:tc>
          <w:tcPr>
            <w:cnfStyle w:val="001000000000" w:firstRow="0" w:lastRow="0" w:firstColumn="1" w:lastColumn="0" w:oddVBand="0" w:evenVBand="0" w:oddHBand="0" w:evenHBand="0" w:firstRowFirstColumn="0" w:firstRowLastColumn="0" w:lastRowFirstColumn="0" w:lastRowLastColumn="0"/>
            <w:tcW w:w="1986" w:type="dxa"/>
          </w:tcPr>
          <w:p w14:paraId="76819C95" w14:textId="77777777" w:rsidR="00CE3068" w:rsidRDefault="00CE3068" w:rsidP="00325864">
            <w:pPr>
              <w:pStyle w:val="Geenafstand"/>
              <w:rPr>
                <w:i/>
              </w:rPr>
            </w:pPr>
            <w:r>
              <w:rPr>
                <w:i/>
              </w:rPr>
              <w:t>Inzicht</w:t>
            </w:r>
          </w:p>
        </w:tc>
        <w:tc>
          <w:tcPr>
            <w:tcW w:w="7514" w:type="dxa"/>
          </w:tcPr>
          <w:p w14:paraId="6560F996" w14:textId="77777777" w:rsidR="00CE3068" w:rsidRPr="0084247D" w:rsidRDefault="00CE3068" w:rsidP="00325864">
            <w:pPr>
              <w:pStyle w:val="Geenafstand"/>
              <w:cnfStyle w:val="000000000000" w:firstRow="0" w:lastRow="0" w:firstColumn="0" w:lastColumn="0" w:oddVBand="0" w:evenVBand="0" w:oddHBand="0" w:evenHBand="0" w:firstRowFirstColumn="0" w:firstRowLastColumn="0" w:lastRowFirstColumn="0" w:lastRowLastColumn="0"/>
              <w:rPr>
                <w:i/>
                <w:szCs w:val="20"/>
              </w:rPr>
            </w:pPr>
            <w:r w:rsidRPr="0084247D">
              <w:rPr>
                <w:i/>
                <w:szCs w:val="20"/>
              </w:rPr>
              <w:t>(1) De deelnemers weten waarom het belangrijk is om feedback te kunnen geven en ontvangen en kunnen dit toelichten.</w:t>
            </w:r>
          </w:p>
          <w:p w14:paraId="5453DA44" w14:textId="77777777" w:rsidR="00CE3068" w:rsidRPr="0084247D" w:rsidRDefault="00CE3068" w:rsidP="00325864">
            <w:pPr>
              <w:pStyle w:val="Geenafstand"/>
              <w:cnfStyle w:val="000000000000" w:firstRow="0" w:lastRow="0" w:firstColumn="0" w:lastColumn="0" w:oddVBand="0" w:evenVBand="0" w:oddHBand="0" w:evenHBand="0" w:firstRowFirstColumn="0" w:firstRowLastColumn="0" w:lastRowFirstColumn="0" w:lastRowLastColumn="0"/>
              <w:rPr>
                <w:i/>
              </w:rPr>
            </w:pPr>
            <w:r w:rsidRPr="0084247D">
              <w:rPr>
                <w:i/>
                <w:szCs w:val="20"/>
              </w:rPr>
              <w:t>(2) De deelnemers hebben inzicht in de wijze waarop feedbackregels in de praktijk worden toegepast en kunnen dit toelichten.</w:t>
            </w:r>
          </w:p>
        </w:tc>
      </w:tr>
      <w:tr w:rsidR="00CE3068" w14:paraId="55DB017C" w14:textId="77777777" w:rsidTr="003258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6" w:type="dxa"/>
          </w:tcPr>
          <w:p w14:paraId="20D5DCE7" w14:textId="77777777" w:rsidR="00CE3068" w:rsidRDefault="00CE3068" w:rsidP="00325864">
            <w:pPr>
              <w:pStyle w:val="Geenafstand"/>
              <w:rPr>
                <w:i/>
              </w:rPr>
            </w:pPr>
            <w:r>
              <w:rPr>
                <w:i/>
              </w:rPr>
              <w:t>Vaardigheid</w:t>
            </w:r>
          </w:p>
        </w:tc>
        <w:tc>
          <w:tcPr>
            <w:tcW w:w="7514" w:type="dxa"/>
          </w:tcPr>
          <w:p w14:paraId="47886016" w14:textId="77777777" w:rsidR="00CE3068" w:rsidRPr="0084247D" w:rsidRDefault="00CE3068" w:rsidP="00325864">
            <w:pPr>
              <w:pStyle w:val="Geenafstand"/>
              <w:cnfStyle w:val="000000100000" w:firstRow="0" w:lastRow="0" w:firstColumn="0" w:lastColumn="0" w:oddVBand="0" w:evenVBand="0" w:oddHBand="1" w:evenHBand="0" w:firstRowFirstColumn="0" w:firstRowLastColumn="0" w:lastRowFirstColumn="0" w:lastRowLastColumn="0"/>
              <w:rPr>
                <w:i/>
              </w:rPr>
            </w:pPr>
            <w:r w:rsidRPr="0084247D">
              <w:rPr>
                <w:i/>
                <w:szCs w:val="20"/>
              </w:rPr>
              <w:t>De deelnemers laten in de training zien dat zij feedback kunnen geven en ontvangen aan de hand van de feedbackregels.</w:t>
            </w:r>
          </w:p>
        </w:tc>
      </w:tr>
      <w:tr w:rsidR="00CE3068" w14:paraId="2B479500" w14:textId="77777777" w:rsidTr="00325864">
        <w:tc>
          <w:tcPr>
            <w:cnfStyle w:val="001000000000" w:firstRow="0" w:lastRow="0" w:firstColumn="1" w:lastColumn="0" w:oddVBand="0" w:evenVBand="0" w:oddHBand="0" w:evenHBand="0" w:firstRowFirstColumn="0" w:firstRowLastColumn="0" w:lastRowFirstColumn="0" w:lastRowLastColumn="0"/>
            <w:tcW w:w="1986" w:type="dxa"/>
          </w:tcPr>
          <w:p w14:paraId="4DD4D58D" w14:textId="77777777" w:rsidR="00CE3068" w:rsidRDefault="00CE3068" w:rsidP="00325864">
            <w:pPr>
              <w:pStyle w:val="Geenafstand"/>
              <w:rPr>
                <w:i/>
              </w:rPr>
            </w:pPr>
            <w:r>
              <w:rPr>
                <w:i/>
              </w:rPr>
              <w:t>Gedrag</w:t>
            </w:r>
          </w:p>
        </w:tc>
        <w:tc>
          <w:tcPr>
            <w:tcW w:w="7514" w:type="dxa"/>
          </w:tcPr>
          <w:p w14:paraId="79116473" w14:textId="77777777" w:rsidR="00CE3068" w:rsidRPr="0084247D" w:rsidRDefault="00CE3068" w:rsidP="00325864">
            <w:pPr>
              <w:pStyle w:val="Geenafstand"/>
              <w:cnfStyle w:val="000000000000" w:firstRow="0" w:lastRow="0" w:firstColumn="0" w:lastColumn="0" w:oddVBand="0" w:evenVBand="0" w:oddHBand="0" w:evenHBand="0" w:firstRowFirstColumn="0" w:firstRowLastColumn="0" w:lastRowFirstColumn="0" w:lastRowLastColumn="0"/>
              <w:rPr>
                <w:i/>
                <w:szCs w:val="20"/>
              </w:rPr>
            </w:pPr>
            <w:r w:rsidRPr="0084247D">
              <w:rPr>
                <w:i/>
                <w:szCs w:val="20"/>
              </w:rPr>
              <w:t xml:space="preserve">De deelnemers zijn in het dagelijks leven in staat om feedback te geven en ontvangen aan de hand van de feedbackregels. </w:t>
            </w:r>
          </w:p>
        </w:tc>
      </w:tr>
    </w:tbl>
    <w:p w14:paraId="34865B4A" w14:textId="77777777" w:rsidR="003020FF" w:rsidRDefault="003020FF" w:rsidP="003020FF">
      <w:pPr>
        <w:pStyle w:val="Geenafstand"/>
        <w:rPr>
          <w:szCs w:val="20"/>
        </w:rPr>
      </w:pPr>
    </w:p>
    <w:p w14:paraId="707499C2" w14:textId="77777777" w:rsidR="003020FF" w:rsidRDefault="003020FF" w:rsidP="0086145D">
      <w:pPr>
        <w:pStyle w:val="Geenafstand"/>
        <w:rPr>
          <w:b/>
        </w:rPr>
      </w:pPr>
    </w:p>
    <w:p w14:paraId="0704097A" w14:textId="149D9C3C" w:rsidR="00212C99" w:rsidRDefault="00212C99" w:rsidP="000164BA">
      <w:pPr>
        <w:pStyle w:val="Geenafstand"/>
        <w:pBdr>
          <w:bottom w:val="single" w:sz="4" w:space="1" w:color="auto"/>
        </w:pBdr>
        <w:rPr>
          <w:b/>
        </w:rPr>
      </w:pPr>
      <w:r w:rsidRPr="00754FDF">
        <w:rPr>
          <w:b/>
        </w:rPr>
        <w:t xml:space="preserve">Onderdeel 1: </w:t>
      </w:r>
      <w:r w:rsidR="0035252F" w:rsidRPr="00754FDF">
        <w:rPr>
          <w:b/>
        </w:rPr>
        <w:t xml:space="preserve">Introductie dagdeel en reflectie op afgelopen week </w:t>
      </w:r>
    </w:p>
    <w:p w14:paraId="6424024D" w14:textId="463CFD71" w:rsidR="009812CD" w:rsidRPr="000164BA" w:rsidRDefault="009812CD" w:rsidP="00754FDF">
      <w:pPr>
        <w:pStyle w:val="Geenafstand"/>
        <w:rPr>
          <w:i/>
        </w:rPr>
      </w:pPr>
      <w:r w:rsidRPr="000164BA">
        <w:rPr>
          <w:i/>
        </w:rPr>
        <w:t xml:space="preserve">Tijdsduur: 15 minuten </w:t>
      </w:r>
    </w:p>
    <w:p w14:paraId="547922E8" w14:textId="77777777" w:rsidR="009812CD" w:rsidRPr="00754FDF" w:rsidRDefault="009812CD" w:rsidP="00754FDF">
      <w:pPr>
        <w:pStyle w:val="Geenafstand"/>
        <w:rPr>
          <w:b/>
        </w:rPr>
      </w:pPr>
    </w:p>
    <w:p w14:paraId="4D46ABDB" w14:textId="34D5B595" w:rsidR="004D4DE0" w:rsidRDefault="00754FDF" w:rsidP="00754FDF">
      <w:pPr>
        <w:pStyle w:val="Geenafstand"/>
      </w:pPr>
      <w:r>
        <w:t xml:space="preserve">De trainer verwelkomt de deelnemers en </w:t>
      </w:r>
      <w:r w:rsidR="004D4DE0">
        <w:t xml:space="preserve">vertelt dat we het vandaag gaan hebben over het geven en ontvangen van feedback. </w:t>
      </w:r>
      <w:r w:rsidR="00CA2817">
        <w:t xml:space="preserve">Bij het geven van feedback koppel je aan een ander terug wat je vindt van zijn/haar gedrag </w:t>
      </w:r>
      <w:r w:rsidR="007C1562">
        <w:t xml:space="preserve">of resultaten van zijn werk. Door feedback te krijgen en ontvangen vergroot je je zelfkennis. </w:t>
      </w:r>
      <w:r w:rsidR="000818A4">
        <w:t xml:space="preserve">Vertel de deelnemers dat we hiermee aan de slag zullen gaan omdat ze hebben aangegeven graag zouden willen leren hoe ze hun grenzen aan kunnen geven/hun mening kunnen uiten/anderen kritiek kunnen geven zonder diegene te kwetsen. Dit valt allemaal onder het geven van feedback. Daarnaast is het natuurlijk ook belangrijk om feedback te ontvangen, omdat dit bijdraagt aan je zelfkennis en hier kun je van leren en groeien. </w:t>
      </w:r>
    </w:p>
    <w:p w14:paraId="2E972AD3" w14:textId="77777777" w:rsidR="004D4DE0" w:rsidRDefault="004D4DE0" w:rsidP="00754FDF">
      <w:pPr>
        <w:pStyle w:val="Geenafstand"/>
      </w:pPr>
    </w:p>
    <w:p w14:paraId="4671AF70" w14:textId="081EA3E1" w:rsidR="00212C99" w:rsidRDefault="004D4DE0" w:rsidP="00754FDF">
      <w:pPr>
        <w:pStyle w:val="Geenafstand"/>
      </w:pPr>
      <w:r>
        <w:t xml:space="preserve">Vervolgens neemt de trainer kort het programma voor vandaag door. </w:t>
      </w:r>
      <w:r w:rsidR="00B27D66">
        <w:t xml:space="preserve">Daarna </w:t>
      </w:r>
      <w:r w:rsidR="00715008">
        <w:t>volgt een reflectieoefening op afgelopen week.</w:t>
      </w:r>
      <w:r w:rsidR="00754FDF">
        <w:t xml:space="preserve"> </w:t>
      </w:r>
      <w:r w:rsidR="00607328">
        <w:t xml:space="preserve">De deelnemers zijn aan de slag gegaan met het omzetten van pessimistische naar optimistische gedachten. </w:t>
      </w:r>
      <w:r w:rsidR="00727286">
        <w:t xml:space="preserve">Hier wordt op gereflecteerd door middel van de ‘drie woorden’ werkvorm. </w:t>
      </w:r>
      <w:r w:rsidR="007F3F99">
        <w:t xml:space="preserve">De trainer stelt de volgende vraag aan de groep: ‘In hoeverre heb jij jezelf ontwikkeld met betrekking tot dit thema?’. De deelnemers bedenken voor zichzelf hoe dit is gegaan en reageren op deze vraag met drie woorden die hun antwoord samenvatten. Eerst krijgen de deelnemers kort 5 minuten de tijd om dit in een tweetal of drietal te bespreken, zodat ze op ideeën kunnen komen. De volgende 5 minuten worden besteed aan de nabespreking. De trainer nodigt minimaal een deelnemer van elk tweetal of drietal uit om zijn/haar drie woorden te geven. Het andere tweetal/drietal mag hier vervolgens op doorvragen. Als er twee mensen aan het woord zijn geweest, vraagt de trainer of iemand nog iets heel anders hieraan toe wilt voegen. Ook kan de trainer zelf nog doorvragen, bijvoorbeeld door de volgende vragen te stellen: </w:t>
      </w:r>
    </w:p>
    <w:p w14:paraId="04FC9D28" w14:textId="19B081C4" w:rsidR="00607328" w:rsidRDefault="00607328" w:rsidP="00B80056">
      <w:pPr>
        <w:pStyle w:val="Geenafstand"/>
        <w:numPr>
          <w:ilvl w:val="0"/>
          <w:numId w:val="47"/>
        </w:numPr>
      </w:pPr>
      <w:r>
        <w:t>Wat voor effect hadden de optimistische gedachten?</w:t>
      </w:r>
    </w:p>
    <w:p w14:paraId="446FD6E7" w14:textId="72D507A4" w:rsidR="00607328" w:rsidRDefault="00607328" w:rsidP="00B80056">
      <w:pPr>
        <w:pStyle w:val="Geenafstand"/>
        <w:numPr>
          <w:ilvl w:val="0"/>
          <w:numId w:val="47"/>
        </w:numPr>
      </w:pPr>
      <w:r>
        <w:t>Hoe kan je hier verder mee blijven oefenen?</w:t>
      </w:r>
    </w:p>
    <w:p w14:paraId="71930274" w14:textId="77777777" w:rsidR="00607328" w:rsidRDefault="00607328" w:rsidP="00607328">
      <w:pPr>
        <w:pStyle w:val="Geenafstand"/>
      </w:pPr>
    </w:p>
    <w:p w14:paraId="2FD2214A" w14:textId="196FA2A6" w:rsidR="00607328" w:rsidRDefault="00607328" w:rsidP="00607328">
      <w:pPr>
        <w:pStyle w:val="Geenafstand"/>
      </w:pPr>
      <w:r>
        <w:t>Het is belangrijk dat de trainer aangeeft dat het tijd en oefening kost om positiever te gaan denken. Dit lukt niet in een keer. Maar door de training hebben ze handvatten gekregen waarmee ze dit zichzelf aan kunnen leren. Geef niet op en blijf oefenen!</w:t>
      </w:r>
    </w:p>
    <w:p w14:paraId="1EFEDAD3" w14:textId="77777777" w:rsidR="00754FDF" w:rsidRDefault="00754FDF" w:rsidP="00754FDF">
      <w:pPr>
        <w:pStyle w:val="Geenafstand"/>
      </w:pPr>
    </w:p>
    <w:p w14:paraId="0F33E145" w14:textId="508901D7" w:rsidR="00212C99" w:rsidRPr="00212C99" w:rsidRDefault="00212C99" w:rsidP="007D7B87">
      <w:pPr>
        <w:pStyle w:val="Geenafstand"/>
        <w:pBdr>
          <w:bottom w:val="single" w:sz="4" w:space="1" w:color="auto"/>
        </w:pBdr>
        <w:rPr>
          <w:b/>
        </w:rPr>
      </w:pPr>
      <w:r w:rsidRPr="00212C99">
        <w:rPr>
          <w:b/>
        </w:rPr>
        <w:t xml:space="preserve">Onderdeel 2: </w:t>
      </w:r>
      <w:r w:rsidR="00E33A2F">
        <w:rPr>
          <w:b/>
        </w:rPr>
        <w:t>Gedachten</w:t>
      </w:r>
      <w:r w:rsidRPr="00212C99">
        <w:rPr>
          <w:b/>
        </w:rPr>
        <w:t xml:space="preserve"> bij het geven en ontvangen van feedback</w:t>
      </w:r>
    </w:p>
    <w:p w14:paraId="4C6854BA" w14:textId="160E5F3F" w:rsidR="00212C99" w:rsidRDefault="00212C99" w:rsidP="00212C99">
      <w:pPr>
        <w:pStyle w:val="Geenafstand"/>
      </w:pPr>
      <w:r>
        <w:t>Tijdsduur:</w:t>
      </w:r>
      <w:r w:rsidR="00156D97">
        <w:t xml:space="preserve"> 30 minuten</w:t>
      </w:r>
    </w:p>
    <w:p w14:paraId="0EE00957" w14:textId="77777777" w:rsidR="0081636E" w:rsidRPr="0081636E" w:rsidRDefault="0081636E" w:rsidP="00212C99">
      <w:pPr>
        <w:pStyle w:val="Geenafstand"/>
        <w:rPr>
          <w:i/>
        </w:rPr>
      </w:pPr>
    </w:p>
    <w:p w14:paraId="4E403043" w14:textId="14BD4BBE" w:rsidR="00653AF1" w:rsidRPr="007D2381" w:rsidRDefault="007D7B87" w:rsidP="00212C99">
      <w:pPr>
        <w:pStyle w:val="Geenafstand"/>
        <w:rPr>
          <w:b/>
          <w:i/>
        </w:rPr>
      </w:pPr>
      <w:r>
        <w:rPr>
          <w:b/>
          <w:i/>
        </w:rPr>
        <w:t>Opdracht</w:t>
      </w:r>
    </w:p>
    <w:p w14:paraId="5B6D263F" w14:textId="0561295D" w:rsidR="007D2381" w:rsidRDefault="007D2381" w:rsidP="00212C99">
      <w:pPr>
        <w:pStyle w:val="Geenafstand"/>
        <w:rPr>
          <w:i/>
        </w:rPr>
      </w:pPr>
      <w:r>
        <w:rPr>
          <w:i/>
        </w:rPr>
        <w:t>Tijdsduur: 10 minuten</w:t>
      </w:r>
    </w:p>
    <w:p w14:paraId="71977B96" w14:textId="4E870781" w:rsidR="007D2381" w:rsidRDefault="007D2381" w:rsidP="007D2381">
      <w:pPr>
        <w:pStyle w:val="Geenafstand"/>
        <w:rPr>
          <w:szCs w:val="20"/>
        </w:rPr>
      </w:pPr>
      <w:r>
        <w:rPr>
          <w:i/>
        </w:rPr>
        <w:lastRenderedPageBreak/>
        <w:t xml:space="preserve">Doel: </w:t>
      </w:r>
      <w:r w:rsidRPr="0081636E">
        <w:rPr>
          <w:szCs w:val="20"/>
        </w:rPr>
        <w:t xml:space="preserve">De deelnemers hebben inzicht in hun </w:t>
      </w:r>
      <w:r w:rsidR="00E33A2F">
        <w:rPr>
          <w:szCs w:val="20"/>
        </w:rPr>
        <w:t>gedachten</w:t>
      </w:r>
      <w:r w:rsidRPr="0081636E">
        <w:rPr>
          <w:szCs w:val="20"/>
        </w:rPr>
        <w:t xml:space="preserve"> die opkomen bij het ontvangen en (niet) geven van feedback en kunnen deze toelichten (inzicht).</w:t>
      </w:r>
    </w:p>
    <w:p w14:paraId="1161D790" w14:textId="77777777" w:rsidR="007D2381" w:rsidRDefault="007D2381" w:rsidP="00212C99">
      <w:pPr>
        <w:pStyle w:val="Geenafstand"/>
        <w:rPr>
          <w:i/>
        </w:rPr>
      </w:pPr>
    </w:p>
    <w:p w14:paraId="125F81A8" w14:textId="33ED2113" w:rsidR="0081636E" w:rsidRDefault="0081636E" w:rsidP="00212C99">
      <w:pPr>
        <w:pStyle w:val="Geenafstand"/>
      </w:pPr>
      <w:r>
        <w:t>De trainer geeft de deelnemers de volgende opdrachten en laat de deelnemers dit opschrijven</w:t>
      </w:r>
      <w:r w:rsidR="00D025FD">
        <w:t xml:space="preserve"> (bijlage 11</w:t>
      </w:r>
      <w:r w:rsidR="007D7B87">
        <w:t>)</w:t>
      </w:r>
      <w:r>
        <w:t xml:space="preserve">. Hier krijgen ze 10 minuten de tijd voor. </w:t>
      </w:r>
    </w:p>
    <w:p w14:paraId="6CB74E04" w14:textId="77777777" w:rsidR="0081636E" w:rsidRPr="0081636E" w:rsidRDefault="0081636E" w:rsidP="00212C99">
      <w:pPr>
        <w:pStyle w:val="Geenafstand"/>
      </w:pPr>
    </w:p>
    <w:p w14:paraId="37F110D8" w14:textId="2977DA27" w:rsidR="00212C99" w:rsidRPr="00C71475" w:rsidRDefault="00212C99" w:rsidP="00212C99">
      <w:pPr>
        <w:pStyle w:val="Geenafstand"/>
        <w:rPr>
          <w:i/>
        </w:rPr>
      </w:pPr>
      <w:r w:rsidRPr="00C71475">
        <w:rPr>
          <w:i/>
        </w:rPr>
        <w:t>1. Neem een situatie in gedachten waarin je feedback kreeg van iemand anders</w:t>
      </w:r>
      <w:r w:rsidR="00943937" w:rsidRPr="00C71475">
        <w:rPr>
          <w:i/>
        </w:rPr>
        <w:t xml:space="preserve"> op jouw gedrag</w:t>
      </w:r>
      <w:r w:rsidRPr="00C71475">
        <w:rPr>
          <w:i/>
        </w:rPr>
        <w:t>. Hoe voelde je je toen? En wat dacht je toen?</w:t>
      </w:r>
    </w:p>
    <w:p w14:paraId="05B212F6" w14:textId="77777777" w:rsidR="00212C99" w:rsidRPr="00C71475" w:rsidRDefault="00212C99" w:rsidP="00212C99">
      <w:pPr>
        <w:pStyle w:val="Geenafstand"/>
        <w:rPr>
          <w:i/>
        </w:rPr>
      </w:pPr>
    </w:p>
    <w:p w14:paraId="75D61D39" w14:textId="77777777" w:rsidR="00653AF1" w:rsidRPr="00C71475" w:rsidRDefault="00212C99" w:rsidP="00212C99">
      <w:pPr>
        <w:pStyle w:val="Geenafstand"/>
        <w:rPr>
          <w:i/>
        </w:rPr>
      </w:pPr>
      <w:r w:rsidRPr="00C71475">
        <w:rPr>
          <w:i/>
        </w:rPr>
        <w:t>2. Neem een situatie in gedachten waarin je feedback aan iemand anders gaf, of waarin je feedback wilde geven maar dit toch niet hebt gedaan. Hoe voelde je je toen? Wat dacht je toen?</w:t>
      </w:r>
    </w:p>
    <w:p w14:paraId="60DC39C4" w14:textId="77777777" w:rsidR="00653AF1" w:rsidRPr="000B7432" w:rsidRDefault="00653AF1" w:rsidP="00212C99">
      <w:pPr>
        <w:pStyle w:val="Geenafstand"/>
        <w:rPr>
          <w:b/>
        </w:rPr>
      </w:pPr>
    </w:p>
    <w:p w14:paraId="4C0C52AF" w14:textId="77777777" w:rsidR="00653AF1" w:rsidRDefault="00653AF1" w:rsidP="00212C99">
      <w:pPr>
        <w:pStyle w:val="Geenafstand"/>
        <w:rPr>
          <w:b/>
          <w:i/>
        </w:rPr>
      </w:pPr>
      <w:r w:rsidRPr="000B7432">
        <w:rPr>
          <w:b/>
          <w:i/>
        </w:rPr>
        <w:t>Nabespreking trainer</w:t>
      </w:r>
    </w:p>
    <w:p w14:paraId="53271631" w14:textId="1D8B443F" w:rsidR="0081636E" w:rsidRPr="0081636E" w:rsidRDefault="0081636E" w:rsidP="00212C99">
      <w:pPr>
        <w:pStyle w:val="Geenafstand"/>
      </w:pPr>
      <w:r w:rsidRPr="0081636E">
        <w:rPr>
          <w:i/>
        </w:rPr>
        <w:t>Tijdsduur</w:t>
      </w:r>
      <w:r w:rsidRPr="0081636E">
        <w:t>: 20 minuten</w:t>
      </w:r>
    </w:p>
    <w:p w14:paraId="526451EF" w14:textId="0AD1F77A" w:rsidR="00E838E9" w:rsidRPr="00E838E9" w:rsidRDefault="00E838E9" w:rsidP="00212C99">
      <w:pPr>
        <w:pStyle w:val="Geenafstand"/>
        <w:rPr>
          <w:szCs w:val="20"/>
        </w:rPr>
      </w:pPr>
      <w:r w:rsidRPr="0081636E">
        <w:rPr>
          <w:i/>
          <w:szCs w:val="20"/>
        </w:rPr>
        <w:t>Doel</w:t>
      </w:r>
      <w:r w:rsidRPr="00E838E9">
        <w:rPr>
          <w:szCs w:val="20"/>
        </w:rPr>
        <w:t>: De deelnemers weten waarom het belangrijk is om feedback te kunnen geven en ontvangen en kunnen dit benoemen (kennis).</w:t>
      </w:r>
    </w:p>
    <w:p w14:paraId="0F174580" w14:textId="77777777" w:rsidR="00E838E9" w:rsidRDefault="00E838E9" w:rsidP="00212C99">
      <w:pPr>
        <w:pStyle w:val="Geenafstand"/>
        <w:rPr>
          <w:i/>
        </w:rPr>
      </w:pPr>
    </w:p>
    <w:p w14:paraId="4D493164" w14:textId="77777777" w:rsidR="00653AF1" w:rsidRDefault="00653AF1" w:rsidP="00212C99">
      <w:pPr>
        <w:pStyle w:val="Geenafstand"/>
      </w:pPr>
      <w:r>
        <w:t>De volgende vragen kan de trainer stellen:</w:t>
      </w:r>
    </w:p>
    <w:p w14:paraId="43471343" w14:textId="2E76E035" w:rsidR="00653AF1" w:rsidRDefault="00653AF1" w:rsidP="00212C99">
      <w:pPr>
        <w:pStyle w:val="Geenafstand"/>
      </w:pPr>
      <w:r>
        <w:t>1. Hoe voelde je je bij het ontvangen van feedback? Wat dacht je toen? Reageer jij zo vaker op het ontvangen van feedback?</w:t>
      </w:r>
      <w:r w:rsidR="00943937">
        <w:t xml:space="preserve"> Waar zorgen deze </w:t>
      </w:r>
      <w:r w:rsidR="00E33A2F">
        <w:t>gedachten</w:t>
      </w:r>
      <w:r w:rsidR="00943937">
        <w:t xml:space="preserve"> voor?</w:t>
      </w:r>
    </w:p>
    <w:p w14:paraId="76EAEC06" w14:textId="5E634DF0" w:rsidR="00315A57" w:rsidRDefault="00653AF1" w:rsidP="00943937">
      <w:pPr>
        <w:pStyle w:val="Geenafstand"/>
        <w:tabs>
          <w:tab w:val="left" w:pos="4071"/>
        </w:tabs>
      </w:pPr>
      <w:r>
        <w:t xml:space="preserve">2. </w:t>
      </w:r>
      <w:r w:rsidR="00943937">
        <w:t xml:space="preserve"> Hoe voelde je je bij het (niet) geven van feedback? Wat voelde je toen en wat dacht je? Waar zorgen deze </w:t>
      </w:r>
      <w:r w:rsidR="00E33A2F">
        <w:t>gedachten</w:t>
      </w:r>
      <w:r w:rsidR="00943937">
        <w:t xml:space="preserve"> voor?</w:t>
      </w:r>
    </w:p>
    <w:p w14:paraId="61B65E73" w14:textId="77777777" w:rsidR="00315A57" w:rsidRDefault="00315A57" w:rsidP="00943937">
      <w:pPr>
        <w:pStyle w:val="Geenafstand"/>
        <w:tabs>
          <w:tab w:val="left" w:pos="4071"/>
        </w:tabs>
      </w:pPr>
    </w:p>
    <w:p w14:paraId="41432B69" w14:textId="24F2C615" w:rsidR="004D1203" w:rsidRDefault="00F94810" w:rsidP="00943937">
      <w:pPr>
        <w:pStyle w:val="Geenafstand"/>
        <w:tabs>
          <w:tab w:val="left" w:pos="4071"/>
        </w:tabs>
      </w:pPr>
      <w:r>
        <w:t xml:space="preserve">Vertel als trainer dat mensen het soms lastig vinden om feedback te ontvangen op hun gedrag. We willen graag zoveel mogelijk successen boeken en vermijden liever onplezierige situaties. </w:t>
      </w:r>
      <w:r w:rsidR="002C1180">
        <w:t xml:space="preserve">Ook geven mensen soms geen feedback, terwijl ze dat wel zouden kunnen doen. Ook hier zitten weer voordelen aan vast. Wat zijn volgens jullie voordelen van het niet geven van feedback? Als je bij jezelf herkent dat je soms geen feedback geeft </w:t>
      </w:r>
      <w:r w:rsidR="00C71475">
        <w:t>(</w:t>
      </w:r>
      <w:r w:rsidR="002C1180">
        <w:t>ook al zou je dit willen</w:t>
      </w:r>
      <w:r w:rsidR="00C71475">
        <w:t>)</w:t>
      </w:r>
      <w:r w:rsidR="002C1180">
        <w:t>, bedenk dan waarom je dit niet doet op zo’n moment. Geef als trainer de deelnemers de kans om hierop te reageren. Vervolgens vraagt de trainer of de deelnemers de volgende redenen herkennen</w:t>
      </w:r>
      <w:r w:rsidR="00F44470">
        <w:t xml:space="preserve"> voor het niet geven van feedback</w:t>
      </w:r>
      <w:r w:rsidR="002C1180">
        <w:t>:</w:t>
      </w:r>
    </w:p>
    <w:p w14:paraId="68538E5A" w14:textId="7BDCF3CC" w:rsidR="00F44470" w:rsidRDefault="00F44470" w:rsidP="00B80056">
      <w:pPr>
        <w:pStyle w:val="Geenafstand"/>
        <w:numPr>
          <w:ilvl w:val="0"/>
          <w:numId w:val="36"/>
        </w:numPr>
        <w:tabs>
          <w:tab w:val="left" w:pos="4071"/>
        </w:tabs>
      </w:pPr>
      <w:r>
        <w:t xml:space="preserve">Er ontstaat geen conflict; </w:t>
      </w:r>
    </w:p>
    <w:p w14:paraId="284861CE" w14:textId="35887A70" w:rsidR="00F44470" w:rsidRDefault="00F44470" w:rsidP="00B80056">
      <w:pPr>
        <w:pStyle w:val="Geenafstand"/>
        <w:numPr>
          <w:ilvl w:val="0"/>
          <w:numId w:val="36"/>
        </w:numPr>
        <w:tabs>
          <w:tab w:val="left" w:pos="4071"/>
        </w:tabs>
      </w:pPr>
      <w:r>
        <w:t xml:space="preserve">Je krijgt geen kritiek terug; </w:t>
      </w:r>
    </w:p>
    <w:p w14:paraId="7AA8B72F" w14:textId="5221F509" w:rsidR="00F44470" w:rsidRDefault="00F44470" w:rsidP="00B80056">
      <w:pPr>
        <w:pStyle w:val="Geenafstand"/>
        <w:numPr>
          <w:ilvl w:val="0"/>
          <w:numId w:val="36"/>
        </w:numPr>
        <w:tabs>
          <w:tab w:val="left" w:pos="4071"/>
        </w:tabs>
      </w:pPr>
      <w:r>
        <w:t>De fijne sfeer blijft behouden;</w:t>
      </w:r>
    </w:p>
    <w:p w14:paraId="4337E390" w14:textId="557D902A" w:rsidR="00F44470" w:rsidRDefault="00F44470" w:rsidP="00B80056">
      <w:pPr>
        <w:pStyle w:val="Geenafstand"/>
        <w:numPr>
          <w:ilvl w:val="0"/>
          <w:numId w:val="36"/>
        </w:numPr>
        <w:tabs>
          <w:tab w:val="left" w:pos="4071"/>
        </w:tabs>
      </w:pPr>
      <w:r>
        <w:t>Het kost je geen extra energie;</w:t>
      </w:r>
    </w:p>
    <w:p w14:paraId="2EC84EA3" w14:textId="6ACBAF0E" w:rsidR="00F44470" w:rsidRDefault="00F44470" w:rsidP="00B80056">
      <w:pPr>
        <w:pStyle w:val="Geenafstand"/>
        <w:numPr>
          <w:ilvl w:val="0"/>
          <w:numId w:val="36"/>
        </w:numPr>
        <w:tabs>
          <w:tab w:val="left" w:pos="4071"/>
        </w:tabs>
      </w:pPr>
      <w:r>
        <w:t>Voor het moment lucht het op en je gespannen gevoel zakt;</w:t>
      </w:r>
    </w:p>
    <w:p w14:paraId="7AC175A8" w14:textId="25A0F148" w:rsidR="00F44470" w:rsidRDefault="00F44470" w:rsidP="00B80056">
      <w:pPr>
        <w:pStyle w:val="Geenafstand"/>
        <w:numPr>
          <w:ilvl w:val="0"/>
          <w:numId w:val="36"/>
        </w:numPr>
        <w:tabs>
          <w:tab w:val="left" w:pos="4071"/>
        </w:tabs>
      </w:pPr>
      <w:r>
        <w:t>Je maakt geen fouten;</w:t>
      </w:r>
    </w:p>
    <w:p w14:paraId="06FFFD31" w14:textId="2609CA8E" w:rsidR="00F44470" w:rsidRDefault="00F44470" w:rsidP="00B80056">
      <w:pPr>
        <w:pStyle w:val="Geenafstand"/>
        <w:numPr>
          <w:ilvl w:val="0"/>
          <w:numId w:val="36"/>
        </w:numPr>
        <w:tabs>
          <w:tab w:val="left" w:pos="4071"/>
        </w:tabs>
      </w:pPr>
      <w:r>
        <w:t>Je wordt zo niet als lastig gezien.</w:t>
      </w:r>
    </w:p>
    <w:p w14:paraId="6642A6E7" w14:textId="77777777" w:rsidR="00F44470" w:rsidRDefault="00F44470" w:rsidP="00F44470">
      <w:pPr>
        <w:pStyle w:val="Geenafstand"/>
        <w:tabs>
          <w:tab w:val="left" w:pos="4071"/>
        </w:tabs>
      </w:pPr>
    </w:p>
    <w:p w14:paraId="60AC6CDF" w14:textId="39A43660" w:rsidR="00F44470" w:rsidRDefault="00F44470" w:rsidP="00F44470">
      <w:pPr>
        <w:pStyle w:val="Geenafstand"/>
        <w:tabs>
          <w:tab w:val="left" w:pos="4071"/>
        </w:tabs>
      </w:pPr>
      <w:r>
        <w:t>Op de korte termijn lijkt het niet geven van feedback allerlei voordelen op</w:t>
      </w:r>
      <w:r w:rsidR="0026175A">
        <w:t xml:space="preserve"> te leveren: je voelt je er </w:t>
      </w:r>
      <w:r>
        <w:t xml:space="preserve">prettig bij en er ontstaat geen conflict. Maar wat zouden de nadelen hiervan kunnen zijn? De trainer stelt deze vraag aan de groep en laat ze hierover nadenken. Daarna benoemt de trainer de volgende gevolgen: </w:t>
      </w:r>
    </w:p>
    <w:p w14:paraId="720BD036" w14:textId="1184445D" w:rsidR="00F44470" w:rsidRDefault="00103269" w:rsidP="00B80056">
      <w:pPr>
        <w:pStyle w:val="Geenafstand"/>
        <w:numPr>
          <w:ilvl w:val="0"/>
          <w:numId w:val="37"/>
        </w:numPr>
        <w:tabs>
          <w:tab w:val="left" w:pos="4071"/>
        </w:tabs>
      </w:pPr>
      <w:r>
        <w:t xml:space="preserve">Er verandert niets; </w:t>
      </w:r>
    </w:p>
    <w:p w14:paraId="45ACCEBF" w14:textId="0D989945" w:rsidR="00103269" w:rsidRDefault="00103269" w:rsidP="00B80056">
      <w:pPr>
        <w:pStyle w:val="Geenafstand"/>
        <w:numPr>
          <w:ilvl w:val="0"/>
          <w:numId w:val="37"/>
        </w:numPr>
        <w:tabs>
          <w:tab w:val="left" w:pos="4071"/>
        </w:tabs>
      </w:pPr>
      <w:r>
        <w:t>Je blijft je ergeren en je gespannen voelen;</w:t>
      </w:r>
    </w:p>
    <w:p w14:paraId="1A3F687F" w14:textId="015CA151" w:rsidR="00103269" w:rsidRDefault="00103269" w:rsidP="00B80056">
      <w:pPr>
        <w:pStyle w:val="Geenafstand"/>
        <w:numPr>
          <w:ilvl w:val="0"/>
          <w:numId w:val="37"/>
        </w:numPr>
        <w:tabs>
          <w:tab w:val="left" w:pos="4071"/>
        </w:tabs>
      </w:pPr>
      <w:r>
        <w:t>De ander krijgt geen kans en informatie om zich te verbeteren;</w:t>
      </w:r>
    </w:p>
    <w:p w14:paraId="0C7F0E84" w14:textId="3E641147" w:rsidR="00103269" w:rsidRDefault="00103269" w:rsidP="00B80056">
      <w:pPr>
        <w:pStyle w:val="Geenafstand"/>
        <w:numPr>
          <w:ilvl w:val="0"/>
          <w:numId w:val="37"/>
        </w:numPr>
        <w:tabs>
          <w:tab w:val="left" w:pos="4071"/>
        </w:tabs>
      </w:pPr>
      <w:r>
        <w:t xml:space="preserve">De relatie raakt verstoord omdat meningen niet worden geuit; </w:t>
      </w:r>
    </w:p>
    <w:p w14:paraId="2F1471F2" w14:textId="72190BC0" w:rsidR="00103269" w:rsidRDefault="00103269" w:rsidP="00B80056">
      <w:pPr>
        <w:pStyle w:val="Geenafstand"/>
        <w:numPr>
          <w:ilvl w:val="0"/>
          <w:numId w:val="37"/>
        </w:numPr>
        <w:tabs>
          <w:tab w:val="left" w:pos="4071"/>
        </w:tabs>
      </w:pPr>
      <w:r>
        <w:t>Het niet geven van feedback draagt bij aan een negatief zelfbeeld (ik durf niet);</w:t>
      </w:r>
    </w:p>
    <w:p w14:paraId="019CA956" w14:textId="27CC4BA1" w:rsidR="00103269" w:rsidRDefault="00103269" w:rsidP="00B80056">
      <w:pPr>
        <w:pStyle w:val="Geenafstand"/>
        <w:numPr>
          <w:ilvl w:val="0"/>
          <w:numId w:val="37"/>
        </w:numPr>
        <w:tabs>
          <w:tab w:val="left" w:pos="4071"/>
        </w:tabs>
      </w:pPr>
      <w:r>
        <w:t>Je krijgt niet wat je wilt;</w:t>
      </w:r>
    </w:p>
    <w:p w14:paraId="47D0940B" w14:textId="12471878" w:rsidR="00103269" w:rsidRDefault="00103269" w:rsidP="00B80056">
      <w:pPr>
        <w:pStyle w:val="Geenafstand"/>
        <w:numPr>
          <w:ilvl w:val="0"/>
          <w:numId w:val="37"/>
        </w:numPr>
        <w:tabs>
          <w:tab w:val="left" w:pos="4071"/>
        </w:tabs>
      </w:pPr>
      <w:r>
        <w:t xml:space="preserve">De sfeer wordt er steeds slechter op door opkroppende irritaties. </w:t>
      </w:r>
    </w:p>
    <w:p w14:paraId="747A48C8" w14:textId="77777777" w:rsidR="00103269" w:rsidRDefault="00103269" w:rsidP="00103269">
      <w:pPr>
        <w:pStyle w:val="Geenafstand"/>
        <w:tabs>
          <w:tab w:val="left" w:pos="4071"/>
        </w:tabs>
      </w:pPr>
    </w:p>
    <w:p w14:paraId="4C827827" w14:textId="5B373A52" w:rsidR="00103269" w:rsidRDefault="00103269" w:rsidP="00103269">
      <w:pPr>
        <w:pStyle w:val="Geenafstand"/>
        <w:tabs>
          <w:tab w:val="left" w:pos="4071"/>
        </w:tabs>
      </w:pPr>
      <w:r>
        <w:lastRenderedPageBreak/>
        <w:t xml:space="preserve">Op de lange termijn levert het niet geven van feedback en het vermijden van de onprettige situatie dus niet altijd winst op. Het is daarom vaak juist nuttig om de ander feedback te geven. </w:t>
      </w:r>
      <w:r w:rsidR="00E838E9">
        <w:t>Ook is het nuttig om feedback te ontvangen, om dezelfde redenen. Je kunt zo je handelen verbeteren e</w:t>
      </w:r>
      <w:r w:rsidR="007A7A28">
        <w:t xml:space="preserve">n de sfeer en relatie wordt er </w:t>
      </w:r>
      <w:r w:rsidR="00E838E9">
        <w:t xml:space="preserve">juist beter op. </w:t>
      </w:r>
      <w:r w:rsidR="00FF40D0">
        <w:t xml:space="preserve">Straks gaan we hier concreet mee aan de slag. Maar eerst is het belangrijk dat je in staat bent om feedback te geven en ontvangen. </w:t>
      </w:r>
      <w:r w:rsidR="0099788E">
        <w:t>We zullen aan de slag gaan met de g</w:t>
      </w:r>
      <w:r w:rsidR="00C235A7">
        <w:t>edachten die bij jullie opkomen</w:t>
      </w:r>
      <w:r w:rsidR="006C0F52">
        <w:t xml:space="preserve">, die jullie kunnen belemmeren om </w:t>
      </w:r>
      <w:r w:rsidR="00C235A7">
        <w:t>feedback te geven of om feedback in ontvangst te nemen.</w:t>
      </w:r>
    </w:p>
    <w:p w14:paraId="325936F3" w14:textId="77777777" w:rsidR="00193F2F" w:rsidRDefault="00193F2F" w:rsidP="00103269">
      <w:pPr>
        <w:pStyle w:val="Geenafstand"/>
        <w:tabs>
          <w:tab w:val="left" w:pos="4071"/>
        </w:tabs>
      </w:pPr>
    </w:p>
    <w:p w14:paraId="319791A4" w14:textId="2BCAD643" w:rsidR="00081277" w:rsidRDefault="0081636E" w:rsidP="0034748C">
      <w:pPr>
        <w:pStyle w:val="Geenafstand"/>
        <w:pBdr>
          <w:bottom w:val="single" w:sz="4" w:space="1" w:color="auto"/>
        </w:pBdr>
        <w:tabs>
          <w:tab w:val="left" w:pos="4071"/>
        </w:tabs>
        <w:rPr>
          <w:b/>
        </w:rPr>
      </w:pPr>
      <w:r>
        <w:rPr>
          <w:b/>
        </w:rPr>
        <w:t xml:space="preserve">Onderdeel 3: </w:t>
      </w:r>
      <w:r w:rsidR="00E33A2F">
        <w:rPr>
          <w:b/>
        </w:rPr>
        <w:t>Gedachten</w:t>
      </w:r>
      <w:r w:rsidR="00081277">
        <w:rPr>
          <w:b/>
        </w:rPr>
        <w:t xml:space="preserve"> toetsen en </w:t>
      </w:r>
      <w:r w:rsidR="00316437">
        <w:rPr>
          <w:b/>
        </w:rPr>
        <w:t>helpende</w:t>
      </w:r>
      <w:r w:rsidR="00081277">
        <w:rPr>
          <w:b/>
        </w:rPr>
        <w:t xml:space="preserve"> </w:t>
      </w:r>
      <w:r w:rsidR="00E33A2F">
        <w:rPr>
          <w:b/>
        </w:rPr>
        <w:t>gedachten</w:t>
      </w:r>
      <w:r w:rsidR="00081277">
        <w:rPr>
          <w:b/>
        </w:rPr>
        <w:t xml:space="preserve"> formuleren</w:t>
      </w:r>
    </w:p>
    <w:p w14:paraId="1EBB0717" w14:textId="3DE9853B" w:rsidR="00081277" w:rsidRPr="00081277" w:rsidRDefault="00081277" w:rsidP="00103269">
      <w:pPr>
        <w:pStyle w:val="Geenafstand"/>
        <w:tabs>
          <w:tab w:val="left" w:pos="4071"/>
        </w:tabs>
        <w:rPr>
          <w:i/>
        </w:rPr>
      </w:pPr>
      <w:r w:rsidRPr="00081277">
        <w:rPr>
          <w:i/>
        </w:rPr>
        <w:t xml:space="preserve">Tijdsduur: </w:t>
      </w:r>
      <w:r w:rsidR="00316437">
        <w:rPr>
          <w:i/>
        </w:rPr>
        <w:t>30</w:t>
      </w:r>
      <w:r w:rsidR="0022484F">
        <w:rPr>
          <w:i/>
        </w:rPr>
        <w:t xml:space="preserve"> minuten</w:t>
      </w:r>
    </w:p>
    <w:p w14:paraId="431B9218" w14:textId="2D10447D" w:rsidR="00081277" w:rsidRPr="000B1DD6" w:rsidRDefault="00081277" w:rsidP="000B1DD6">
      <w:pPr>
        <w:pStyle w:val="Geenafstand"/>
        <w:rPr>
          <w:szCs w:val="20"/>
        </w:rPr>
      </w:pPr>
      <w:r w:rsidRPr="00081277">
        <w:rPr>
          <w:i/>
        </w:rPr>
        <w:t xml:space="preserve">Doel: </w:t>
      </w:r>
      <w:r w:rsidR="000A412E" w:rsidRPr="004637E6">
        <w:rPr>
          <w:szCs w:val="20"/>
        </w:rPr>
        <w:t xml:space="preserve">De deelnemers weten </w:t>
      </w:r>
      <w:r w:rsidR="000A412E">
        <w:rPr>
          <w:szCs w:val="20"/>
        </w:rPr>
        <w:t xml:space="preserve">wat het verschil is tussen negatieve en helpende gedachten en kunnen dit benoemen </w:t>
      </w:r>
      <w:r w:rsidR="000B1DD6" w:rsidRPr="000B1DD6">
        <w:rPr>
          <w:szCs w:val="20"/>
        </w:rPr>
        <w:t>(kennis).</w:t>
      </w:r>
      <w:r w:rsidR="000A412E">
        <w:rPr>
          <w:szCs w:val="20"/>
        </w:rPr>
        <w:t xml:space="preserve"> De deelnemers weten waarom het belangrijk is om negatieve gedachten uit te dagen en helpende gedachten te formuleren (inzicht). </w:t>
      </w:r>
      <w:r w:rsidR="000B1DD6" w:rsidRPr="000B1DD6">
        <w:rPr>
          <w:szCs w:val="20"/>
        </w:rPr>
        <w:t xml:space="preserve"> En d</w:t>
      </w:r>
      <w:r w:rsidR="00193F2F" w:rsidRPr="000B1DD6">
        <w:rPr>
          <w:szCs w:val="20"/>
        </w:rPr>
        <w:t>e deelnemers laten in de training zien dat zij h</w:t>
      </w:r>
      <w:r w:rsidR="000B1DD6" w:rsidRPr="000B1DD6">
        <w:rPr>
          <w:szCs w:val="20"/>
        </w:rPr>
        <w:t xml:space="preserve">un negatieve </w:t>
      </w:r>
      <w:r w:rsidR="00E33A2F">
        <w:rPr>
          <w:szCs w:val="20"/>
        </w:rPr>
        <w:t>gedachten</w:t>
      </w:r>
      <w:r w:rsidR="00193F2F" w:rsidRPr="000B1DD6">
        <w:rPr>
          <w:szCs w:val="20"/>
        </w:rPr>
        <w:t xml:space="preserve"> uit kunnen dagen en </w:t>
      </w:r>
      <w:r w:rsidR="000B1DD6" w:rsidRPr="000B1DD6">
        <w:rPr>
          <w:szCs w:val="20"/>
        </w:rPr>
        <w:t xml:space="preserve">helpende </w:t>
      </w:r>
      <w:r w:rsidR="00E33A2F">
        <w:rPr>
          <w:szCs w:val="20"/>
        </w:rPr>
        <w:t>gedachten</w:t>
      </w:r>
      <w:r w:rsidR="00193F2F" w:rsidRPr="000B1DD6">
        <w:rPr>
          <w:szCs w:val="20"/>
        </w:rPr>
        <w:t xml:space="preserve"> kunnen formuleren (vaardigheid).</w:t>
      </w:r>
    </w:p>
    <w:p w14:paraId="5B7CDFDA" w14:textId="77777777" w:rsidR="00081277" w:rsidRDefault="00081277" w:rsidP="00103269">
      <w:pPr>
        <w:pStyle w:val="Geenafstand"/>
        <w:tabs>
          <w:tab w:val="left" w:pos="4071"/>
        </w:tabs>
      </w:pPr>
    </w:p>
    <w:p w14:paraId="243CE4D9" w14:textId="7BCD20FF" w:rsidR="00081277" w:rsidRPr="00E15ECA" w:rsidRDefault="00193F2F" w:rsidP="00103269">
      <w:pPr>
        <w:pStyle w:val="Geenafstand"/>
        <w:tabs>
          <w:tab w:val="left" w:pos="4071"/>
        </w:tabs>
        <w:rPr>
          <w:b/>
          <w:i/>
        </w:rPr>
      </w:pPr>
      <w:r w:rsidRPr="00E15ECA">
        <w:rPr>
          <w:b/>
          <w:i/>
        </w:rPr>
        <w:t>Uitleg trainer</w:t>
      </w:r>
    </w:p>
    <w:p w14:paraId="51502CCE" w14:textId="1E8D3E52" w:rsidR="002A4117" w:rsidRDefault="002A4117" w:rsidP="00103269">
      <w:pPr>
        <w:pStyle w:val="Geenafstand"/>
        <w:tabs>
          <w:tab w:val="left" w:pos="4071"/>
        </w:tabs>
        <w:rPr>
          <w:i/>
        </w:rPr>
      </w:pPr>
      <w:r>
        <w:rPr>
          <w:i/>
        </w:rPr>
        <w:t xml:space="preserve">Doelen: </w:t>
      </w:r>
      <w:r w:rsidRPr="004637E6">
        <w:rPr>
          <w:szCs w:val="20"/>
        </w:rPr>
        <w:t xml:space="preserve">De deelnemers weten </w:t>
      </w:r>
      <w:r>
        <w:rPr>
          <w:szCs w:val="20"/>
        </w:rPr>
        <w:t xml:space="preserve">wat het verschil is tussen negatieve en helpende gedachten en kunnen dit benoemen </w:t>
      </w:r>
      <w:r w:rsidRPr="000B1DD6">
        <w:rPr>
          <w:szCs w:val="20"/>
        </w:rPr>
        <w:t>(kennis).</w:t>
      </w:r>
      <w:r>
        <w:rPr>
          <w:szCs w:val="20"/>
        </w:rPr>
        <w:t xml:space="preserve"> De deelnemers weten waarom het belangrijk is om negatieve gedachten uit te dagen en helpende gedachten te formuleren (inzicht).</w:t>
      </w:r>
    </w:p>
    <w:p w14:paraId="5977EE67" w14:textId="356561B5" w:rsidR="008005D8" w:rsidRDefault="008005D8" w:rsidP="00103269">
      <w:pPr>
        <w:pStyle w:val="Geenafstand"/>
        <w:tabs>
          <w:tab w:val="left" w:pos="4071"/>
        </w:tabs>
        <w:rPr>
          <w:i/>
        </w:rPr>
      </w:pPr>
      <w:r>
        <w:rPr>
          <w:i/>
        </w:rPr>
        <w:t xml:space="preserve">Tijdsduur: </w:t>
      </w:r>
      <w:r w:rsidR="00E15ECA">
        <w:rPr>
          <w:i/>
        </w:rPr>
        <w:t>10 minuten</w:t>
      </w:r>
    </w:p>
    <w:p w14:paraId="40A28216" w14:textId="77777777" w:rsidR="00E15ECA" w:rsidRDefault="00E15ECA" w:rsidP="00103269">
      <w:pPr>
        <w:pStyle w:val="Geenafstand"/>
        <w:tabs>
          <w:tab w:val="left" w:pos="4071"/>
        </w:tabs>
        <w:rPr>
          <w:i/>
        </w:rPr>
      </w:pPr>
    </w:p>
    <w:p w14:paraId="239DE7AA" w14:textId="454709CF" w:rsidR="00193F2F" w:rsidRDefault="00193F2F" w:rsidP="00103269">
      <w:pPr>
        <w:pStyle w:val="Geenafstand"/>
        <w:tabs>
          <w:tab w:val="left" w:pos="4071"/>
        </w:tabs>
      </w:pPr>
      <w:r>
        <w:t xml:space="preserve">Zoals je in de vorige oefening hebt gemerkt, komen er allerlei </w:t>
      </w:r>
      <w:r w:rsidR="00E33A2F">
        <w:t>gedachten</w:t>
      </w:r>
      <w:r>
        <w:t xml:space="preserve"> en gevoelens naar boven als je van plan bent om feedback te geven of als je feedback ontvangt. </w:t>
      </w:r>
      <w:r w:rsidR="00B76C92">
        <w:t xml:space="preserve">Vaak zijn het je eigen </w:t>
      </w:r>
      <w:r w:rsidR="00E33A2F">
        <w:t>gedachten</w:t>
      </w:r>
      <w:r w:rsidR="00B76C92">
        <w:t xml:space="preserve"> die je van streek maken en niet de gebeurtenis zelf. Deze </w:t>
      </w:r>
      <w:r w:rsidR="002A4117">
        <w:t xml:space="preserve">negatieve </w:t>
      </w:r>
      <w:r w:rsidR="00E33A2F">
        <w:t>gedachten</w:t>
      </w:r>
      <w:r w:rsidR="00B76C92">
        <w:t xml:space="preserve"> werken belemmerend: ze zorgen er bijvoorbeeld voor dat je geen feedback gaat geven of dat je niks doet met feedback die je ontvangt. </w:t>
      </w:r>
      <w:r w:rsidR="000B1DD6">
        <w:t>Het i</w:t>
      </w:r>
      <w:r w:rsidR="00A67938">
        <w:t xml:space="preserve">s nuttig om deze gedachten te vervangen in helpende </w:t>
      </w:r>
      <w:r w:rsidR="00E33A2F">
        <w:t>gedachten</w:t>
      </w:r>
      <w:r w:rsidR="00A67938">
        <w:t xml:space="preserve">. De trainer geeft een voorbeeld die dit zal illustreren. </w:t>
      </w:r>
    </w:p>
    <w:p w14:paraId="16652045" w14:textId="77777777" w:rsidR="00A67938" w:rsidRDefault="00A67938" w:rsidP="00103269">
      <w:pPr>
        <w:pStyle w:val="Geenafstand"/>
        <w:tabs>
          <w:tab w:val="left" w:pos="4071"/>
        </w:tabs>
      </w:pPr>
    </w:p>
    <w:p w14:paraId="4B73F3B7" w14:textId="3C8CF44D" w:rsidR="002C1180" w:rsidRDefault="00A22BF3" w:rsidP="00F44470">
      <w:pPr>
        <w:pStyle w:val="Geenafstand"/>
        <w:tabs>
          <w:tab w:val="left" w:pos="4071"/>
        </w:tabs>
      </w:pPr>
      <w:r>
        <w:t xml:space="preserve">Veel mensen vinden het lastig om feedback te geven aan een collega die slechte prestaties levert. Zo ook bij Roos. Roos werkt nauw samen met Kim. Kim neemt steeds vaker langere pauzes waarin ze een praatje gaat maken met Koos, die een kantoor verder </w:t>
      </w:r>
      <w:r w:rsidR="002B44F7">
        <w:t>werkt.</w:t>
      </w:r>
      <w:r>
        <w:t xml:space="preserve"> Maar doordat Kim dit doet, komt het vaak voor dat Roos handen te kort komt om alle telefoontjes op te nemen die binnenkomen. Dit werk doen ze normaal altijd samen. Roos voelt zich geïrriteerd en gefrustreerd omdat de werkdruk zo steeds hoger voor haar komt te liggen, maar ze zegt er niks van omdat ze geen conflict wil creëren. </w:t>
      </w:r>
      <w:r w:rsidR="00E33A2F">
        <w:t>Gedachten</w:t>
      </w:r>
      <w:r>
        <w:t xml:space="preserve"> </w:t>
      </w:r>
      <w:r w:rsidR="002B44F7">
        <w:t xml:space="preserve">van Roos </w:t>
      </w:r>
      <w:r>
        <w:t>die zorgen voor dit geïrriteerde en gefrustreerde gevoel zijn: ‘</w:t>
      </w:r>
      <w:r w:rsidR="000870DD">
        <w:t xml:space="preserve">Kim hoort haar eigen werk te doen, nu heb ik het veel te druk. Maar ik zeg er maar niets over, dadelijk krijgen we nog ruzie… Straks heb ik de sfeer helemaal verpest en dan kan ik niet meer goed werken. Eigenlijk zou ik er wel wat van moeten zeggen, maar dat durf ik niet. Wat ben ik toch eigenlijk een slappeling.’ </w:t>
      </w:r>
    </w:p>
    <w:p w14:paraId="6F1B9E27" w14:textId="77777777" w:rsidR="000870DD" w:rsidRDefault="000870DD" w:rsidP="00F44470">
      <w:pPr>
        <w:pStyle w:val="Geenafstand"/>
        <w:tabs>
          <w:tab w:val="left" w:pos="4071"/>
        </w:tabs>
      </w:pPr>
    </w:p>
    <w:p w14:paraId="3C397836" w14:textId="1F0EF13C" w:rsidR="000870DD" w:rsidRDefault="00620EEE" w:rsidP="00F44470">
      <w:pPr>
        <w:pStyle w:val="Geenafstand"/>
        <w:tabs>
          <w:tab w:val="left" w:pos="4071"/>
        </w:tabs>
      </w:pPr>
      <w:r>
        <w:t xml:space="preserve">De trainer vraagt aan de groep of deze gedachten Roos helpen met functioneren en of het klopt wat ze denkt. </w:t>
      </w:r>
      <w:r w:rsidR="00B613B7">
        <w:t xml:space="preserve">Deze gedachten helpen Roos niet verder, het zorgt er alleen maar voor dat Roos het steeds drukker krijgt en dat ze zich steeds geïrriteerder gaat voelen. </w:t>
      </w:r>
      <w:r w:rsidR="006233EF">
        <w:t>Ook zijn deze gedachten niet gebaseerd op de realiteit: hoe weet Roos zo zeker dat het op een ruzie uitkomt als ze er wat van zegt? Kan het ook zo zijn dat Kim dit niet doorhad en haar gedrag zal veranderen als ze feedback krijgt? Daarnaast haalt Roos zichzelf ook naar beneden door te denken dat zij een slappeling is. Ook klopt deze gedachte niet. Ze durft er nu even niks van te zeggen, maar dat betekent niet dat ze in alle situaties een slappeling is en</w:t>
      </w:r>
      <w:r w:rsidR="002B44F7">
        <w:t xml:space="preserve"> dit </w:t>
      </w:r>
      <w:r w:rsidR="006233EF">
        <w:t xml:space="preserve">zegt niks over haar als gehele persoon. Ook helpt dit niet om haar functioneren te verbeteren. </w:t>
      </w:r>
    </w:p>
    <w:p w14:paraId="0F280036" w14:textId="77777777" w:rsidR="00C753F8" w:rsidRDefault="00C753F8" w:rsidP="00F44470">
      <w:pPr>
        <w:pStyle w:val="Geenafstand"/>
        <w:tabs>
          <w:tab w:val="left" w:pos="4071"/>
        </w:tabs>
      </w:pPr>
    </w:p>
    <w:p w14:paraId="2B9C7F4C" w14:textId="61170221" w:rsidR="002A4117" w:rsidRDefault="002A4117" w:rsidP="00F44470">
      <w:pPr>
        <w:pStyle w:val="Geenafstand"/>
        <w:tabs>
          <w:tab w:val="left" w:pos="4071"/>
        </w:tabs>
      </w:pPr>
      <w:r>
        <w:lastRenderedPageBreak/>
        <w:t xml:space="preserve">Een negatieve gedachte werkt belemmerend en helpt je niet verder om beter te functioneren. Ook is een negatieve gedachte niet altijd gebaseerd op de werkelijkheid en zorgt het voor negatieve, ongewenste emoties. Helpende gedachten helpen je verder, zijn gebaseerd op de werkelijkheid en leiden niet tot ongewenste emoties. Hoe </w:t>
      </w:r>
      <w:r w:rsidR="00041561">
        <w:t>kun je er</w:t>
      </w:r>
      <w:r>
        <w:t xml:space="preserve">voor zorgen dat je meer helpende gedachten krijgt? Hier gaan we in de volgende oefening mee verder. </w:t>
      </w:r>
    </w:p>
    <w:p w14:paraId="2194EEEC" w14:textId="77777777" w:rsidR="00883140" w:rsidRDefault="00883140" w:rsidP="00F44470">
      <w:pPr>
        <w:pStyle w:val="Geenafstand"/>
        <w:tabs>
          <w:tab w:val="left" w:pos="4071"/>
        </w:tabs>
      </w:pPr>
    </w:p>
    <w:p w14:paraId="0D621CD2" w14:textId="77777777" w:rsidR="00E15ECA" w:rsidRDefault="008D6ED6" w:rsidP="00F44470">
      <w:pPr>
        <w:pStyle w:val="Geenafstand"/>
        <w:tabs>
          <w:tab w:val="left" w:pos="4071"/>
        </w:tabs>
        <w:rPr>
          <w:i/>
        </w:rPr>
      </w:pPr>
      <w:r w:rsidRPr="00E15ECA">
        <w:rPr>
          <w:b/>
          <w:i/>
        </w:rPr>
        <w:t>De opdracht</w:t>
      </w:r>
      <w:r>
        <w:rPr>
          <w:i/>
        </w:rPr>
        <w:t xml:space="preserve"> </w:t>
      </w:r>
    </w:p>
    <w:p w14:paraId="0C9CE3F9" w14:textId="36A222EC" w:rsidR="00C753F8" w:rsidRDefault="0089681F" w:rsidP="00F44470">
      <w:pPr>
        <w:pStyle w:val="Geenafstand"/>
        <w:tabs>
          <w:tab w:val="left" w:pos="4071"/>
        </w:tabs>
        <w:rPr>
          <w:i/>
        </w:rPr>
      </w:pPr>
      <w:r>
        <w:rPr>
          <w:i/>
        </w:rPr>
        <w:t>Tijdsduur: 20</w:t>
      </w:r>
      <w:r w:rsidR="00E15ECA">
        <w:rPr>
          <w:i/>
        </w:rPr>
        <w:t xml:space="preserve"> minuten</w:t>
      </w:r>
      <w:r>
        <w:rPr>
          <w:i/>
        </w:rPr>
        <w:t xml:space="preserve"> </w:t>
      </w:r>
    </w:p>
    <w:p w14:paraId="6ECA2F3F" w14:textId="527E6F52" w:rsidR="00B1491F" w:rsidRDefault="007C77A5" w:rsidP="00F44470">
      <w:pPr>
        <w:pStyle w:val="Geenafstand"/>
        <w:tabs>
          <w:tab w:val="left" w:pos="4071"/>
        </w:tabs>
        <w:rPr>
          <w:i/>
        </w:rPr>
      </w:pPr>
      <w:r>
        <w:rPr>
          <w:i/>
        </w:rPr>
        <w:t xml:space="preserve">Doel: </w:t>
      </w:r>
      <w:r w:rsidRPr="004637E6">
        <w:rPr>
          <w:szCs w:val="20"/>
        </w:rPr>
        <w:t>De deelnemers laten in de training zien dat zij hun negatieve gedachten uit kunnen dagen en helpende gedachten kunnen formuleren</w:t>
      </w:r>
      <w:r>
        <w:rPr>
          <w:szCs w:val="20"/>
        </w:rPr>
        <w:t xml:space="preserve"> (</w:t>
      </w:r>
      <w:r w:rsidRPr="007C77A5">
        <w:rPr>
          <w:i/>
          <w:szCs w:val="20"/>
        </w:rPr>
        <w:t>vaardigheid</w:t>
      </w:r>
      <w:r>
        <w:rPr>
          <w:szCs w:val="20"/>
        </w:rPr>
        <w:t>)</w:t>
      </w:r>
      <w:r w:rsidRPr="004637E6">
        <w:rPr>
          <w:szCs w:val="20"/>
        </w:rPr>
        <w:t>.</w:t>
      </w:r>
    </w:p>
    <w:p w14:paraId="2EE5FFAF" w14:textId="77777777" w:rsidR="007C77A5" w:rsidRDefault="007C77A5" w:rsidP="00F44470">
      <w:pPr>
        <w:pStyle w:val="Geenafstand"/>
        <w:tabs>
          <w:tab w:val="left" w:pos="4071"/>
        </w:tabs>
        <w:rPr>
          <w:i/>
        </w:rPr>
      </w:pPr>
    </w:p>
    <w:p w14:paraId="71FDD940" w14:textId="39D4DDB2" w:rsidR="008D6ED6" w:rsidRPr="008D6ED6" w:rsidRDefault="008D6ED6" w:rsidP="00F44470">
      <w:pPr>
        <w:pStyle w:val="Geenafstand"/>
        <w:tabs>
          <w:tab w:val="left" w:pos="4071"/>
        </w:tabs>
      </w:pPr>
      <w:r>
        <w:t xml:space="preserve">De deelnemers krijgen allemaal bijlage </w:t>
      </w:r>
      <w:r w:rsidR="00D025FD">
        <w:t>12</w:t>
      </w:r>
      <w:r>
        <w:t xml:space="preserve"> uitgedeeld. Hierop staat beschreven aan welke eisen een helpende gedachte moet voldoen, met daarbij voorbeeldvragen om het te verduidelijken. De deelnemers krijgen de opdracht om een situatie waarin ze feedback (wilden) geven </w:t>
      </w:r>
      <w:r w:rsidR="009C5384">
        <w:t xml:space="preserve">voor de geest te halen </w:t>
      </w:r>
      <w:r>
        <w:t xml:space="preserve">waarbij ze een negatieve gedachte hadden. </w:t>
      </w:r>
      <w:r w:rsidR="009C5384">
        <w:t xml:space="preserve">Deze schrijven ze voor zichzelf op. </w:t>
      </w:r>
      <w:r>
        <w:t xml:space="preserve">Vervolgens gaan ze in tweetallen werken en dagen ze elkaars gedachten uit. Ze formuleren helpende </w:t>
      </w:r>
      <w:r w:rsidR="00E33A2F">
        <w:t>gedachten</w:t>
      </w:r>
      <w:r>
        <w:t xml:space="preserve"> voor zichzelf en schrijven op wat hier het effect van is. </w:t>
      </w:r>
      <w:r w:rsidR="007C77A5">
        <w:t xml:space="preserve">Hier krijgen ze 15 minuten de tijd voor. </w:t>
      </w:r>
      <w:r w:rsidR="007404AD">
        <w:t>Omdat deze werkvorm erg lijkt op die in het vorige dagdeel, wordt hier geen voorbeeld bij gegeven. Er wordt vanuit gegaan dat de deelnemers in staat zijn om deze werkvorm gelijk uit te voeren.</w:t>
      </w:r>
    </w:p>
    <w:p w14:paraId="74981278" w14:textId="77777777" w:rsidR="00C753F8" w:rsidRDefault="00C753F8" w:rsidP="00F44470">
      <w:pPr>
        <w:pStyle w:val="Geenafstand"/>
        <w:tabs>
          <w:tab w:val="left" w:pos="4071"/>
        </w:tabs>
      </w:pPr>
    </w:p>
    <w:p w14:paraId="2C525851" w14:textId="37D922A9" w:rsidR="00315A57" w:rsidRDefault="00054208" w:rsidP="00943937">
      <w:pPr>
        <w:pStyle w:val="Geenafstand"/>
        <w:tabs>
          <w:tab w:val="left" w:pos="4071"/>
        </w:tabs>
        <w:rPr>
          <w:i/>
        </w:rPr>
      </w:pPr>
      <w:r>
        <w:rPr>
          <w:i/>
        </w:rPr>
        <w:t>Nabespreking trainer</w:t>
      </w:r>
      <w:r w:rsidR="0089681F">
        <w:rPr>
          <w:i/>
        </w:rPr>
        <w:t xml:space="preserve"> (5 minuten)</w:t>
      </w:r>
    </w:p>
    <w:p w14:paraId="6A3F7028" w14:textId="06284709" w:rsidR="00054208" w:rsidRDefault="00054208" w:rsidP="00943937">
      <w:pPr>
        <w:pStyle w:val="Geenafstand"/>
        <w:tabs>
          <w:tab w:val="left" w:pos="4071"/>
        </w:tabs>
      </w:pPr>
      <w:r>
        <w:t>De volgende vragen kunnen worden gesteld:</w:t>
      </w:r>
    </w:p>
    <w:p w14:paraId="7A3609F0" w14:textId="7551FD16" w:rsidR="00054208" w:rsidRDefault="004324CA" w:rsidP="00B80056">
      <w:pPr>
        <w:pStyle w:val="Geenafstand"/>
        <w:numPr>
          <w:ilvl w:val="0"/>
          <w:numId w:val="41"/>
        </w:numPr>
        <w:tabs>
          <w:tab w:val="left" w:pos="4071"/>
        </w:tabs>
      </w:pPr>
      <w:r>
        <w:t>Hoe was het om je negatieve gedachte uit te dagen en te vervangen voor een helpende gedachte?</w:t>
      </w:r>
    </w:p>
    <w:p w14:paraId="0978AB58" w14:textId="3DD16A1E" w:rsidR="004324CA" w:rsidRDefault="004324CA" w:rsidP="00B80056">
      <w:pPr>
        <w:pStyle w:val="Geenafstand"/>
        <w:numPr>
          <w:ilvl w:val="0"/>
          <w:numId w:val="41"/>
        </w:numPr>
        <w:tabs>
          <w:tab w:val="left" w:pos="4071"/>
        </w:tabs>
      </w:pPr>
      <w:r>
        <w:t>Wat is het effect van deze helpende gedachte?</w:t>
      </w:r>
    </w:p>
    <w:p w14:paraId="749C5D4D" w14:textId="2DB43C06" w:rsidR="00DF42A8" w:rsidRDefault="00DF42A8" w:rsidP="00B80056">
      <w:pPr>
        <w:pStyle w:val="Geenafstand"/>
        <w:numPr>
          <w:ilvl w:val="0"/>
          <w:numId w:val="41"/>
        </w:numPr>
        <w:tabs>
          <w:tab w:val="left" w:pos="4071"/>
        </w:tabs>
      </w:pPr>
      <w:r>
        <w:t>Zal je met deze gedachte eerder feedback geven?</w:t>
      </w:r>
    </w:p>
    <w:p w14:paraId="76FF5E4B" w14:textId="1514A46E" w:rsidR="004324CA" w:rsidRPr="00054208" w:rsidRDefault="004324CA" w:rsidP="00B80056">
      <w:pPr>
        <w:pStyle w:val="Geenafstand"/>
        <w:numPr>
          <w:ilvl w:val="0"/>
          <w:numId w:val="41"/>
        </w:numPr>
        <w:tabs>
          <w:tab w:val="left" w:pos="4071"/>
        </w:tabs>
      </w:pPr>
      <w:r>
        <w:t>Wat kun je hiermee in de praktijk?</w:t>
      </w:r>
    </w:p>
    <w:p w14:paraId="58DB8639" w14:textId="77777777" w:rsidR="00B272A6" w:rsidRDefault="00B272A6" w:rsidP="00943937">
      <w:pPr>
        <w:pStyle w:val="Geenafstand"/>
        <w:tabs>
          <w:tab w:val="left" w:pos="4071"/>
        </w:tabs>
        <w:rPr>
          <w:b/>
        </w:rPr>
      </w:pPr>
    </w:p>
    <w:p w14:paraId="6E12DC89" w14:textId="38278992" w:rsidR="00315A57" w:rsidRPr="001C2F1F" w:rsidRDefault="001C2F1F" w:rsidP="00C05771">
      <w:pPr>
        <w:pStyle w:val="Geenafstand"/>
        <w:pBdr>
          <w:bottom w:val="single" w:sz="4" w:space="1" w:color="auto"/>
        </w:pBdr>
        <w:tabs>
          <w:tab w:val="left" w:pos="4071"/>
        </w:tabs>
        <w:rPr>
          <w:b/>
        </w:rPr>
      </w:pPr>
      <w:r w:rsidRPr="001C2F1F">
        <w:rPr>
          <w:b/>
        </w:rPr>
        <w:t>Pauze – 15 minuten</w:t>
      </w:r>
    </w:p>
    <w:p w14:paraId="5E5ED872" w14:textId="77777777" w:rsidR="00C97D99" w:rsidRDefault="00C97D99" w:rsidP="00943937">
      <w:pPr>
        <w:pStyle w:val="Geenafstand"/>
        <w:tabs>
          <w:tab w:val="left" w:pos="4071"/>
        </w:tabs>
      </w:pPr>
    </w:p>
    <w:p w14:paraId="59536844" w14:textId="6A732909" w:rsidR="0014748F" w:rsidRDefault="0014748F" w:rsidP="00C05771">
      <w:pPr>
        <w:pStyle w:val="Geenafstand"/>
        <w:pBdr>
          <w:bottom w:val="single" w:sz="4" w:space="1" w:color="auto"/>
        </w:pBdr>
        <w:tabs>
          <w:tab w:val="left" w:pos="4071"/>
        </w:tabs>
        <w:rPr>
          <w:b/>
        </w:rPr>
      </w:pPr>
      <w:r>
        <w:rPr>
          <w:b/>
        </w:rPr>
        <w:t>Onderdeel 4: Energizer – Hot ball</w:t>
      </w:r>
    </w:p>
    <w:p w14:paraId="2DC7F0F1" w14:textId="70BD1091" w:rsidR="0014748F" w:rsidRDefault="00B21CF0" w:rsidP="00943937">
      <w:pPr>
        <w:pStyle w:val="Geenafstand"/>
        <w:tabs>
          <w:tab w:val="left" w:pos="4071"/>
        </w:tabs>
        <w:rPr>
          <w:i/>
        </w:rPr>
      </w:pPr>
      <w:r w:rsidRPr="00B21CF0">
        <w:rPr>
          <w:i/>
        </w:rPr>
        <w:t xml:space="preserve">Tijdsduur: </w:t>
      </w:r>
      <w:r w:rsidRPr="00F706F6">
        <w:t>10 minuten</w:t>
      </w:r>
    </w:p>
    <w:p w14:paraId="20316F75" w14:textId="0EB34D58" w:rsidR="00B21CF0" w:rsidRDefault="00B21CF0" w:rsidP="00943937">
      <w:pPr>
        <w:pStyle w:val="Geenafstand"/>
        <w:tabs>
          <w:tab w:val="left" w:pos="4071"/>
        </w:tabs>
        <w:rPr>
          <w:i/>
        </w:rPr>
      </w:pPr>
      <w:r>
        <w:rPr>
          <w:i/>
        </w:rPr>
        <w:t xml:space="preserve">Doel: </w:t>
      </w:r>
      <w:r w:rsidRPr="00F706F6">
        <w:t>Energie opdoen na de pauze</w:t>
      </w:r>
      <w:r w:rsidR="009645B5" w:rsidRPr="00F706F6">
        <w:t xml:space="preserve"> en kennis opdoen over situaties waarin je een ander feedback kunt geven</w:t>
      </w:r>
    </w:p>
    <w:p w14:paraId="5520F298" w14:textId="77777777" w:rsidR="00B21CF0" w:rsidRDefault="00B21CF0" w:rsidP="00943937">
      <w:pPr>
        <w:pStyle w:val="Geenafstand"/>
        <w:tabs>
          <w:tab w:val="left" w:pos="4071"/>
        </w:tabs>
        <w:rPr>
          <w:i/>
        </w:rPr>
      </w:pPr>
    </w:p>
    <w:p w14:paraId="238D9AD2" w14:textId="459F9E8A" w:rsidR="00B21CF0" w:rsidRDefault="00B21CF0" w:rsidP="00943937">
      <w:pPr>
        <w:pStyle w:val="Geenafstand"/>
        <w:tabs>
          <w:tab w:val="left" w:pos="4071"/>
        </w:tabs>
        <w:rPr>
          <w:b/>
          <w:i/>
        </w:rPr>
      </w:pPr>
      <w:r>
        <w:rPr>
          <w:b/>
          <w:i/>
        </w:rPr>
        <w:t xml:space="preserve">Uitleg </w:t>
      </w:r>
    </w:p>
    <w:p w14:paraId="1791F2EB" w14:textId="133F71FE" w:rsidR="00B21CF0" w:rsidRPr="00B21CF0" w:rsidRDefault="009007BE" w:rsidP="00943937">
      <w:pPr>
        <w:pStyle w:val="Geenafstand"/>
        <w:tabs>
          <w:tab w:val="left" w:pos="4071"/>
        </w:tabs>
      </w:pPr>
      <w:r>
        <w:t xml:space="preserve">Om jullie weer even wat energie te geven na de pauze om straks weer aan de slag te gaan, gaan we een energizer doen. </w:t>
      </w:r>
      <w:r w:rsidR="00754B94">
        <w:t xml:space="preserve">Deze energizer heet ‘Hot ball’. Ik verdeel jullie straks in twee teams (een tweetal en een drietal). Steeds heeft een persoon de bal. De persoon met de bal </w:t>
      </w:r>
      <w:r w:rsidR="00C05771">
        <w:t>noemt</w:t>
      </w:r>
      <w:r w:rsidR="00754B94">
        <w:t xml:space="preserve"> een situatie waarin je iemand feedback kunt geven. </w:t>
      </w:r>
      <w:r w:rsidR="00C05771">
        <w:t xml:space="preserve">Bijvoorbeeld: ‘Als je te veel werk op je bordje krijgt van je baas’. </w:t>
      </w:r>
      <w:r w:rsidR="00754B94">
        <w:t xml:space="preserve">Als diegene dit heeft gedaan, gooit deze persoon de bal naar iemand van het andere team. Zo krijgt iedereen uit elk team </w:t>
      </w:r>
      <w:r w:rsidR="004D0E92">
        <w:t>om de beurt</w:t>
      </w:r>
      <w:r w:rsidR="00754B94">
        <w:t xml:space="preserve"> de bal en benoemt telkens een situatie waarin feedback gegeven kan worden. De trainer houdt de puntentelling bij, het team krijgt een punt bij elk </w:t>
      </w:r>
      <w:r w:rsidR="003A5BEC">
        <w:t>juist</w:t>
      </w:r>
      <w:r w:rsidR="00754B94">
        <w:t xml:space="preserve"> antwoord. Aan het eind kijken we welk team de meeste punten heeft.  </w:t>
      </w:r>
      <w:r>
        <w:t xml:space="preserve"> </w:t>
      </w:r>
    </w:p>
    <w:p w14:paraId="6BF9FF1E" w14:textId="77777777" w:rsidR="00B21CF0" w:rsidRDefault="00B21CF0" w:rsidP="00943937">
      <w:pPr>
        <w:pStyle w:val="Geenafstand"/>
        <w:tabs>
          <w:tab w:val="left" w:pos="4071"/>
        </w:tabs>
      </w:pPr>
    </w:p>
    <w:p w14:paraId="2CC6E09E" w14:textId="7B0E0D51" w:rsidR="00884148" w:rsidRPr="0082362F" w:rsidRDefault="00884148" w:rsidP="00943937">
      <w:pPr>
        <w:pStyle w:val="Geenafstand"/>
        <w:tabs>
          <w:tab w:val="left" w:pos="4071"/>
        </w:tabs>
        <w:rPr>
          <w:b/>
          <w:i/>
        </w:rPr>
      </w:pPr>
      <w:r w:rsidRPr="0082362F">
        <w:rPr>
          <w:b/>
          <w:i/>
        </w:rPr>
        <w:t>Rol trainer</w:t>
      </w:r>
    </w:p>
    <w:p w14:paraId="64A3CD76" w14:textId="44919779" w:rsidR="00884148" w:rsidRDefault="00884148" w:rsidP="00943937">
      <w:pPr>
        <w:pStyle w:val="Geenafstand"/>
        <w:tabs>
          <w:tab w:val="left" w:pos="4071"/>
        </w:tabs>
      </w:pPr>
      <w:r>
        <w:t>De trainer houdt de puntentelling bij en bekijkt wanneer de ideeënstroom uitgeput is. De oefening stopt wanneer de ideeën</w:t>
      </w:r>
      <w:r w:rsidR="00DD5474">
        <w:t>stroom nog net niet uitgeput is. H</w:t>
      </w:r>
      <w:r>
        <w:t xml:space="preserve">et is belangrijk om niet te lang door te gaan omdat de kracht van deze energizer het hoge tempo is. </w:t>
      </w:r>
    </w:p>
    <w:p w14:paraId="1232421F" w14:textId="77777777" w:rsidR="00884148" w:rsidRDefault="00884148" w:rsidP="00943937">
      <w:pPr>
        <w:pStyle w:val="Geenafstand"/>
        <w:tabs>
          <w:tab w:val="left" w:pos="4071"/>
        </w:tabs>
      </w:pPr>
    </w:p>
    <w:p w14:paraId="2D1F60FA" w14:textId="27C7A37F" w:rsidR="00884148" w:rsidRPr="0082362F" w:rsidRDefault="00884148" w:rsidP="00943937">
      <w:pPr>
        <w:pStyle w:val="Geenafstand"/>
        <w:tabs>
          <w:tab w:val="left" w:pos="4071"/>
        </w:tabs>
        <w:rPr>
          <w:b/>
          <w:i/>
        </w:rPr>
      </w:pPr>
      <w:r w:rsidRPr="0082362F">
        <w:rPr>
          <w:b/>
          <w:i/>
        </w:rPr>
        <w:lastRenderedPageBreak/>
        <w:t>Opstelling</w:t>
      </w:r>
    </w:p>
    <w:p w14:paraId="27D815C3" w14:textId="648B8001" w:rsidR="00884148" w:rsidRPr="00884148" w:rsidRDefault="00884148" w:rsidP="00943937">
      <w:pPr>
        <w:pStyle w:val="Geenafstand"/>
        <w:tabs>
          <w:tab w:val="left" w:pos="4071"/>
        </w:tabs>
      </w:pPr>
      <w:r>
        <w:t xml:space="preserve">De deelnemers gaan voor deze oefening staan. De teams staan tegenover elkaar, met de tafel in hun midden. Het is belangrijk om glazen even van tafel te halen voor deze </w:t>
      </w:r>
      <w:r w:rsidR="00031002">
        <w:t>energizer</w:t>
      </w:r>
      <w:r>
        <w:t xml:space="preserve">. </w:t>
      </w:r>
    </w:p>
    <w:p w14:paraId="4DE04506" w14:textId="77777777" w:rsidR="00031002" w:rsidRPr="0014748F" w:rsidRDefault="00031002" w:rsidP="00943937">
      <w:pPr>
        <w:pStyle w:val="Geenafstand"/>
        <w:tabs>
          <w:tab w:val="left" w:pos="4071"/>
        </w:tabs>
        <w:rPr>
          <w:b/>
        </w:rPr>
      </w:pPr>
    </w:p>
    <w:p w14:paraId="6AC976B9" w14:textId="3FFC67FC" w:rsidR="004B2DBD" w:rsidRPr="004B2DBD" w:rsidRDefault="0014748F" w:rsidP="00031002">
      <w:pPr>
        <w:pStyle w:val="Geenafstand"/>
        <w:pBdr>
          <w:bottom w:val="single" w:sz="4" w:space="1" w:color="auto"/>
        </w:pBdr>
        <w:tabs>
          <w:tab w:val="left" w:pos="4071"/>
        </w:tabs>
        <w:rPr>
          <w:b/>
        </w:rPr>
      </w:pPr>
      <w:r>
        <w:rPr>
          <w:b/>
        </w:rPr>
        <w:t>Onderdeel 5</w:t>
      </w:r>
      <w:r w:rsidR="004B2DBD">
        <w:rPr>
          <w:b/>
        </w:rPr>
        <w:t>: Feedback geven en ontvangen</w:t>
      </w:r>
    </w:p>
    <w:p w14:paraId="1AFF947D" w14:textId="3F1933F5" w:rsidR="006B229E" w:rsidRPr="006B229E" w:rsidRDefault="006B229E" w:rsidP="00943937">
      <w:pPr>
        <w:pStyle w:val="Geenafstand"/>
        <w:tabs>
          <w:tab w:val="left" w:pos="4071"/>
        </w:tabs>
        <w:rPr>
          <w:i/>
        </w:rPr>
      </w:pPr>
      <w:r w:rsidRPr="006B229E">
        <w:rPr>
          <w:i/>
        </w:rPr>
        <w:t xml:space="preserve">Tijdsduur: </w:t>
      </w:r>
      <w:r w:rsidR="00FB7D03">
        <w:rPr>
          <w:i/>
        </w:rPr>
        <w:t>50 minuten</w:t>
      </w:r>
    </w:p>
    <w:p w14:paraId="59F03535" w14:textId="77777777" w:rsidR="006B229E" w:rsidRDefault="006B229E" w:rsidP="00943937">
      <w:pPr>
        <w:pStyle w:val="Geenafstand"/>
        <w:tabs>
          <w:tab w:val="left" w:pos="4071"/>
        </w:tabs>
        <w:rPr>
          <w:b/>
          <w:i/>
        </w:rPr>
      </w:pPr>
    </w:p>
    <w:p w14:paraId="6CC1D358" w14:textId="78F11FBD" w:rsidR="00315A57" w:rsidRPr="00BF6EF7" w:rsidRDefault="001759F1" w:rsidP="00943937">
      <w:pPr>
        <w:pStyle w:val="Geenafstand"/>
        <w:tabs>
          <w:tab w:val="left" w:pos="4071"/>
        </w:tabs>
        <w:rPr>
          <w:b/>
          <w:i/>
        </w:rPr>
      </w:pPr>
      <w:r w:rsidRPr="00BF6EF7">
        <w:rPr>
          <w:b/>
          <w:i/>
        </w:rPr>
        <w:t>Uitleg</w:t>
      </w:r>
    </w:p>
    <w:p w14:paraId="215D8EB2" w14:textId="0843853C" w:rsidR="00984D7B" w:rsidRDefault="00984D7B" w:rsidP="00943937">
      <w:pPr>
        <w:pStyle w:val="Geenafstand"/>
        <w:tabs>
          <w:tab w:val="left" w:pos="4071"/>
        </w:tabs>
        <w:rPr>
          <w:i/>
        </w:rPr>
      </w:pPr>
      <w:r>
        <w:rPr>
          <w:i/>
        </w:rPr>
        <w:t xml:space="preserve">Tijdsduur: 20 minuten </w:t>
      </w:r>
    </w:p>
    <w:p w14:paraId="1D37FF22" w14:textId="0D8F8C9C" w:rsidR="00984D7B" w:rsidRDefault="006B229E" w:rsidP="00943937">
      <w:pPr>
        <w:pStyle w:val="Geenafstand"/>
        <w:tabs>
          <w:tab w:val="left" w:pos="4071"/>
        </w:tabs>
        <w:rPr>
          <w:szCs w:val="20"/>
        </w:rPr>
      </w:pPr>
      <w:r>
        <w:rPr>
          <w:i/>
        </w:rPr>
        <w:t xml:space="preserve">Doel: </w:t>
      </w:r>
      <w:r w:rsidRPr="004637E6">
        <w:rPr>
          <w:szCs w:val="20"/>
        </w:rPr>
        <w:t xml:space="preserve">De deelnemers weten waarom het belangrijk is om feedback te kunnen geven en ontvangen en kunnen dit </w:t>
      </w:r>
      <w:r>
        <w:rPr>
          <w:szCs w:val="20"/>
        </w:rPr>
        <w:t>toelichten</w:t>
      </w:r>
      <w:r w:rsidR="00FB7D03">
        <w:rPr>
          <w:szCs w:val="20"/>
        </w:rPr>
        <w:t xml:space="preserve"> (</w:t>
      </w:r>
      <w:r w:rsidR="00FB7D03" w:rsidRPr="00FB7D03">
        <w:rPr>
          <w:i/>
          <w:szCs w:val="20"/>
        </w:rPr>
        <w:t>inzicht</w:t>
      </w:r>
      <w:r w:rsidR="00FB7D03">
        <w:rPr>
          <w:szCs w:val="20"/>
        </w:rPr>
        <w:t>)</w:t>
      </w:r>
      <w:r w:rsidRPr="004637E6">
        <w:rPr>
          <w:szCs w:val="20"/>
        </w:rPr>
        <w:t>.</w:t>
      </w:r>
      <w:r w:rsidR="00E30622">
        <w:rPr>
          <w:szCs w:val="20"/>
        </w:rPr>
        <w:t xml:space="preserve"> </w:t>
      </w:r>
      <w:r w:rsidR="00E30622" w:rsidRPr="00910DAC">
        <w:rPr>
          <w:szCs w:val="20"/>
        </w:rPr>
        <w:t>De deelnemers weten hoe zij feedback kunnen geven en ontvangen en kunnen dit benoemen aan de hand van feedbackregels</w:t>
      </w:r>
      <w:r w:rsidR="00E30622">
        <w:rPr>
          <w:szCs w:val="20"/>
        </w:rPr>
        <w:t xml:space="preserve"> (</w:t>
      </w:r>
      <w:r w:rsidR="00E30622" w:rsidRPr="00E30622">
        <w:rPr>
          <w:i/>
          <w:szCs w:val="20"/>
        </w:rPr>
        <w:t>kennis</w:t>
      </w:r>
      <w:r w:rsidR="00E30622">
        <w:rPr>
          <w:szCs w:val="20"/>
        </w:rPr>
        <w:t>)</w:t>
      </w:r>
      <w:r w:rsidR="00E30622" w:rsidRPr="00910DAC">
        <w:rPr>
          <w:szCs w:val="20"/>
        </w:rPr>
        <w:t>.</w:t>
      </w:r>
    </w:p>
    <w:p w14:paraId="4361D39A" w14:textId="77777777" w:rsidR="006B229E" w:rsidRDefault="006B229E" w:rsidP="00943937">
      <w:pPr>
        <w:pStyle w:val="Geenafstand"/>
        <w:tabs>
          <w:tab w:val="left" w:pos="4071"/>
        </w:tabs>
        <w:rPr>
          <w:i/>
        </w:rPr>
      </w:pPr>
    </w:p>
    <w:p w14:paraId="555B8839" w14:textId="78F5B156" w:rsidR="001759F1" w:rsidRDefault="00E74317" w:rsidP="00943937">
      <w:pPr>
        <w:pStyle w:val="Geenafstand"/>
        <w:tabs>
          <w:tab w:val="left" w:pos="4071"/>
        </w:tabs>
      </w:pPr>
      <w:r>
        <w:t>Hiervoor is al duidelijk geworden dat het geven van feedback voordelen oplevert op de lange termijn. Wat zijn deze voordelen volgens jullie?</w:t>
      </w:r>
      <w:r w:rsidR="00C0084E">
        <w:t xml:space="preserve"> Als er feedback wordt gegeven, kan iemand zijn handelen verbeteren en verbetert de situatie. Daarnaast draagt dit op de lange termijn ook bij aan een goede sfeer en een goede samenwerkingsrelatie. Als mensen elkaar feedback willen, durven en kunnen geven dan verbetert de samenwerking, productiviteit en de tevredenheid. </w:t>
      </w:r>
    </w:p>
    <w:p w14:paraId="73C573BB" w14:textId="77777777" w:rsidR="00C0084E" w:rsidRDefault="00C0084E" w:rsidP="00943937">
      <w:pPr>
        <w:pStyle w:val="Geenafstand"/>
        <w:tabs>
          <w:tab w:val="left" w:pos="4071"/>
        </w:tabs>
      </w:pPr>
    </w:p>
    <w:p w14:paraId="04A1195F" w14:textId="25424695" w:rsidR="00C0084E" w:rsidRDefault="007848F0" w:rsidP="00943937">
      <w:pPr>
        <w:pStyle w:val="Geenafstand"/>
        <w:tabs>
          <w:tab w:val="left" w:pos="4071"/>
        </w:tabs>
      </w:pPr>
      <w:r>
        <w:t xml:space="preserve">Nu weten jullie waarom het belangrijk is om feedback te geven en te ontvangen, maar hoe doe je dat nou eigenlijk? </w:t>
      </w:r>
      <w:r w:rsidR="000C1B9B">
        <w:t xml:space="preserve">Hoe zorg je ervoor dat jouw feedback goed aankomt, zonder dat je de ander kwetst? Bij het geven van feedback wil je de ander verder helpen, de relatie tussen jou en de ander verbeteren of de situatie verbeteren. Feedback is niet bedoeld om iemand anders de les te lezen of te laten merken hoe goed jij het zelf weet. Als je de ander met respect behandelt en in zijn waarde laat, heeft jouw feedback de grootste kans om gehoord te worden. </w:t>
      </w:r>
      <w:r w:rsidR="00D576A0">
        <w:t xml:space="preserve">Daarnaast is het belangrijk om alleen feedback te geven wanneer de ander er iets aan kan veranderen, anders heeft diegene er niks aan en kan er juist een conflict ontstaan. Als iemand bijvoorbeeld dyslexie heeft, kan je niet van diegene verwachten dat hij ineens beter kan spellen. </w:t>
      </w:r>
    </w:p>
    <w:p w14:paraId="1CA089D0" w14:textId="77777777" w:rsidR="000C1B9B" w:rsidRDefault="000C1B9B" w:rsidP="00943937">
      <w:pPr>
        <w:pStyle w:val="Geenafstand"/>
        <w:tabs>
          <w:tab w:val="left" w:pos="4071"/>
        </w:tabs>
      </w:pPr>
    </w:p>
    <w:p w14:paraId="121CAB76" w14:textId="620C12C3" w:rsidR="00B9293D" w:rsidRDefault="006C52C3" w:rsidP="00943937">
      <w:pPr>
        <w:pStyle w:val="Geenafstand"/>
        <w:tabs>
          <w:tab w:val="left" w:pos="4071"/>
        </w:tabs>
      </w:pPr>
      <w:r>
        <w:t xml:space="preserve">Er zijn een aantal regels voor </w:t>
      </w:r>
      <w:r w:rsidRPr="006C52C3">
        <w:rPr>
          <w:i/>
        </w:rPr>
        <w:t>het geven van feedback</w:t>
      </w:r>
      <w:r>
        <w:t xml:space="preserve">, die je kan gebruiken om het geven van feedback makkelijker te maken. </w:t>
      </w:r>
      <w:r w:rsidR="000349B8">
        <w:t>Van tevoren kun je toestemming vragen aan iemand om feedback te geven. Je kunt bijvoorbeeld het volgende zeggen: ‘</w:t>
      </w:r>
      <w:r w:rsidR="00B9293D">
        <w:t>Er is iets in onze samenwerking wat mij bezighoudt, mag ik het daar even met jou over hebben?’.</w:t>
      </w:r>
      <w:r w:rsidR="00D576A0">
        <w:t xml:space="preserve"> Geef feedback zo snel mogelijk nadat je gedrag hebt waargenomen, zodat diegene nog goed weet waar je het over hebt. </w:t>
      </w:r>
    </w:p>
    <w:p w14:paraId="24B517C0" w14:textId="77777777" w:rsidR="00B9293D" w:rsidRDefault="00B9293D" w:rsidP="00943937">
      <w:pPr>
        <w:pStyle w:val="Geenafstand"/>
        <w:tabs>
          <w:tab w:val="left" w:pos="4071"/>
        </w:tabs>
      </w:pPr>
    </w:p>
    <w:p w14:paraId="62D5C303" w14:textId="7B500D75" w:rsidR="00315A57" w:rsidRDefault="00D576A0" w:rsidP="00943937">
      <w:pPr>
        <w:pStyle w:val="Geenafstand"/>
        <w:tabs>
          <w:tab w:val="left" w:pos="4071"/>
        </w:tabs>
      </w:pPr>
      <w:r>
        <w:t>Je kunt</w:t>
      </w:r>
      <w:r w:rsidR="00B9293D">
        <w:t xml:space="preserve"> feedback geven volgens het </w:t>
      </w:r>
      <w:r w:rsidR="00B9293D" w:rsidRPr="00B9293D">
        <w:rPr>
          <w:i/>
        </w:rPr>
        <w:t>WE</w:t>
      </w:r>
      <w:r w:rsidR="006D3337">
        <w:rPr>
          <w:i/>
        </w:rPr>
        <w:t>G</w:t>
      </w:r>
      <w:r w:rsidR="00B9293D" w:rsidRPr="00B9293D">
        <w:rPr>
          <w:i/>
        </w:rPr>
        <w:t>G-model</w:t>
      </w:r>
      <w:r w:rsidR="00C32D95">
        <w:t xml:space="preserve">. </w:t>
      </w:r>
      <w:r w:rsidR="00821E77">
        <w:t xml:space="preserve">Om dit model toe te lichten zal er een voorbeeld worden gegeven van het geven van feedback. Iemand wil een medestudent feedback geven omdat diegene zijn werk vaak niet op tijd af heeft. </w:t>
      </w:r>
      <w:r w:rsidR="00FE1FF7">
        <w:t xml:space="preserve">Dit verloopt in 4 stappen: </w:t>
      </w:r>
    </w:p>
    <w:p w14:paraId="3B569AF6" w14:textId="6F7AFF68" w:rsidR="00C32D95" w:rsidRDefault="00C32D95" w:rsidP="00B80056">
      <w:pPr>
        <w:pStyle w:val="Geenafstand"/>
        <w:numPr>
          <w:ilvl w:val="0"/>
          <w:numId w:val="42"/>
        </w:numPr>
        <w:tabs>
          <w:tab w:val="left" w:pos="4071"/>
        </w:tabs>
      </w:pPr>
      <w:r w:rsidRPr="00E555B0">
        <w:rPr>
          <w:i/>
          <w:u w:val="single"/>
        </w:rPr>
        <w:t>W</w:t>
      </w:r>
      <w:r>
        <w:rPr>
          <w:i/>
        </w:rPr>
        <w:t>aarneming</w:t>
      </w:r>
      <w:r w:rsidR="00136ECA">
        <w:rPr>
          <w:i/>
        </w:rPr>
        <w:t>: ik zie/hoor…</w:t>
      </w:r>
      <w:r>
        <w:rPr>
          <w:i/>
        </w:rPr>
        <w:t xml:space="preserve">. </w:t>
      </w:r>
      <w:r>
        <w:t xml:space="preserve">Het is ten eerste belangrijk om zo concreet mogelijk weer te geven welk gedrag van de ander je hebt waargenomen. </w:t>
      </w:r>
      <w:r w:rsidR="00CE2C7E">
        <w:t xml:space="preserve">Vermijd woorden zoals ‘altijd’ of ‘nooit’, omdat dit vaak overdreven is en het daarom verkeerd aan kan komen. Het is belangrijk om hierbij objectief te zijn. Zeg dus niet: ‘Jij hebt </w:t>
      </w:r>
      <w:r w:rsidR="00CE2C7E" w:rsidRPr="00FE0C6C">
        <w:rPr>
          <w:u w:val="single"/>
        </w:rPr>
        <w:t>nooit</w:t>
      </w:r>
      <w:r w:rsidR="00CE2C7E">
        <w:t xml:space="preserve"> je werk op tijd af’, maar: ‘</w:t>
      </w:r>
      <w:r w:rsidR="00CE2C7E" w:rsidRPr="00FE0C6C">
        <w:rPr>
          <w:u w:val="single"/>
        </w:rPr>
        <w:t>Ik zag</w:t>
      </w:r>
      <w:r w:rsidR="00CE2C7E">
        <w:t xml:space="preserve"> </w:t>
      </w:r>
      <w:r w:rsidR="00CE2C7E" w:rsidRPr="00FE0C6C">
        <w:rPr>
          <w:u w:val="single"/>
        </w:rPr>
        <w:t>vanmorgen</w:t>
      </w:r>
      <w:r w:rsidR="00CE2C7E">
        <w:t xml:space="preserve"> dat je je werk niet op tijd af had’. Daarnaast is het belangrijk om altijd in de ik-vorm te spreken en niet in de jij-vorm. Dus niet: ‘</w:t>
      </w:r>
      <w:r w:rsidR="00CE2C7E" w:rsidRPr="00FE0C6C">
        <w:rPr>
          <w:u w:val="single"/>
        </w:rPr>
        <w:t>Jij</w:t>
      </w:r>
      <w:r w:rsidR="00CE2C7E">
        <w:t xml:space="preserve"> hebt je werk niet op tijd af’. </w:t>
      </w:r>
      <w:r w:rsidR="00136ECA">
        <w:t>Hiermee voorkom je dat d</w:t>
      </w:r>
      <w:r w:rsidR="00AF06D9">
        <w:t xml:space="preserve">e ander zich aangevallen voelt. Een jij-boodschap impliceert namelijk alleen dat de ander wat fout doet. Een ik-boodschap geeft aan wat je zelf denkt. </w:t>
      </w:r>
    </w:p>
    <w:p w14:paraId="5B664547" w14:textId="01992AE5" w:rsidR="00136ECA" w:rsidRDefault="00136ECA" w:rsidP="00B80056">
      <w:pPr>
        <w:pStyle w:val="Geenafstand"/>
        <w:numPr>
          <w:ilvl w:val="0"/>
          <w:numId w:val="42"/>
        </w:numPr>
        <w:tabs>
          <w:tab w:val="left" w:pos="4071"/>
        </w:tabs>
      </w:pPr>
      <w:r w:rsidRPr="00E555B0">
        <w:rPr>
          <w:i/>
          <w:u w:val="single"/>
        </w:rPr>
        <w:lastRenderedPageBreak/>
        <w:t>E</w:t>
      </w:r>
      <w:r>
        <w:rPr>
          <w:i/>
        </w:rPr>
        <w:t xml:space="preserve">ffect: ik vind/voel…. </w:t>
      </w:r>
      <w:r w:rsidR="00DA7DF2">
        <w:t>Laat weten wat het gedrag van de ander met jou doet. Pas op dat je hier niet gaat zeggen wat jij van de ander als persoon vindt.</w:t>
      </w:r>
      <w:r w:rsidR="005F507A">
        <w:t xml:space="preserve"> Dan kan er een conflict ontstaan.</w:t>
      </w:r>
      <w:r w:rsidR="00DA7DF2">
        <w:t xml:space="preserve"> Dus niet: ‘Ik vind je echt heel lui</w:t>
      </w:r>
      <w:r w:rsidR="005F507A">
        <w:t xml:space="preserve"> omdat je je werk nooit af hebt</w:t>
      </w:r>
      <w:r w:rsidR="00DA7DF2">
        <w:t xml:space="preserve">’, maar: ‘Ik vind het vervelend als je je werk niet op tijd af hebt, want dan heb ik de neiging om jouw werk voor je te maken. Ik merk dat ik dan teveel op mijn bordje neem, waardoor ik zelf in de knoop kom.’ </w:t>
      </w:r>
    </w:p>
    <w:p w14:paraId="4DF89A0A" w14:textId="22835C3A" w:rsidR="00456E50" w:rsidRDefault="00E555B0" w:rsidP="00B80056">
      <w:pPr>
        <w:pStyle w:val="Geenafstand"/>
        <w:numPr>
          <w:ilvl w:val="0"/>
          <w:numId w:val="42"/>
        </w:numPr>
        <w:tabs>
          <w:tab w:val="left" w:pos="4071"/>
        </w:tabs>
      </w:pPr>
      <w:r w:rsidRPr="006D3337">
        <w:rPr>
          <w:i/>
          <w:u w:val="single"/>
        </w:rPr>
        <w:t>G</w:t>
      </w:r>
      <w:r>
        <w:rPr>
          <w:i/>
        </w:rPr>
        <w:t xml:space="preserve">eef de ander de kans om te reageren. </w:t>
      </w:r>
      <w:r>
        <w:t xml:space="preserve">Vraag wat de ander van jouw feedback vindt: ‘Hoe kijk jij hier tegenaan?’ of ‘Wat vind jij hiervan?’. </w:t>
      </w:r>
      <w:r w:rsidR="00FE1FF7">
        <w:t xml:space="preserve">Hiermee voorkom je misverstanden en kan je echt in gesprek gaan met </w:t>
      </w:r>
      <w:r w:rsidR="00793A78">
        <w:t>de ander</w:t>
      </w:r>
      <w:r w:rsidR="00FE1FF7">
        <w:t>. Als de ander in de verdediging schiet, kan je dit ook rustig bespreken. Je kunt bijvoorbeeld zeggen: ‘Ik heb de indruk dat je je wilt verdedigen, maar dit hoeft niet. Ik wil je niet aanvallen, ik wil het gewoon bespreekbaar maken zodat we samen naar een oplossing kunnen zoeken.’</w:t>
      </w:r>
    </w:p>
    <w:p w14:paraId="6D6B70AD" w14:textId="28647926" w:rsidR="00FE1FF7" w:rsidRDefault="00FE1FF7" w:rsidP="00B80056">
      <w:pPr>
        <w:pStyle w:val="Geenafstand"/>
        <w:numPr>
          <w:ilvl w:val="0"/>
          <w:numId w:val="42"/>
        </w:numPr>
        <w:tabs>
          <w:tab w:val="left" w:pos="4071"/>
        </w:tabs>
      </w:pPr>
      <w:r w:rsidRPr="00FE1FF7">
        <w:rPr>
          <w:i/>
          <w:u w:val="single"/>
        </w:rPr>
        <w:t>G</w:t>
      </w:r>
      <w:r>
        <w:rPr>
          <w:i/>
        </w:rPr>
        <w:t>edragsalternatief.</w:t>
      </w:r>
      <w:r>
        <w:t xml:space="preserve"> </w:t>
      </w:r>
      <w:r w:rsidR="00E86497">
        <w:t xml:space="preserve">Vervolgens kun je in gesprek met elkaar tot een gedragsalternatief komen. Ook kun je zelf een suggestie doen als de ander de tijd heeft gehad om te reageren. Je kunt bijvoorbeeld zeggen: ‘Zullen we afspreken dat we voor dit project duidelijke deadlines stellen, waarop iedereen zijn stukken aanlevert? Ik zou dit prettig vinden omdat ik er zo vanuit kan gaan dat iedereen zijn werk op tijd inlevert en ik me niet druk hoef te maken om het werk van anderen.’ </w:t>
      </w:r>
      <w:r w:rsidR="00F95FB9">
        <w:t xml:space="preserve">Check altijd weer of de ander het hiermee eens is en het begrijpt. </w:t>
      </w:r>
    </w:p>
    <w:p w14:paraId="0DB65EEE" w14:textId="77777777" w:rsidR="00F95FB9" w:rsidRDefault="00F95FB9" w:rsidP="00F95FB9">
      <w:pPr>
        <w:pStyle w:val="Geenafstand"/>
        <w:tabs>
          <w:tab w:val="left" w:pos="4071"/>
        </w:tabs>
      </w:pPr>
    </w:p>
    <w:p w14:paraId="3188727C" w14:textId="72C5BB97" w:rsidR="00F95FB9" w:rsidRDefault="00561371" w:rsidP="00F95FB9">
      <w:pPr>
        <w:pStyle w:val="Geenafstand"/>
        <w:tabs>
          <w:tab w:val="left" w:pos="4071"/>
        </w:tabs>
      </w:pPr>
      <w:r>
        <w:t>Hoe kun je het best</w:t>
      </w:r>
      <w:r w:rsidR="00D81D5D">
        <w:t xml:space="preserve"> feedback ontvangen? </w:t>
      </w:r>
      <w:r w:rsidR="006D0F19">
        <w:t xml:space="preserve">Voor veel mensen is dit lastig omdat ze het niet fijn vinden om kritiek te krijgen. </w:t>
      </w:r>
      <w:r w:rsidR="00C76A8F">
        <w:t xml:space="preserve">Maar veel mensen gaan wel het belang inzien van het krijgen van feedback en kunnen hier daarom steeds makkelijker mee omgaan. </w:t>
      </w:r>
      <w:r w:rsidR="000A47AE">
        <w:t xml:space="preserve">Binnen organisaties wordt hier ook steeds meer waarde aan gehecht. </w:t>
      </w:r>
      <w:r w:rsidR="006D0F19">
        <w:t xml:space="preserve">Het hangt ook af van de manier waarop de feedback wordt gebracht, in hoeverre je er iets mee kunt. Maar wat kun je zelf doen om de relevante informatie uit de feedback te pikken? Hier zijn ook een aantal regels voor. </w:t>
      </w:r>
    </w:p>
    <w:p w14:paraId="4BDA6D21" w14:textId="77777777" w:rsidR="006D0F19" w:rsidRDefault="006D0F19" w:rsidP="00F95FB9">
      <w:pPr>
        <w:pStyle w:val="Geenafstand"/>
        <w:tabs>
          <w:tab w:val="left" w:pos="4071"/>
        </w:tabs>
      </w:pPr>
    </w:p>
    <w:p w14:paraId="38B82AF2" w14:textId="6EDA075B" w:rsidR="006D0F19" w:rsidRDefault="006D0F19" w:rsidP="00B80056">
      <w:pPr>
        <w:pStyle w:val="Geenafstand"/>
        <w:numPr>
          <w:ilvl w:val="0"/>
          <w:numId w:val="43"/>
        </w:numPr>
        <w:tabs>
          <w:tab w:val="left" w:pos="4071"/>
        </w:tabs>
      </w:pPr>
      <w:r w:rsidRPr="006D0F19">
        <w:rPr>
          <w:i/>
        </w:rPr>
        <w:t>Interpreteer feedback niet als een persoonlijke aanval</w:t>
      </w:r>
      <w:r>
        <w:t xml:space="preserve">. Dit is een van de grootste valkuilen. Maar bedenk dat de ander je iets wilt vertellen waar je van kan leren. De geleverde kritiek heeft slechts betrekking op een bepaald aspect van je gedrag of je werk en zegt niks over jouw waarde als persoon. </w:t>
      </w:r>
      <w:r w:rsidR="00D87EF1">
        <w:t xml:space="preserve">Als je wel merkt dat je gekwetst bent, geef dan aan wat het effect van de boodschap is geweest. Zo kun je er met de ander over in gesprek en creëer je ruimte voor jezelf om na te denken.  </w:t>
      </w:r>
    </w:p>
    <w:p w14:paraId="3D591144" w14:textId="46E63706" w:rsidR="00D87EF1" w:rsidRDefault="00D87EF1" w:rsidP="00B80056">
      <w:pPr>
        <w:pStyle w:val="Geenafstand"/>
        <w:numPr>
          <w:ilvl w:val="0"/>
          <w:numId w:val="43"/>
        </w:numPr>
        <w:tabs>
          <w:tab w:val="left" w:pos="4071"/>
        </w:tabs>
      </w:pPr>
      <w:r>
        <w:rPr>
          <w:i/>
        </w:rPr>
        <w:t>Schiet niet meteen in de verdediging, maar luister actief</w:t>
      </w:r>
      <w:r w:rsidRPr="00D87EF1">
        <w:t>.</w:t>
      </w:r>
      <w:r>
        <w:t xml:space="preserve"> Dit is ook een grote valkuil voor veel mensen: ze willen zich verdedigen en verantwoorden. Dit is een logische reactie, maar het is belangrijk om eerst goed te luisteren naar wat er wordt verteld. Als je je gelijk gaat verdedigen, loop je de kans om de feedback niet serieus te nemen en er niks mee te doen. </w:t>
      </w:r>
    </w:p>
    <w:p w14:paraId="08D9C2BD" w14:textId="1E400EE0" w:rsidR="00D87EF1" w:rsidRDefault="00D87EF1" w:rsidP="00B80056">
      <w:pPr>
        <w:pStyle w:val="Geenafstand"/>
        <w:numPr>
          <w:ilvl w:val="0"/>
          <w:numId w:val="43"/>
        </w:numPr>
        <w:tabs>
          <w:tab w:val="left" w:pos="4071"/>
        </w:tabs>
      </w:pPr>
      <w:r>
        <w:rPr>
          <w:i/>
        </w:rPr>
        <w:t>Probeer de feedback te begrijpen en vraag door</w:t>
      </w:r>
      <w:r w:rsidRPr="00D87EF1">
        <w:t>.</w:t>
      </w:r>
      <w:r>
        <w:t xml:space="preserve"> </w:t>
      </w:r>
      <w:r w:rsidR="001439F2">
        <w:t xml:space="preserve">Als je er wat van wilt leren, is het belangrijk om goed door te vragen totdat je begrijpt wat de ander precies bedoelt. Luister naar wat de ander zegt, vraag naar concrete feiten en voorbeelden en vat de feedback samen in eigen woorden. </w:t>
      </w:r>
    </w:p>
    <w:p w14:paraId="092CFF05" w14:textId="12403A44" w:rsidR="001439F2" w:rsidRDefault="004C0709" w:rsidP="00B80056">
      <w:pPr>
        <w:pStyle w:val="Geenafstand"/>
        <w:numPr>
          <w:ilvl w:val="0"/>
          <w:numId w:val="43"/>
        </w:numPr>
        <w:tabs>
          <w:tab w:val="left" w:pos="4071"/>
        </w:tabs>
      </w:pPr>
      <w:r>
        <w:rPr>
          <w:i/>
        </w:rPr>
        <w:t xml:space="preserve">Toon waardering voor de feedbackgever. </w:t>
      </w:r>
      <w:r>
        <w:t xml:space="preserve">Dit klinkt misschien gek, maar het is belangrijk om aan te geven dat je het waardeert dat de ander aan jou feedback geeft. De feedbackgever heeft toch de moed gehad om aan jou feedback te geven en door diegene te bedanken wordt de relatie alleen maar beter. Kies woorden die bij jou passen, bijvoorbeeld: ‘Ik was me hier niet van bewust, ik stel het op prijs dat je me dit nu vertelt’. </w:t>
      </w:r>
    </w:p>
    <w:p w14:paraId="791ABFE2" w14:textId="6CCDD144" w:rsidR="004C0709" w:rsidRDefault="004C0709" w:rsidP="00B80056">
      <w:pPr>
        <w:pStyle w:val="Geenafstand"/>
        <w:numPr>
          <w:ilvl w:val="0"/>
          <w:numId w:val="43"/>
        </w:numPr>
        <w:tabs>
          <w:tab w:val="left" w:pos="4071"/>
        </w:tabs>
      </w:pPr>
      <w:r>
        <w:rPr>
          <w:i/>
        </w:rPr>
        <w:t>Beoordeel de feedback en doe er iets mee.</w:t>
      </w:r>
      <w:r>
        <w:t xml:space="preserve"> Ga na wat je van de feedback vindt. Vind je de feedback terecht? Herken je het? Bedenk welk deel van de feedback jij bruikbaar vindt. Als je besluit om niks met de feedback te doen, geef dit dan aan </w:t>
      </w:r>
      <w:r>
        <w:lastRenderedPageBreak/>
        <w:t xml:space="preserve">met je redenen hierbij. </w:t>
      </w:r>
      <w:r w:rsidR="00D92BE3">
        <w:t xml:space="preserve">Als je je gedrag wel wilt veranderen, geef dit dan ook aan en vertel concreet wat je zal gaan doen. Als je nog twijfelt, kun je het ook even laten voor wat het is en zeggen dat je erover na gaat denken. Kom er later op terug. </w:t>
      </w:r>
    </w:p>
    <w:p w14:paraId="2EE217EA" w14:textId="4F260CA9" w:rsidR="00D92BE3" w:rsidRDefault="00854C0A" w:rsidP="00B80056">
      <w:pPr>
        <w:pStyle w:val="Geenafstand"/>
        <w:numPr>
          <w:ilvl w:val="0"/>
          <w:numId w:val="43"/>
        </w:numPr>
        <w:tabs>
          <w:tab w:val="left" w:pos="4071"/>
        </w:tabs>
      </w:pPr>
      <w:r>
        <w:rPr>
          <w:i/>
        </w:rPr>
        <w:t xml:space="preserve">Sta ook open voor complimenten! </w:t>
      </w:r>
      <w:r>
        <w:t xml:space="preserve">Feedback kan natuurlijk ook positief zijn, bijvoorbeeld in de vorm van een compliment. Complimenten zijn belangrijk voor het ontwikkelen van je zelfkennis en zelfvertrouwen. Sommige mensen vinden het lastig om complimenten te ontvangen, terwijl het toch belangrijk is om ze te accepteren. Niet alleen voor jezelf, maar ook voor de ander. Door de gever te bedanken, toon je respect en dit is goed voor de relatie. </w:t>
      </w:r>
    </w:p>
    <w:p w14:paraId="2CF27CA5" w14:textId="77777777" w:rsidR="002F4740" w:rsidRDefault="002F4740" w:rsidP="00335A3A">
      <w:pPr>
        <w:pStyle w:val="Geenafstand"/>
        <w:tabs>
          <w:tab w:val="left" w:pos="4071"/>
        </w:tabs>
      </w:pPr>
    </w:p>
    <w:p w14:paraId="2246CD29" w14:textId="1659AA38" w:rsidR="00497BFB" w:rsidRPr="00F45363" w:rsidRDefault="00497BFB" w:rsidP="00335A3A">
      <w:pPr>
        <w:pStyle w:val="Geenafstand"/>
        <w:tabs>
          <w:tab w:val="left" w:pos="4071"/>
        </w:tabs>
        <w:rPr>
          <w:b/>
          <w:i/>
        </w:rPr>
      </w:pPr>
      <w:r w:rsidRPr="00F45363">
        <w:rPr>
          <w:b/>
          <w:i/>
        </w:rPr>
        <w:t>Tussenoefening</w:t>
      </w:r>
      <w:r w:rsidR="00927C19" w:rsidRPr="00F45363">
        <w:rPr>
          <w:b/>
          <w:i/>
        </w:rPr>
        <w:t>: feedback geven</w:t>
      </w:r>
    </w:p>
    <w:p w14:paraId="0FF15257" w14:textId="3E216023" w:rsidR="00635686" w:rsidRDefault="00635686" w:rsidP="00335A3A">
      <w:pPr>
        <w:pStyle w:val="Geenafstand"/>
        <w:tabs>
          <w:tab w:val="left" w:pos="4071"/>
        </w:tabs>
        <w:rPr>
          <w:i/>
        </w:rPr>
      </w:pPr>
      <w:r w:rsidRPr="00635686">
        <w:rPr>
          <w:i/>
        </w:rPr>
        <w:t xml:space="preserve">Tijdsduur: 10 minuten </w:t>
      </w:r>
    </w:p>
    <w:p w14:paraId="2171E573" w14:textId="4DA9F551" w:rsidR="00635686" w:rsidRDefault="00A7723B" w:rsidP="00335A3A">
      <w:pPr>
        <w:pStyle w:val="Geenafstand"/>
        <w:tabs>
          <w:tab w:val="left" w:pos="4071"/>
        </w:tabs>
        <w:rPr>
          <w:i/>
        </w:rPr>
      </w:pPr>
      <w:r>
        <w:rPr>
          <w:i/>
        </w:rPr>
        <w:t xml:space="preserve">Doel: </w:t>
      </w:r>
      <w:r w:rsidRPr="00A7723B">
        <w:rPr>
          <w:szCs w:val="20"/>
        </w:rPr>
        <w:t>De deelnemers hebben inzicht in de wijze waarop feedbackregels in de praktijk worden toegepast en kunnen dit toelichten (</w:t>
      </w:r>
      <w:r w:rsidRPr="00A7723B">
        <w:rPr>
          <w:i/>
          <w:szCs w:val="20"/>
        </w:rPr>
        <w:t>inzicht</w:t>
      </w:r>
      <w:r w:rsidRPr="00A7723B">
        <w:rPr>
          <w:szCs w:val="20"/>
        </w:rPr>
        <w:t>).</w:t>
      </w:r>
    </w:p>
    <w:p w14:paraId="3EDF473C" w14:textId="77777777" w:rsidR="00A7723B" w:rsidRPr="00635686" w:rsidRDefault="00A7723B" w:rsidP="00335A3A">
      <w:pPr>
        <w:pStyle w:val="Geenafstand"/>
        <w:tabs>
          <w:tab w:val="left" w:pos="4071"/>
        </w:tabs>
        <w:rPr>
          <w:i/>
        </w:rPr>
      </w:pPr>
    </w:p>
    <w:p w14:paraId="1139695A" w14:textId="7641B8C7" w:rsidR="00497BFB" w:rsidRDefault="00927C19" w:rsidP="00335A3A">
      <w:pPr>
        <w:pStyle w:val="Geenafstand"/>
        <w:tabs>
          <w:tab w:val="left" w:pos="4071"/>
        </w:tabs>
      </w:pPr>
      <w:r>
        <w:t>Deze oefening is bedoeld om de stappen uit de checklist beter te onthouden en te herkennen</w:t>
      </w:r>
      <w:r w:rsidR="00E41B9B">
        <w:t xml:space="preserve"> in een praktijksituatie</w:t>
      </w:r>
      <w:r>
        <w:t xml:space="preserve">. </w:t>
      </w:r>
      <w:r w:rsidR="008603E1">
        <w:t>De train</w:t>
      </w:r>
      <w:r w:rsidR="00F73219">
        <w:t>er deel</w:t>
      </w:r>
      <w:r w:rsidR="004A5F30">
        <w:t>t eerst de checklist (bijlage 13</w:t>
      </w:r>
      <w:r w:rsidR="00F73219">
        <w:t xml:space="preserve">) </w:t>
      </w:r>
      <w:r w:rsidR="008603E1">
        <w:t xml:space="preserve">uit aan elke deelnemer en </w:t>
      </w:r>
      <w:r w:rsidR="00497BFB">
        <w:t xml:space="preserve">laat de deelnemers het volgende filmpje zien: </w:t>
      </w:r>
      <w:hyperlink r:id="rId18" w:history="1">
        <w:r w:rsidR="008603E1" w:rsidRPr="00683DBA">
          <w:rPr>
            <w:rStyle w:val="Hyperlink"/>
          </w:rPr>
          <w:t>https://www.youtube.com/watch?v=GvIGont3p0A</w:t>
        </w:r>
      </w:hyperlink>
      <w:r w:rsidR="008603E1">
        <w:t xml:space="preserve">. </w:t>
      </w:r>
      <w:r w:rsidR="00497BFB">
        <w:t xml:space="preserve">De opdracht aan de deelnemers is om te </w:t>
      </w:r>
      <w:r w:rsidR="00EE12B3">
        <w:t xml:space="preserve">kijken, aan de hand van de checklist, wat hier </w:t>
      </w:r>
      <w:r w:rsidR="00A819B7">
        <w:t>wel en niet goed gaat</w:t>
      </w:r>
      <w:r w:rsidR="00EE12B3">
        <w:t xml:space="preserve">. De trainer laat </w:t>
      </w:r>
      <w:r w:rsidR="00A819B7">
        <w:t xml:space="preserve">het filmpje zien van </w:t>
      </w:r>
      <w:r w:rsidR="00A819B7" w:rsidRPr="008603E1">
        <w:rPr>
          <w:i/>
        </w:rPr>
        <w:t>0:22-1:26</w:t>
      </w:r>
      <w:r w:rsidR="00A819B7">
        <w:t xml:space="preserve">. </w:t>
      </w:r>
    </w:p>
    <w:p w14:paraId="4EB42098" w14:textId="77777777" w:rsidR="00EE12B3" w:rsidRDefault="00EE12B3" w:rsidP="00335A3A">
      <w:pPr>
        <w:pStyle w:val="Geenafstand"/>
        <w:tabs>
          <w:tab w:val="left" w:pos="4071"/>
        </w:tabs>
      </w:pPr>
    </w:p>
    <w:p w14:paraId="6F5351FD" w14:textId="02AF44C0" w:rsidR="00EE12B3" w:rsidRDefault="00EE12B3" w:rsidP="00335A3A">
      <w:pPr>
        <w:pStyle w:val="Geenafstand"/>
        <w:tabs>
          <w:tab w:val="left" w:pos="4071"/>
        </w:tabs>
      </w:pPr>
      <w:r>
        <w:t xml:space="preserve">Na het filmpje vraagt de trainer aan de deelnemers: </w:t>
      </w:r>
    </w:p>
    <w:p w14:paraId="6DD79656" w14:textId="5CB69D19" w:rsidR="00EE12B3" w:rsidRDefault="00A819B7" w:rsidP="00B80056">
      <w:pPr>
        <w:pStyle w:val="Geenafstand"/>
        <w:numPr>
          <w:ilvl w:val="0"/>
          <w:numId w:val="46"/>
        </w:numPr>
        <w:tabs>
          <w:tab w:val="left" w:pos="4071"/>
        </w:tabs>
      </w:pPr>
      <w:r>
        <w:t xml:space="preserve">Welke stappen zagen jullie terug in het filmpje? </w:t>
      </w:r>
    </w:p>
    <w:p w14:paraId="60D6040F" w14:textId="6B0F1097" w:rsidR="00A819B7" w:rsidRPr="005900A8" w:rsidRDefault="00927C19" w:rsidP="00A819B7">
      <w:pPr>
        <w:pStyle w:val="Geenafstand"/>
        <w:tabs>
          <w:tab w:val="left" w:pos="4071"/>
        </w:tabs>
        <w:ind w:left="720"/>
        <w:rPr>
          <w:i/>
          <w:color w:val="5B9BD5" w:themeColor="accent1"/>
        </w:rPr>
      </w:pPr>
      <w:r w:rsidRPr="005900A8">
        <w:rPr>
          <w:i/>
          <w:color w:val="5B9BD5" w:themeColor="accent1"/>
        </w:rPr>
        <w:t>-</w:t>
      </w:r>
      <w:r w:rsidR="00A819B7" w:rsidRPr="005900A8">
        <w:rPr>
          <w:i/>
          <w:color w:val="5B9BD5" w:themeColor="accent1"/>
        </w:rPr>
        <w:t>Ze beschreef wel concreet de situatie: hij nam haar presentatie over. Ook gaf ze aa</w:t>
      </w:r>
      <w:r w:rsidR="00BD30CA" w:rsidRPr="005900A8">
        <w:rPr>
          <w:i/>
          <w:color w:val="5B9BD5" w:themeColor="accent1"/>
        </w:rPr>
        <w:t>n dat ze dat wel vervelend vond.</w:t>
      </w:r>
      <w:r w:rsidR="00A819B7" w:rsidRPr="005900A8">
        <w:rPr>
          <w:i/>
          <w:color w:val="5B9BD5" w:themeColor="accent1"/>
        </w:rPr>
        <w:t xml:space="preserve"> </w:t>
      </w:r>
    </w:p>
    <w:p w14:paraId="64B5ABF6" w14:textId="2892DB14" w:rsidR="00A819B7" w:rsidRDefault="00A819B7" w:rsidP="00B80056">
      <w:pPr>
        <w:pStyle w:val="Geenafstand"/>
        <w:numPr>
          <w:ilvl w:val="0"/>
          <w:numId w:val="46"/>
        </w:numPr>
        <w:tabs>
          <w:tab w:val="left" w:pos="4071"/>
        </w:tabs>
      </w:pPr>
      <w:r>
        <w:t>Welke stappen ontbraken er?</w:t>
      </w:r>
    </w:p>
    <w:p w14:paraId="0BF66239" w14:textId="515D3090" w:rsidR="00A819B7" w:rsidRPr="00A819B7" w:rsidRDefault="00927C19" w:rsidP="00A819B7">
      <w:pPr>
        <w:pStyle w:val="Geenafstand"/>
        <w:tabs>
          <w:tab w:val="left" w:pos="4071"/>
        </w:tabs>
        <w:ind w:left="720"/>
        <w:rPr>
          <w:i/>
        </w:rPr>
      </w:pPr>
      <w:r w:rsidRPr="005900A8">
        <w:rPr>
          <w:i/>
          <w:color w:val="5B9BD5" w:themeColor="accent1"/>
        </w:rPr>
        <w:t>-</w:t>
      </w:r>
      <w:r w:rsidR="00A819B7" w:rsidRPr="005900A8">
        <w:rPr>
          <w:i/>
          <w:color w:val="5B9BD5" w:themeColor="accent1"/>
        </w:rPr>
        <w:t>Ze</w:t>
      </w:r>
      <w:r w:rsidR="00E9365D" w:rsidRPr="005900A8">
        <w:rPr>
          <w:i/>
          <w:color w:val="5B9BD5" w:themeColor="accent1"/>
        </w:rPr>
        <w:t xml:space="preserve"> vroeg niet om een reactie en</w:t>
      </w:r>
      <w:r w:rsidR="00A819B7" w:rsidRPr="005900A8">
        <w:rPr>
          <w:i/>
          <w:color w:val="5B9BD5" w:themeColor="accent1"/>
        </w:rPr>
        <w:t xml:space="preserve"> gaf geen gedragsalternatief. </w:t>
      </w:r>
    </w:p>
    <w:p w14:paraId="00B11017" w14:textId="0361FA8F" w:rsidR="00EE12B3" w:rsidRDefault="00A819B7" w:rsidP="00B80056">
      <w:pPr>
        <w:pStyle w:val="Geenafstand"/>
        <w:numPr>
          <w:ilvl w:val="0"/>
          <w:numId w:val="46"/>
        </w:numPr>
        <w:tabs>
          <w:tab w:val="left" w:pos="4071"/>
        </w:tabs>
      </w:pPr>
      <w:r>
        <w:t>Waardoor kwam deze feedback toch niet goed over?</w:t>
      </w:r>
    </w:p>
    <w:p w14:paraId="1CA523FD" w14:textId="2A69F8D6" w:rsidR="00A819B7" w:rsidRPr="005900A8" w:rsidRDefault="00927C19" w:rsidP="00A819B7">
      <w:pPr>
        <w:pStyle w:val="Geenafstand"/>
        <w:tabs>
          <w:tab w:val="left" w:pos="4071"/>
        </w:tabs>
        <w:ind w:left="720"/>
        <w:rPr>
          <w:i/>
          <w:color w:val="5B9BD5" w:themeColor="accent1"/>
        </w:rPr>
      </w:pPr>
      <w:r w:rsidRPr="005900A8">
        <w:rPr>
          <w:i/>
          <w:color w:val="5B9BD5" w:themeColor="accent1"/>
        </w:rPr>
        <w:t>-</w:t>
      </w:r>
      <w:r w:rsidR="00A819B7" w:rsidRPr="005900A8">
        <w:rPr>
          <w:i/>
          <w:color w:val="5B9BD5" w:themeColor="accent1"/>
        </w:rPr>
        <w:t>Ze ontkrachtte haar boodschap door te zeggen ‘het maakt eigenlijk ook geen bal uit’ en ‘eigenlijk is het ook helemaal niet erg, jij kan het toch beter dan ik’. Hierdoor vatte hij het op als een compliment en deed hij niks met de feedback.</w:t>
      </w:r>
    </w:p>
    <w:p w14:paraId="539152E6" w14:textId="6CF6231D" w:rsidR="00A819B7" w:rsidRDefault="00A819B7" w:rsidP="00B80056">
      <w:pPr>
        <w:pStyle w:val="Geenafstand"/>
        <w:numPr>
          <w:ilvl w:val="0"/>
          <w:numId w:val="46"/>
        </w:numPr>
        <w:tabs>
          <w:tab w:val="left" w:pos="4071"/>
        </w:tabs>
      </w:pPr>
      <w:r>
        <w:t>Hoe kan ze het beter brengen?</w:t>
      </w:r>
    </w:p>
    <w:p w14:paraId="056A843C" w14:textId="77777777" w:rsidR="00177EA4" w:rsidRPr="005900A8" w:rsidRDefault="00927C19" w:rsidP="00177EA4">
      <w:pPr>
        <w:pStyle w:val="Geenafstand"/>
        <w:tabs>
          <w:tab w:val="left" w:pos="4071"/>
        </w:tabs>
        <w:ind w:left="720"/>
        <w:rPr>
          <w:i/>
          <w:color w:val="5B9BD5" w:themeColor="accent1"/>
        </w:rPr>
      </w:pPr>
      <w:r w:rsidRPr="005900A8">
        <w:rPr>
          <w:i/>
          <w:color w:val="5B9BD5" w:themeColor="accent1"/>
        </w:rPr>
        <w:t>-</w:t>
      </w:r>
      <w:r w:rsidR="00A819B7" w:rsidRPr="005900A8">
        <w:rPr>
          <w:i/>
          <w:color w:val="5B9BD5" w:themeColor="accent1"/>
        </w:rPr>
        <w:t xml:space="preserve">Concreet beschrijven wat de situatie was en wat het met haar deed. Vervolgens om reactie vragen en samen tot een gedragsalternatief komen. Ze moet zichzelf niet onderuithalen. </w:t>
      </w:r>
    </w:p>
    <w:p w14:paraId="552AF516" w14:textId="77777777" w:rsidR="00177EA4" w:rsidRDefault="00177EA4" w:rsidP="00177EA4">
      <w:pPr>
        <w:pStyle w:val="Geenafstand"/>
        <w:tabs>
          <w:tab w:val="left" w:pos="4071"/>
        </w:tabs>
        <w:rPr>
          <w:i/>
        </w:rPr>
      </w:pPr>
    </w:p>
    <w:p w14:paraId="5719FB52" w14:textId="73EF4475" w:rsidR="00177EA4" w:rsidRPr="00177EA4" w:rsidRDefault="00177EA4" w:rsidP="00177EA4">
      <w:pPr>
        <w:pStyle w:val="Geenafstand"/>
        <w:tabs>
          <w:tab w:val="left" w:pos="4071"/>
        </w:tabs>
        <w:rPr>
          <w:i/>
        </w:rPr>
      </w:pPr>
      <w:r>
        <w:t xml:space="preserve">Ook kan er gekeken worden naar hoe de feedback ontvangen kan worden. De trainer stelt de volgende vraag: Hoe zou je deze feedback kunnen ontvangen, als je kijkt naar de checklist? </w:t>
      </w:r>
      <w:r w:rsidRPr="00FC2942">
        <w:rPr>
          <w:i/>
          <w:color w:val="5B9BD5" w:themeColor="accent1"/>
        </w:rPr>
        <w:t>Iemand zou aan kunnen geven dat hij zich niet bewust was van het feit dat het de ander heeft gekwetst</w:t>
      </w:r>
      <w:r w:rsidRPr="00FC2942">
        <w:rPr>
          <w:color w:val="5B9BD5" w:themeColor="accent1"/>
        </w:rPr>
        <w:t xml:space="preserve"> </w:t>
      </w:r>
      <w:r w:rsidRPr="00FC2942">
        <w:rPr>
          <w:i/>
          <w:color w:val="5B9BD5" w:themeColor="accent1"/>
        </w:rPr>
        <w:t>en diegene bedanken voor de feedback. De persoon kan vragen stellen om de situatie te verduidelijken, zoals: ‘Had jij aangeven dat het jouw presentatie was?’ ‘Gebeurt dit vaker? Kan je voorbeelden noemen?’. De persoo</w:t>
      </w:r>
      <w:r w:rsidR="008603E1" w:rsidRPr="00FC2942">
        <w:rPr>
          <w:i/>
          <w:color w:val="5B9BD5" w:themeColor="accent1"/>
        </w:rPr>
        <w:t>n kan aangeven dat hij er</w:t>
      </w:r>
      <w:r w:rsidRPr="00FC2942">
        <w:rPr>
          <w:i/>
          <w:color w:val="5B9BD5" w:themeColor="accent1"/>
        </w:rPr>
        <w:t xml:space="preserve">op zal letten dat dit niet vaker meer gebeurd. </w:t>
      </w:r>
    </w:p>
    <w:p w14:paraId="658A1F8A" w14:textId="77777777" w:rsidR="00335A3A" w:rsidRDefault="00335A3A" w:rsidP="00335A3A">
      <w:pPr>
        <w:pStyle w:val="Geenafstand"/>
        <w:tabs>
          <w:tab w:val="left" w:pos="4071"/>
        </w:tabs>
      </w:pPr>
    </w:p>
    <w:p w14:paraId="7EE8EEEF" w14:textId="17CB26FA" w:rsidR="00335A3A" w:rsidRPr="00927C19" w:rsidRDefault="00F036F0" w:rsidP="00335A3A">
      <w:pPr>
        <w:pStyle w:val="Geenafstand"/>
        <w:tabs>
          <w:tab w:val="left" w:pos="4071"/>
        </w:tabs>
        <w:rPr>
          <w:b/>
          <w:i/>
        </w:rPr>
      </w:pPr>
      <w:r>
        <w:rPr>
          <w:b/>
          <w:i/>
        </w:rPr>
        <w:t xml:space="preserve">Oefenen met het geven en ontvangen van feedback </w:t>
      </w:r>
    </w:p>
    <w:p w14:paraId="724CF721" w14:textId="77777777" w:rsidR="00B1491F" w:rsidRDefault="00B1491F" w:rsidP="00335A3A">
      <w:pPr>
        <w:pStyle w:val="Geenafstand"/>
        <w:tabs>
          <w:tab w:val="left" w:pos="4071"/>
        </w:tabs>
      </w:pPr>
      <w:r>
        <w:rPr>
          <w:i/>
        </w:rPr>
        <w:t>Tijdsduur: 20</w:t>
      </w:r>
      <w:r w:rsidR="007A2624">
        <w:rPr>
          <w:i/>
        </w:rPr>
        <w:t xml:space="preserve"> minuten</w:t>
      </w:r>
      <w:r>
        <w:rPr>
          <w:i/>
        </w:rPr>
        <w:t xml:space="preserve"> (15 minuten oefening, 5 minuten nabespreking). </w:t>
      </w:r>
    </w:p>
    <w:p w14:paraId="73AFE995" w14:textId="7A7D19F0" w:rsidR="00B1491F" w:rsidRDefault="00B1491F" w:rsidP="00335A3A">
      <w:pPr>
        <w:pStyle w:val="Geenafstand"/>
        <w:tabs>
          <w:tab w:val="left" w:pos="4071"/>
        </w:tabs>
      </w:pPr>
      <w:r w:rsidRPr="00B1491F">
        <w:rPr>
          <w:i/>
        </w:rPr>
        <w:t>Doel:</w:t>
      </w:r>
      <w:r>
        <w:t xml:space="preserve"> </w:t>
      </w:r>
      <w:r w:rsidRPr="00B1491F">
        <w:rPr>
          <w:szCs w:val="20"/>
        </w:rPr>
        <w:t>De deelnemers laten in de training zien dat zij feedback kunnen geven en ontvangen aan de hand van de feedbackregels (vaardigheid).</w:t>
      </w:r>
    </w:p>
    <w:p w14:paraId="74DD273C" w14:textId="3EA0F55C" w:rsidR="007A2624" w:rsidRDefault="007A2624" w:rsidP="00335A3A">
      <w:pPr>
        <w:pStyle w:val="Geenafstand"/>
        <w:tabs>
          <w:tab w:val="left" w:pos="4071"/>
        </w:tabs>
        <w:rPr>
          <w:i/>
        </w:rPr>
      </w:pPr>
      <w:r>
        <w:rPr>
          <w:i/>
        </w:rPr>
        <w:t xml:space="preserve"> </w:t>
      </w:r>
    </w:p>
    <w:p w14:paraId="4923460D" w14:textId="47009570" w:rsidR="00335A3A" w:rsidRDefault="00634B0E" w:rsidP="00335A3A">
      <w:pPr>
        <w:pStyle w:val="Geenafstand"/>
        <w:tabs>
          <w:tab w:val="left" w:pos="4071"/>
        </w:tabs>
      </w:pPr>
      <w:r>
        <w:t xml:space="preserve">De deelnemers gaan in tweetallen aan de slag met het geven en ontvangen van feedback. Door in tweetallen te werken, kunnen ze oefenen met beide rollen. Mochten er oneven aantallen zijn, dan kan de derde persoon observeren. De rollen worden dan afgewisseld. </w:t>
      </w:r>
      <w:r w:rsidR="00226DD8">
        <w:t xml:space="preserve">De </w:t>
      </w:r>
      <w:r w:rsidR="00226DD8">
        <w:lastRenderedPageBreak/>
        <w:t>deelnemers geven elkaar ook weer feedback over hoe ze het hebben gedaan.</w:t>
      </w:r>
      <w:r w:rsidR="00900524">
        <w:t xml:space="preserve"> Ze gebruiken hiervoor de checklist voor het geven en ont</w:t>
      </w:r>
      <w:r w:rsidR="00F73219">
        <w:t>vangen van feedback in bijlage 12</w:t>
      </w:r>
      <w:r w:rsidR="00900524">
        <w:t xml:space="preserve">. </w:t>
      </w:r>
      <w:r w:rsidR="00F1433F">
        <w:t>Het meest ideale is dat de deelnemers zelf een situatie bedenken waarin zij graag feedback zouden willen geven en hiermee gaan oefenen. Ze gaan dan aan de slag met iets wat voor hun echt belangrijk is. Als ze het moeilijk vinden om een situatie te bedenken, kunnen ze aan de slag met een van de volgende casussen</w:t>
      </w:r>
      <w:r w:rsidR="00FC106C">
        <w:t xml:space="preserve"> (deze kunnen van tevoren worden uitgeprint)</w:t>
      </w:r>
      <w:r w:rsidR="00F1433F">
        <w:t>:</w:t>
      </w:r>
    </w:p>
    <w:p w14:paraId="0AC813D2" w14:textId="0BB6D293" w:rsidR="00F1433F" w:rsidRDefault="00E23C70" w:rsidP="00B80056">
      <w:pPr>
        <w:pStyle w:val="Geenafstand"/>
        <w:numPr>
          <w:ilvl w:val="0"/>
          <w:numId w:val="44"/>
        </w:numPr>
        <w:tabs>
          <w:tab w:val="left" w:pos="4071"/>
        </w:tabs>
      </w:pPr>
      <w:r>
        <w:t xml:space="preserve">Je collega, Piet, komt een aantal keer achter elkaar te laat in een belangrijke vergadering. Dit vind jij vervelend, omdat je Piet vanaf het begin af aan echt nodig hebt om de vergadering te starten. </w:t>
      </w:r>
      <w:r w:rsidR="005974A6">
        <w:t>Nu moeten jullie telkens wachten op Piet en loopt de vergadering uit. Vanmorgen kwam Piet weer te laat en je wilt hem feedback geven.</w:t>
      </w:r>
    </w:p>
    <w:p w14:paraId="7FB8FF54" w14:textId="26BA76F6" w:rsidR="005974A6" w:rsidRDefault="00734C81" w:rsidP="00B80056">
      <w:pPr>
        <w:pStyle w:val="Geenafstand"/>
        <w:numPr>
          <w:ilvl w:val="0"/>
          <w:numId w:val="44"/>
        </w:numPr>
        <w:tabs>
          <w:tab w:val="left" w:pos="4071"/>
        </w:tabs>
      </w:pPr>
      <w:r>
        <w:t xml:space="preserve">Je hebt een vergadering met je team. Je hebt het deze week al erg druk en in de vergadering geeft Jan, een collega, aan dat jij er nog twee extra taken bij krijgt. Je merkt dat je een beetje in paniek raakt, dit kan je er echt niet bij hebben, dan krijg je jouw werk sowieso niet af! </w:t>
      </w:r>
      <w:r w:rsidR="00A55912">
        <w:t xml:space="preserve">Je wil graag aangeven dat dit niet gaat lukken en </w:t>
      </w:r>
      <w:r w:rsidR="00D17A69">
        <w:t xml:space="preserve">samen </w:t>
      </w:r>
      <w:r w:rsidR="00A55912">
        <w:t xml:space="preserve">naar een oplossing zoeken. </w:t>
      </w:r>
    </w:p>
    <w:p w14:paraId="05A773FF" w14:textId="1BF6E249" w:rsidR="00A55912" w:rsidRPr="00335A3A" w:rsidRDefault="00A55912" w:rsidP="00B80056">
      <w:pPr>
        <w:pStyle w:val="Geenafstand"/>
        <w:numPr>
          <w:ilvl w:val="0"/>
          <w:numId w:val="44"/>
        </w:numPr>
        <w:tabs>
          <w:tab w:val="left" w:pos="4071"/>
        </w:tabs>
      </w:pPr>
      <w:r>
        <w:t xml:space="preserve">Je werkt bij de gemeente en bent bezig met de zorg voor de bewoners binnen </w:t>
      </w:r>
      <w:r w:rsidR="005A30B7">
        <w:t xml:space="preserve">de gemeente Den Haag. </w:t>
      </w:r>
      <w:r>
        <w:t>In een vergadering heb</w:t>
      </w:r>
      <w:r w:rsidR="00665D6B">
        <w:t>ben</w:t>
      </w:r>
      <w:r>
        <w:t xml:space="preserve"> jullie het ov</w:t>
      </w:r>
      <w:r w:rsidR="00665D6B">
        <w:t xml:space="preserve">er de zorg voor een oude mevrouw die een nieuwe rollator krijgt zodat zij zelf boodschappen kan doen. Jouw team vindt dat het probleem zo opgelost is en ze willen verdergaan met de volgende persoon. Jij weet echter dat deze mevrouw ook erg eenzaam is en behoefte heeft aan meer sociaal contact. Jij hebt het idee om een vrijwilliger te koppelen aan deze mevrouw, waar ze bijvoorbeeld samen boodschappen </w:t>
      </w:r>
      <w:r w:rsidR="00D17A69">
        <w:t xml:space="preserve">mee </w:t>
      </w:r>
      <w:r w:rsidR="00665D6B">
        <w:t xml:space="preserve">kan doen. </w:t>
      </w:r>
      <w:r w:rsidR="005A30B7">
        <w:t xml:space="preserve">Je zou het zonde vinden als er niks wordt gedaan met dit idee en wil dit graag voorstellen aan jouw team. </w:t>
      </w:r>
    </w:p>
    <w:p w14:paraId="54F92482" w14:textId="77777777" w:rsidR="007A2624" w:rsidRPr="009157A2" w:rsidRDefault="007A2624" w:rsidP="00F95FB9">
      <w:pPr>
        <w:pStyle w:val="Geenafstand"/>
        <w:tabs>
          <w:tab w:val="left" w:pos="4071"/>
        </w:tabs>
        <w:rPr>
          <w:i/>
        </w:rPr>
      </w:pPr>
    </w:p>
    <w:p w14:paraId="1AF790DF" w14:textId="37B0A44E" w:rsidR="009157A2" w:rsidRPr="009157A2" w:rsidRDefault="009157A2" w:rsidP="00F95FB9">
      <w:pPr>
        <w:pStyle w:val="Geenafstand"/>
        <w:tabs>
          <w:tab w:val="left" w:pos="4071"/>
        </w:tabs>
        <w:rPr>
          <w:b/>
          <w:i/>
        </w:rPr>
      </w:pPr>
      <w:r w:rsidRPr="009157A2">
        <w:rPr>
          <w:b/>
          <w:i/>
        </w:rPr>
        <w:t>Opstelling</w:t>
      </w:r>
    </w:p>
    <w:p w14:paraId="0E9C0800" w14:textId="7ECE5BEC" w:rsidR="009157A2" w:rsidRPr="009157A2" w:rsidRDefault="009157A2" w:rsidP="00F95FB9">
      <w:pPr>
        <w:pStyle w:val="Geenafstand"/>
        <w:tabs>
          <w:tab w:val="left" w:pos="4071"/>
        </w:tabs>
      </w:pPr>
      <w:r>
        <w:t xml:space="preserve">Als er ruimte is, kan een tweetal/drietal op de gang gaan zitten om deze oefening uit te voeren. Op deze manier hebben ze wat meer rust om met elkaar in gesprek te gaan. De vergaderruimte waar de training plaats vindt kan hiervoor wat klein zijn. </w:t>
      </w:r>
    </w:p>
    <w:p w14:paraId="12EB9C4E" w14:textId="77777777" w:rsidR="009157A2" w:rsidRPr="009157A2" w:rsidRDefault="009157A2" w:rsidP="00F95FB9">
      <w:pPr>
        <w:pStyle w:val="Geenafstand"/>
        <w:tabs>
          <w:tab w:val="left" w:pos="4071"/>
        </w:tabs>
        <w:rPr>
          <w:b/>
        </w:rPr>
      </w:pPr>
    </w:p>
    <w:p w14:paraId="74FA7B92" w14:textId="14EEA256" w:rsidR="007A2624" w:rsidRDefault="007A2624" w:rsidP="00F95FB9">
      <w:pPr>
        <w:pStyle w:val="Geenafstand"/>
        <w:tabs>
          <w:tab w:val="left" w:pos="4071"/>
        </w:tabs>
        <w:rPr>
          <w:i/>
        </w:rPr>
      </w:pPr>
      <w:r w:rsidRPr="00F45363">
        <w:rPr>
          <w:b/>
          <w:i/>
        </w:rPr>
        <w:t>Nabespreking</w:t>
      </w:r>
      <w:r w:rsidR="00A7440E">
        <w:rPr>
          <w:i/>
        </w:rPr>
        <w:t xml:space="preserve"> (5 minuten)</w:t>
      </w:r>
    </w:p>
    <w:p w14:paraId="486382E7" w14:textId="7720229B" w:rsidR="007A2624" w:rsidRDefault="007A2624" w:rsidP="00F95FB9">
      <w:pPr>
        <w:pStyle w:val="Geenafstand"/>
        <w:tabs>
          <w:tab w:val="left" w:pos="4071"/>
        </w:tabs>
      </w:pPr>
      <w:r>
        <w:t xml:space="preserve">De volgende vragen kunnen worden gesteld: </w:t>
      </w:r>
    </w:p>
    <w:p w14:paraId="54CDD2E3" w14:textId="2A61EB95" w:rsidR="007A2624" w:rsidRDefault="003321AD" w:rsidP="00B80056">
      <w:pPr>
        <w:pStyle w:val="Geenafstand"/>
        <w:numPr>
          <w:ilvl w:val="0"/>
          <w:numId w:val="45"/>
        </w:numPr>
        <w:tabs>
          <w:tab w:val="left" w:pos="4071"/>
        </w:tabs>
      </w:pPr>
      <w:r>
        <w:t>Wat ging er goed bij het geven van de feedback?</w:t>
      </w:r>
    </w:p>
    <w:p w14:paraId="3029024F" w14:textId="11CF0865" w:rsidR="003321AD" w:rsidRDefault="003321AD" w:rsidP="00B80056">
      <w:pPr>
        <w:pStyle w:val="Geenafstand"/>
        <w:numPr>
          <w:ilvl w:val="0"/>
          <w:numId w:val="45"/>
        </w:numPr>
        <w:tabs>
          <w:tab w:val="left" w:pos="4071"/>
        </w:tabs>
      </w:pPr>
      <w:r>
        <w:t>Wat ging er goed bij het ontvangen van de feedback?</w:t>
      </w:r>
    </w:p>
    <w:p w14:paraId="099770CC" w14:textId="54871263" w:rsidR="003321AD" w:rsidRDefault="003321AD" w:rsidP="00B80056">
      <w:pPr>
        <w:pStyle w:val="Geenafstand"/>
        <w:numPr>
          <w:ilvl w:val="0"/>
          <w:numId w:val="45"/>
        </w:numPr>
        <w:tabs>
          <w:tab w:val="left" w:pos="4071"/>
        </w:tabs>
      </w:pPr>
      <w:r>
        <w:t>Wat nemen jullie hieruit mee?</w:t>
      </w:r>
    </w:p>
    <w:p w14:paraId="7C8D51C6" w14:textId="280ECD4A" w:rsidR="003321AD" w:rsidRPr="007A2624" w:rsidRDefault="003321AD" w:rsidP="00B80056">
      <w:pPr>
        <w:pStyle w:val="Geenafstand"/>
        <w:numPr>
          <w:ilvl w:val="0"/>
          <w:numId w:val="45"/>
        </w:numPr>
        <w:tabs>
          <w:tab w:val="left" w:pos="4071"/>
        </w:tabs>
      </w:pPr>
      <w:r>
        <w:t>Hoe gaan jullie in de praktijk oefenen met het geven van feedback?</w:t>
      </w:r>
    </w:p>
    <w:p w14:paraId="51768BB5" w14:textId="77777777" w:rsidR="006D0F19" w:rsidRDefault="006D0F19" w:rsidP="00F95FB9">
      <w:pPr>
        <w:pStyle w:val="Geenafstand"/>
        <w:tabs>
          <w:tab w:val="left" w:pos="4071"/>
        </w:tabs>
      </w:pPr>
    </w:p>
    <w:p w14:paraId="2EE5CF01" w14:textId="58A5ABC3" w:rsidR="004D1203" w:rsidRDefault="00AA5274" w:rsidP="00665976">
      <w:pPr>
        <w:pStyle w:val="Geenafstand"/>
        <w:pBdr>
          <w:bottom w:val="single" w:sz="4" w:space="1" w:color="auto"/>
        </w:pBdr>
        <w:tabs>
          <w:tab w:val="left" w:pos="4071"/>
        </w:tabs>
        <w:rPr>
          <w:b/>
        </w:rPr>
      </w:pPr>
      <w:r>
        <w:rPr>
          <w:b/>
        </w:rPr>
        <w:t>Onderdeel 5: Evaluatie en afsluiting</w:t>
      </w:r>
    </w:p>
    <w:p w14:paraId="5C3782E6" w14:textId="11331518" w:rsidR="00AA5274" w:rsidRDefault="00AA5274" w:rsidP="00943937">
      <w:pPr>
        <w:pStyle w:val="Geenafstand"/>
        <w:tabs>
          <w:tab w:val="left" w:pos="4071"/>
        </w:tabs>
        <w:rPr>
          <w:i/>
        </w:rPr>
      </w:pPr>
      <w:r>
        <w:rPr>
          <w:i/>
        </w:rPr>
        <w:t>Tijdsduur: 10 minuten</w:t>
      </w:r>
    </w:p>
    <w:p w14:paraId="611C2E8F" w14:textId="77777777" w:rsidR="00AA5274" w:rsidRDefault="00AA5274" w:rsidP="00943937">
      <w:pPr>
        <w:pStyle w:val="Geenafstand"/>
        <w:tabs>
          <w:tab w:val="left" w:pos="4071"/>
        </w:tabs>
        <w:rPr>
          <w:i/>
        </w:rPr>
      </w:pPr>
    </w:p>
    <w:p w14:paraId="7B58EB9A" w14:textId="19671C40" w:rsidR="00D44D94" w:rsidRDefault="00AA5274" w:rsidP="00943937">
      <w:pPr>
        <w:pStyle w:val="Geenafstand"/>
        <w:tabs>
          <w:tab w:val="left" w:pos="4071"/>
        </w:tabs>
      </w:pPr>
      <w:r>
        <w:t xml:space="preserve">De trainer geeft een korte samenvatting van wat we vandaag hebben gedaan. Om de training kort te </w:t>
      </w:r>
      <w:r w:rsidR="00BF49A0">
        <w:t>evalueren, vraagt de trainer om tips en tops</w:t>
      </w:r>
      <w:r>
        <w:t>. Wat vonden ze goed gaan (</w:t>
      </w:r>
      <w:r w:rsidRPr="00B01E3A">
        <w:rPr>
          <w:i/>
        </w:rPr>
        <w:t>compliment</w:t>
      </w:r>
      <w:r>
        <w:t>) en wat kan er nog beter aan de training (</w:t>
      </w:r>
      <w:r w:rsidRPr="00B01E3A">
        <w:rPr>
          <w:i/>
        </w:rPr>
        <w:t>kritiek</w:t>
      </w:r>
      <w:r>
        <w:t>). Dit mogen ze aangeven aan de hand van de feedbackregels, zodat ze hier nog wat meer mee kunnen oefenen. Ook vraagt de trainer wat ze hieruit meenemen en hoe ze in de praktijk gaan oefenen met het geven van feedback. Dit kunnen ze eigenlijk in allerlei situaties doen: thuis, met vrienden, tijde</w:t>
      </w:r>
      <w:r w:rsidR="00BF49A0">
        <w:t>ns het sporten, op het werk et cetera.</w:t>
      </w:r>
      <w:r>
        <w:t xml:space="preserve"> </w:t>
      </w:r>
      <w:r w:rsidR="00D44D94">
        <w:t xml:space="preserve">De trainer kan er ook voor kiezen om alle deelnemers een compliment te geven. Dit kan ook tussen de oefeningen door, zodat het wat spontaner is. Op deze manier oefenen de deelnemers met het in ontvangst nemen van complimenten en worden ze zich bewust van de wijze waarop ze dit doen. Hier is ook aan het einde nog ruimte voor. </w:t>
      </w:r>
    </w:p>
    <w:p w14:paraId="0A3054F0" w14:textId="77777777" w:rsidR="00CF37FF" w:rsidRDefault="00CF37FF" w:rsidP="00943937">
      <w:pPr>
        <w:pStyle w:val="Geenafstand"/>
        <w:tabs>
          <w:tab w:val="left" w:pos="4071"/>
        </w:tabs>
      </w:pPr>
    </w:p>
    <w:p w14:paraId="207D7FE2" w14:textId="525AA9F8" w:rsidR="00621145" w:rsidRDefault="00621145" w:rsidP="00943937">
      <w:pPr>
        <w:pStyle w:val="Geenafstand"/>
        <w:tabs>
          <w:tab w:val="left" w:pos="4071"/>
        </w:tabs>
        <w:rPr>
          <w:i/>
        </w:rPr>
      </w:pPr>
      <w:r>
        <w:rPr>
          <w:i/>
        </w:rPr>
        <w:lastRenderedPageBreak/>
        <w:t>Thuisopdracht voor deze week</w:t>
      </w:r>
      <w:r w:rsidR="004A5F30">
        <w:rPr>
          <w:i/>
        </w:rPr>
        <w:t xml:space="preserve"> (bijlage 14)</w:t>
      </w:r>
      <w:r>
        <w:rPr>
          <w:i/>
        </w:rPr>
        <w:t xml:space="preserve">: </w:t>
      </w:r>
    </w:p>
    <w:p w14:paraId="7A38E417" w14:textId="394B734F" w:rsidR="00665976" w:rsidRDefault="00621145" w:rsidP="00943937">
      <w:pPr>
        <w:pStyle w:val="Geenafstand"/>
        <w:tabs>
          <w:tab w:val="left" w:pos="4071"/>
        </w:tabs>
      </w:pPr>
      <w:r>
        <w:t xml:space="preserve">1. Ga deze week in de praktijk aan de slag met het geven van feedback. Dit kan in allerlei situaties en mag ook heel klein zijn. Dit kan je bijvoorbeeld thuis doen, op </w:t>
      </w:r>
      <w:r w:rsidR="00BF49A0">
        <w:t xml:space="preserve">het </w:t>
      </w:r>
      <w:r>
        <w:t xml:space="preserve">werk, tijdens het sporten, met vrienden enzovoort. Het mag ook positieve feedback zijn. </w:t>
      </w:r>
    </w:p>
    <w:p w14:paraId="1E936F4C" w14:textId="77777777" w:rsidR="00BF49A0" w:rsidRDefault="00BF49A0" w:rsidP="00943937">
      <w:pPr>
        <w:pStyle w:val="Geenafstand"/>
        <w:tabs>
          <w:tab w:val="left" w:pos="4071"/>
        </w:tabs>
      </w:pPr>
    </w:p>
    <w:p w14:paraId="7496E762" w14:textId="661897FB" w:rsidR="00AA5274" w:rsidRDefault="00E00639" w:rsidP="00943937">
      <w:pPr>
        <w:pStyle w:val="Geenafstand"/>
        <w:tabs>
          <w:tab w:val="left" w:pos="4071"/>
        </w:tabs>
      </w:pPr>
      <w:r>
        <w:t xml:space="preserve">De trainer geeft nog ruimte voor vragen en sluit de training daarna af. Hij geeft aan wanneer de volgende training plaats zal vinden. </w:t>
      </w:r>
    </w:p>
    <w:p w14:paraId="04618B07" w14:textId="2D6DA096" w:rsidR="004F1981" w:rsidRPr="00212C99" w:rsidRDefault="004F1981" w:rsidP="00943937">
      <w:pPr>
        <w:pStyle w:val="Geenafstand"/>
        <w:tabs>
          <w:tab w:val="left" w:pos="4071"/>
        </w:tabs>
      </w:pPr>
      <w:r w:rsidRPr="00212C99">
        <w:br w:type="page"/>
      </w:r>
      <w:r w:rsidR="00943937">
        <w:lastRenderedPageBreak/>
        <w:tab/>
      </w:r>
    </w:p>
    <w:p w14:paraId="668FC425" w14:textId="77777777" w:rsidR="004F1981" w:rsidRPr="004F1981" w:rsidRDefault="004F1981" w:rsidP="004F1981">
      <w:pPr>
        <w:pStyle w:val="Geenafstand"/>
        <w:pBdr>
          <w:bottom w:val="single" w:sz="4" w:space="1" w:color="auto"/>
        </w:pBdr>
        <w:rPr>
          <w:b/>
        </w:rPr>
      </w:pPr>
      <w:r w:rsidRPr="004F1981">
        <w:rPr>
          <w:b/>
        </w:rPr>
        <w:t>Dagdeel 4: Veerkracht</w:t>
      </w:r>
    </w:p>
    <w:p w14:paraId="43CDB762" w14:textId="362E7FC6" w:rsidR="00D27916" w:rsidRPr="003C705A" w:rsidRDefault="003C705A" w:rsidP="0040033B">
      <w:pPr>
        <w:pStyle w:val="Geenafstand"/>
      </w:pPr>
      <w:r>
        <w:t>In dit dagdeel staat veerkracht centraal. Veerkracht is de vaardigheid om bij tegenslag en stress weer te herstellen én erdoor te groeien. Mensen die meer veerkracht hebben zijn beter in staat om zich aan te passen aan veranderende omstandigheden. Ook zorgt veerkracht ervoor dat je minder last hebt van chronische stress en beter functionee</w:t>
      </w:r>
      <w:r w:rsidR="00115D05">
        <w:t>rt en presteert, bijvoorbeeld op</w:t>
      </w:r>
      <w:r w:rsidR="00B51323">
        <w:t xml:space="preserve"> je werk. Daarnaast</w:t>
      </w:r>
      <w:r>
        <w:t xml:space="preserve"> blijkt veerkracht een belangrijke indicatie voor een kleinere kans op stress gerelateerde klachten zoals burn-out. </w:t>
      </w:r>
      <w:r w:rsidR="002D672C">
        <w:t>In dit dagdeel zullen de deelnemers leren hoe zij tegenslagen anders kunnen interpreteren, hoe ze ermee om kunnen gaan en hoe zij voldoende ontspanning kunnen creëren</w:t>
      </w:r>
      <w:r w:rsidR="00621145">
        <w:t xml:space="preserve"> zodat hun veerkracht wordt vergroot</w:t>
      </w:r>
      <w:r w:rsidR="002D672C">
        <w:t xml:space="preserve">. </w:t>
      </w:r>
      <w:r w:rsidR="002A5AA6">
        <w:t xml:space="preserve">Daarnaast vindt aan het eind van dit dagdeel de evaluatie van de gehele training plaats. Om deze reden duurt dit dagdeel dan ook een half uur langer dan de vorige dagdelen. </w:t>
      </w:r>
    </w:p>
    <w:p w14:paraId="76B53CF0" w14:textId="77777777" w:rsidR="003C705A" w:rsidRPr="00D27916" w:rsidRDefault="003C705A" w:rsidP="0040033B">
      <w:pPr>
        <w:pStyle w:val="Geenafstand"/>
        <w:rPr>
          <w:color w:val="5B9BD5" w:themeColor="accent1"/>
        </w:rPr>
      </w:pPr>
    </w:p>
    <w:p w14:paraId="5F08BA59" w14:textId="3D7EF0E9" w:rsidR="00950BA5" w:rsidRPr="00950BA5" w:rsidRDefault="002479A1" w:rsidP="00950BA5">
      <w:pPr>
        <w:pStyle w:val="Geenafstand"/>
        <w:rPr>
          <w:b/>
          <w:sz w:val="22"/>
        </w:rPr>
      </w:pPr>
      <w:r w:rsidRPr="00C87605">
        <w:rPr>
          <w:sz w:val="22"/>
        </w:rPr>
        <w:t xml:space="preserve"> </w:t>
      </w:r>
      <w:r w:rsidRPr="00C87605">
        <w:rPr>
          <w:b/>
          <w:sz w:val="22"/>
        </w:rPr>
        <w:t>Het trainingsprogramma</w:t>
      </w:r>
    </w:p>
    <w:tbl>
      <w:tblPr>
        <w:tblStyle w:val="Rastertabel4-Accent1"/>
        <w:tblW w:w="0" w:type="auto"/>
        <w:tblLook w:val="04A0" w:firstRow="1" w:lastRow="0" w:firstColumn="1" w:lastColumn="0" w:noHBand="0" w:noVBand="1"/>
      </w:tblPr>
      <w:tblGrid>
        <w:gridCol w:w="3104"/>
        <w:gridCol w:w="3119"/>
        <w:gridCol w:w="3127"/>
      </w:tblGrid>
      <w:tr w:rsidR="00950BA5" w14:paraId="537DCC8B" w14:textId="77777777" w:rsidTr="0000799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66" w:type="dxa"/>
          </w:tcPr>
          <w:p w14:paraId="6CE1C46B" w14:textId="77777777" w:rsidR="00950BA5" w:rsidRPr="006862FC" w:rsidRDefault="00950BA5" w:rsidP="00007993">
            <w:pPr>
              <w:pStyle w:val="Geenafstand"/>
            </w:pPr>
            <w:r w:rsidRPr="006862FC">
              <w:t>Onderdeel</w:t>
            </w:r>
          </w:p>
        </w:tc>
        <w:tc>
          <w:tcPr>
            <w:tcW w:w="3167" w:type="dxa"/>
          </w:tcPr>
          <w:p w14:paraId="2C391FC7" w14:textId="77777777" w:rsidR="00950BA5" w:rsidRPr="006862FC" w:rsidRDefault="00950BA5" w:rsidP="00007993">
            <w:pPr>
              <w:pStyle w:val="Geenafstand"/>
              <w:cnfStyle w:val="100000000000" w:firstRow="1" w:lastRow="0" w:firstColumn="0" w:lastColumn="0" w:oddVBand="0" w:evenVBand="0" w:oddHBand="0" w:evenHBand="0" w:firstRowFirstColumn="0" w:firstRowLastColumn="0" w:lastRowFirstColumn="0" w:lastRowLastColumn="0"/>
            </w:pPr>
            <w:r w:rsidRPr="006862FC">
              <w:t>Tijdsduur</w:t>
            </w:r>
          </w:p>
        </w:tc>
        <w:tc>
          <w:tcPr>
            <w:tcW w:w="3167" w:type="dxa"/>
          </w:tcPr>
          <w:p w14:paraId="2684E624" w14:textId="77777777" w:rsidR="00950BA5" w:rsidRPr="006862FC" w:rsidRDefault="00950BA5" w:rsidP="00007993">
            <w:pPr>
              <w:pStyle w:val="Geenafstand"/>
              <w:cnfStyle w:val="100000000000" w:firstRow="1" w:lastRow="0" w:firstColumn="0" w:lastColumn="0" w:oddVBand="0" w:evenVBand="0" w:oddHBand="0" w:evenHBand="0" w:firstRowFirstColumn="0" w:firstRowLastColumn="0" w:lastRowFirstColumn="0" w:lastRowLastColumn="0"/>
            </w:pPr>
            <w:r w:rsidRPr="006862FC">
              <w:t>Benodigdheden</w:t>
            </w:r>
          </w:p>
        </w:tc>
      </w:tr>
      <w:tr w:rsidR="00950BA5" w14:paraId="6136F2B5" w14:textId="77777777" w:rsidTr="000079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66" w:type="dxa"/>
          </w:tcPr>
          <w:p w14:paraId="1C1CC5B1" w14:textId="77777777" w:rsidR="00950BA5" w:rsidRDefault="00950BA5" w:rsidP="00007993">
            <w:pPr>
              <w:pStyle w:val="Geenafstand"/>
              <w:rPr>
                <w:b w:val="0"/>
                <w:szCs w:val="20"/>
              </w:rPr>
            </w:pPr>
            <w:r>
              <w:rPr>
                <w:b w:val="0"/>
                <w:szCs w:val="20"/>
              </w:rPr>
              <w:t>1. Introductie dagdeel en reflectie op afgelopen week</w:t>
            </w:r>
          </w:p>
        </w:tc>
        <w:tc>
          <w:tcPr>
            <w:tcW w:w="3167" w:type="dxa"/>
          </w:tcPr>
          <w:p w14:paraId="16D8DEEF" w14:textId="77777777" w:rsidR="00950BA5" w:rsidRPr="006862FC" w:rsidRDefault="00950BA5" w:rsidP="00007993">
            <w:pPr>
              <w:pStyle w:val="Geenafstand"/>
              <w:cnfStyle w:val="000000100000" w:firstRow="0" w:lastRow="0" w:firstColumn="0" w:lastColumn="0" w:oddVBand="0" w:evenVBand="0" w:oddHBand="1" w:evenHBand="0" w:firstRowFirstColumn="0" w:firstRowLastColumn="0" w:lastRowFirstColumn="0" w:lastRowLastColumn="0"/>
              <w:rPr>
                <w:szCs w:val="20"/>
              </w:rPr>
            </w:pPr>
            <w:r>
              <w:rPr>
                <w:szCs w:val="20"/>
              </w:rPr>
              <w:t>10 minuten</w:t>
            </w:r>
          </w:p>
        </w:tc>
        <w:tc>
          <w:tcPr>
            <w:tcW w:w="3167" w:type="dxa"/>
          </w:tcPr>
          <w:p w14:paraId="18ED432E" w14:textId="77777777" w:rsidR="00950BA5" w:rsidRPr="00B520EA" w:rsidRDefault="00950BA5" w:rsidP="00007993">
            <w:pPr>
              <w:pStyle w:val="Geenafstand"/>
              <w:cnfStyle w:val="000000100000" w:firstRow="0" w:lastRow="0" w:firstColumn="0" w:lastColumn="0" w:oddVBand="0" w:evenVBand="0" w:oddHBand="1" w:evenHBand="0" w:firstRowFirstColumn="0" w:firstRowLastColumn="0" w:lastRowFirstColumn="0" w:lastRowLastColumn="0"/>
              <w:rPr>
                <w:szCs w:val="20"/>
              </w:rPr>
            </w:pPr>
            <w:r>
              <w:rPr>
                <w:szCs w:val="20"/>
              </w:rPr>
              <w:t>Kaartjes in bijlage 15, uitgeprint &amp; uitgeknipt</w:t>
            </w:r>
          </w:p>
        </w:tc>
      </w:tr>
      <w:tr w:rsidR="00950BA5" w14:paraId="4DF16F3A" w14:textId="77777777" w:rsidTr="00007993">
        <w:trPr>
          <w:trHeight w:val="772"/>
        </w:trPr>
        <w:tc>
          <w:tcPr>
            <w:cnfStyle w:val="001000000000" w:firstRow="0" w:lastRow="0" w:firstColumn="1" w:lastColumn="0" w:oddVBand="0" w:evenVBand="0" w:oddHBand="0" w:evenHBand="0" w:firstRowFirstColumn="0" w:firstRowLastColumn="0" w:lastRowFirstColumn="0" w:lastRowLastColumn="0"/>
            <w:tcW w:w="3166" w:type="dxa"/>
          </w:tcPr>
          <w:p w14:paraId="1409F009" w14:textId="77777777" w:rsidR="00950BA5" w:rsidRDefault="00950BA5" w:rsidP="00007993">
            <w:pPr>
              <w:pStyle w:val="Geenafstand"/>
              <w:rPr>
                <w:b w:val="0"/>
                <w:szCs w:val="20"/>
              </w:rPr>
            </w:pPr>
            <w:r>
              <w:rPr>
                <w:b w:val="0"/>
                <w:szCs w:val="20"/>
              </w:rPr>
              <w:t>2. Herinterpretatie van tegenslagen</w:t>
            </w:r>
          </w:p>
        </w:tc>
        <w:tc>
          <w:tcPr>
            <w:tcW w:w="3167" w:type="dxa"/>
          </w:tcPr>
          <w:p w14:paraId="5C4A3A6C" w14:textId="77777777" w:rsidR="00950BA5" w:rsidRPr="00B520EA" w:rsidRDefault="00950BA5" w:rsidP="00007993">
            <w:pPr>
              <w:pStyle w:val="Geenafstand"/>
              <w:cnfStyle w:val="000000000000" w:firstRow="0" w:lastRow="0" w:firstColumn="0" w:lastColumn="0" w:oddVBand="0" w:evenVBand="0" w:oddHBand="0" w:evenHBand="0" w:firstRowFirstColumn="0" w:firstRowLastColumn="0" w:lastRowFirstColumn="0" w:lastRowLastColumn="0"/>
              <w:rPr>
                <w:szCs w:val="20"/>
              </w:rPr>
            </w:pPr>
            <w:r>
              <w:rPr>
                <w:szCs w:val="20"/>
              </w:rPr>
              <w:t>20 minuten (</w:t>
            </w:r>
            <w:r w:rsidRPr="00933660">
              <w:rPr>
                <w:i/>
                <w:szCs w:val="20"/>
              </w:rPr>
              <w:t>10 minuten casus, 7 minuten opdracht, 3 minuten nabespreking</w:t>
            </w:r>
            <w:r>
              <w:rPr>
                <w:szCs w:val="20"/>
              </w:rPr>
              <w:t xml:space="preserve">). </w:t>
            </w:r>
          </w:p>
        </w:tc>
        <w:tc>
          <w:tcPr>
            <w:tcW w:w="3167" w:type="dxa"/>
          </w:tcPr>
          <w:p w14:paraId="26B02112" w14:textId="77777777" w:rsidR="00950BA5" w:rsidRPr="00116D5C" w:rsidRDefault="00950BA5" w:rsidP="00007993">
            <w:pPr>
              <w:pStyle w:val="Geenafstand"/>
              <w:cnfStyle w:val="000000000000" w:firstRow="0" w:lastRow="0" w:firstColumn="0" w:lastColumn="0" w:oddVBand="0" w:evenVBand="0" w:oddHBand="0" w:evenHBand="0" w:firstRowFirstColumn="0" w:firstRowLastColumn="0" w:lastRowFirstColumn="0" w:lastRowLastColumn="0"/>
              <w:rPr>
                <w:szCs w:val="20"/>
              </w:rPr>
            </w:pPr>
            <w:r>
              <w:rPr>
                <w:szCs w:val="20"/>
              </w:rPr>
              <w:t xml:space="preserve">Bijlage 16 (1 per deelnemer), pennen. </w:t>
            </w:r>
          </w:p>
        </w:tc>
      </w:tr>
      <w:tr w:rsidR="00950BA5" w14:paraId="5C25E21C" w14:textId="77777777" w:rsidTr="000079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66" w:type="dxa"/>
          </w:tcPr>
          <w:p w14:paraId="4244ED0C" w14:textId="77777777" w:rsidR="00950BA5" w:rsidRDefault="00950BA5" w:rsidP="00007993">
            <w:pPr>
              <w:pStyle w:val="Geenafstand"/>
              <w:rPr>
                <w:b w:val="0"/>
                <w:szCs w:val="20"/>
              </w:rPr>
            </w:pPr>
            <w:r>
              <w:rPr>
                <w:b w:val="0"/>
                <w:szCs w:val="20"/>
              </w:rPr>
              <w:t>3. Copingstijlen</w:t>
            </w:r>
          </w:p>
        </w:tc>
        <w:tc>
          <w:tcPr>
            <w:tcW w:w="3167" w:type="dxa"/>
          </w:tcPr>
          <w:p w14:paraId="6946AB31" w14:textId="77777777" w:rsidR="00950BA5" w:rsidRPr="00B520EA" w:rsidRDefault="00950BA5" w:rsidP="00007993">
            <w:pPr>
              <w:pStyle w:val="Geenafstand"/>
              <w:cnfStyle w:val="000000100000" w:firstRow="0" w:lastRow="0" w:firstColumn="0" w:lastColumn="0" w:oddVBand="0" w:evenVBand="0" w:oddHBand="1" w:evenHBand="0" w:firstRowFirstColumn="0" w:firstRowLastColumn="0" w:lastRowFirstColumn="0" w:lastRowLastColumn="0"/>
              <w:rPr>
                <w:szCs w:val="20"/>
              </w:rPr>
            </w:pPr>
            <w:r>
              <w:rPr>
                <w:szCs w:val="20"/>
              </w:rPr>
              <w:t>55 minuten (</w:t>
            </w:r>
            <w:r w:rsidRPr="00933660">
              <w:rPr>
                <w:i/>
                <w:szCs w:val="20"/>
              </w:rPr>
              <w:t xml:space="preserve">15 minuten uitleg, </w:t>
            </w:r>
            <w:r w:rsidRPr="00933660">
              <w:rPr>
                <w:i/>
              </w:rPr>
              <w:t>10 minuten vraag 1&amp;2, 15 minuten andere vragen, 10 minuten werken in tweetallen, 5 minuten nabespreking</w:t>
            </w:r>
            <w:r w:rsidRPr="00933660">
              <w:t>)</w:t>
            </w:r>
            <w:r>
              <w:t>.</w:t>
            </w:r>
          </w:p>
        </w:tc>
        <w:tc>
          <w:tcPr>
            <w:tcW w:w="3167" w:type="dxa"/>
          </w:tcPr>
          <w:p w14:paraId="57225BBA" w14:textId="77777777" w:rsidR="00950BA5" w:rsidRPr="00B520EA" w:rsidRDefault="00950BA5" w:rsidP="00007993">
            <w:pPr>
              <w:pStyle w:val="Geenafstand"/>
              <w:cnfStyle w:val="000000100000" w:firstRow="0" w:lastRow="0" w:firstColumn="0" w:lastColumn="0" w:oddVBand="0" w:evenVBand="0" w:oddHBand="1" w:evenHBand="0" w:firstRowFirstColumn="0" w:firstRowLastColumn="0" w:lastRowFirstColumn="0" w:lastRowLastColumn="0"/>
              <w:rPr>
                <w:szCs w:val="20"/>
              </w:rPr>
            </w:pPr>
            <w:r>
              <w:rPr>
                <w:szCs w:val="20"/>
              </w:rPr>
              <w:t xml:space="preserve">Bijlage 17 (1 per deelnemer), pennen. </w:t>
            </w:r>
          </w:p>
        </w:tc>
      </w:tr>
      <w:tr w:rsidR="00950BA5" w14:paraId="09EFBAFD" w14:textId="77777777" w:rsidTr="00007993">
        <w:trPr>
          <w:trHeight w:val="269"/>
        </w:trPr>
        <w:tc>
          <w:tcPr>
            <w:cnfStyle w:val="001000000000" w:firstRow="0" w:lastRow="0" w:firstColumn="1" w:lastColumn="0" w:oddVBand="0" w:evenVBand="0" w:oddHBand="0" w:evenHBand="0" w:firstRowFirstColumn="0" w:firstRowLastColumn="0" w:lastRowFirstColumn="0" w:lastRowLastColumn="0"/>
            <w:tcW w:w="3166" w:type="dxa"/>
          </w:tcPr>
          <w:p w14:paraId="34602975" w14:textId="77777777" w:rsidR="00950BA5" w:rsidRPr="00BF487C" w:rsidRDefault="00950BA5" w:rsidP="00007993">
            <w:pPr>
              <w:pStyle w:val="Geenafstand"/>
              <w:numPr>
                <w:ilvl w:val="0"/>
                <w:numId w:val="27"/>
              </w:numPr>
              <w:rPr>
                <w:szCs w:val="20"/>
              </w:rPr>
            </w:pPr>
            <w:r w:rsidRPr="00BF487C">
              <w:rPr>
                <w:szCs w:val="20"/>
              </w:rPr>
              <w:t>Pauze</w:t>
            </w:r>
            <w:r>
              <w:rPr>
                <w:szCs w:val="20"/>
              </w:rPr>
              <w:t xml:space="preserve">    </w:t>
            </w:r>
          </w:p>
        </w:tc>
        <w:tc>
          <w:tcPr>
            <w:tcW w:w="3167" w:type="dxa"/>
          </w:tcPr>
          <w:p w14:paraId="68234CD0" w14:textId="77777777" w:rsidR="00950BA5" w:rsidRPr="00BF487C" w:rsidRDefault="00950BA5" w:rsidP="00007993">
            <w:pPr>
              <w:pStyle w:val="Geenafstand"/>
              <w:cnfStyle w:val="000000000000" w:firstRow="0" w:lastRow="0" w:firstColumn="0" w:lastColumn="0" w:oddVBand="0" w:evenVBand="0" w:oddHBand="0" w:evenHBand="0" w:firstRowFirstColumn="0" w:firstRowLastColumn="0" w:lastRowFirstColumn="0" w:lastRowLastColumn="0"/>
              <w:rPr>
                <w:szCs w:val="20"/>
              </w:rPr>
            </w:pPr>
            <w:r>
              <w:rPr>
                <w:szCs w:val="20"/>
              </w:rPr>
              <w:t>15 minuten</w:t>
            </w:r>
          </w:p>
        </w:tc>
        <w:tc>
          <w:tcPr>
            <w:tcW w:w="3167" w:type="dxa"/>
          </w:tcPr>
          <w:p w14:paraId="2D46A334" w14:textId="77777777" w:rsidR="00950BA5" w:rsidRPr="00BF487C" w:rsidRDefault="00950BA5" w:rsidP="00007993">
            <w:pPr>
              <w:pStyle w:val="Geenafstand"/>
              <w:cnfStyle w:val="000000000000" w:firstRow="0" w:lastRow="0" w:firstColumn="0" w:lastColumn="0" w:oddVBand="0" w:evenVBand="0" w:oddHBand="0" w:evenHBand="0" w:firstRowFirstColumn="0" w:firstRowLastColumn="0" w:lastRowFirstColumn="0" w:lastRowLastColumn="0"/>
              <w:rPr>
                <w:szCs w:val="20"/>
              </w:rPr>
            </w:pPr>
            <w:r>
              <w:rPr>
                <w:szCs w:val="20"/>
              </w:rPr>
              <w:t>Koffie &amp; thee</w:t>
            </w:r>
          </w:p>
        </w:tc>
      </w:tr>
      <w:tr w:rsidR="00950BA5" w14:paraId="4ADF4B1D" w14:textId="77777777" w:rsidTr="00007993">
        <w:trPr>
          <w:cnfStyle w:val="000000100000" w:firstRow="0" w:lastRow="0" w:firstColumn="0" w:lastColumn="0" w:oddVBand="0" w:evenVBand="0" w:oddHBand="1" w:evenHBand="0" w:firstRowFirstColumn="0" w:firstRowLastColumn="0" w:lastRowFirstColumn="0" w:lastRowLastColumn="0"/>
          <w:trHeight w:val="213"/>
        </w:trPr>
        <w:tc>
          <w:tcPr>
            <w:cnfStyle w:val="001000000000" w:firstRow="0" w:lastRow="0" w:firstColumn="1" w:lastColumn="0" w:oddVBand="0" w:evenVBand="0" w:oddHBand="0" w:evenHBand="0" w:firstRowFirstColumn="0" w:firstRowLastColumn="0" w:lastRowFirstColumn="0" w:lastRowLastColumn="0"/>
            <w:tcW w:w="3166" w:type="dxa"/>
          </w:tcPr>
          <w:p w14:paraId="4CE53F1F" w14:textId="77777777" w:rsidR="00950BA5" w:rsidRDefault="00950BA5" w:rsidP="00007993">
            <w:pPr>
              <w:pStyle w:val="Geenafstand"/>
              <w:rPr>
                <w:b w:val="0"/>
                <w:szCs w:val="20"/>
              </w:rPr>
            </w:pPr>
            <w:r>
              <w:rPr>
                <w:b w:val="0"/>
                <w:szCs w:val="20"/>
              </w:rPr>
              <w:t>4. Energievreters en energiegevers</w:t>
            </w:r>
          </w:p>
        </w:tc>
        <w:tc>
          <w:tcPr>
            <w:tcW w:w="3167" w:type="dxa"/>
          </w:tcPr>
          <w:p w14:paraId="11B35F7B" w14:textId="77777777" w:rsidR="00950BA5" w:rsidRPr="008647A2" w:rsidRDefault="00950BA5" w:rsidP="00007993">
            <w:pPr>
              <w:pStyle w:val="Geenafstand"/>
              <w:cnfStyle w:val="000000100000" w:firstRow="0" w:lastRow="0" w:firstColumn="0" w:lastColumn="0" w:oddVBand="0" w:evenVBand="0" w:oddHBand="1" w:evenHBand="0" w:firstRowFirstColumn="0" w:firstRowLastColumn="0" w:lastRowFirstColumn="0" w:lastRowLastColumn="0"/>
              <w:rPr>
                <w:szCs w:val="20"/>
              </w:rPr>
            </w:pPr>
            <w:r>
              <w:rPr>
                <w:szCs w:val="20"/>
              </w:rPr>
              <w:t>35 minuten (</w:t>
            </w:r>
            <w:r w:rsidRPr="001662C2">
              <w:rPr>
                <w:i/>
                <w:szCs w:val="20"/>
              </w:rPr>
              <w:t>10 minuten uitleg, 15 minuten opdracht, 10 minuten nabespreking</w:t>
            </w:r>
            <w:r>
              <w:rPr>
                <w:szCs w:val="20"/>
              </w:rPr>
              <w:t>)</w:t>
            </w:r>
          </w:p>
        </w:tc>
        <w:tc>
          <w:tcPr>
            <w:tcW w:w="3167" w:type="dxa"/>
          </w:tcPr>
          <w:p w14:paraId="2962B5A5" w14:textId="77777777" w:rsidR="00950BA5" w:rsidRPr="00402EF1" w:rsidRDefault="00950BA5" w:rsidP="00007993">
            <w:pPr>
              <w:pStyle w:val="Geenafstand"/>
              <w:cnfStyle w:val="000000100000" w:firstRow="0" w:lastRow="0" w:firstColumn="0" w:lastColumn="0" w:oddVBand="0" w:evenVBand="0" w:oddHBand="1" w:evenHBand="0" w:firstRowFirstColumn="0" w:firstRowLastColumn="0" w:lastRowFirstColumn="0" w:lastRowLastColumn="0"/>
              <w:rPr>
                <w:color w:val="5B9BD5" w:themeColor="accent1"/>
                <w:szCs w:val="20"/>
              </w:rPr>
            </w:pPr>
            <w:r>
              <w:rPr>
                <w:szCs w:val="20"/>
              </w:rPr>
              <w:t>Bijlage 18</w:t>
            </w:r>
            <w:r w:rsidRPr="002114F7">
              <w:rPr>
                <w:szCs w:val="20"/>
              </w:rPr>
              <w:t xml:space="preserve"> (1 per </w:t>
            </w:r>
            <w:r>
              <w:rPr>
                <w:szCs w:val="20"/>
              </w:rPr>
              <w:t>deelnemer</w:t>
            </w:r>
            <w:r w:rsidRPr="002114F7">
              <w:rPr>
                <w:szCs w:val="20"/>
              </w:rPr>
              <w:t>), glas water, pennen.</w:t>
            </w:r>
          </w:p>
        </w:tc>
      </w:tr>
      <w:tr w:rsidR="00950BA5" w14:paraId="01B87762" w14:textId="77777777" w:rsidTr="00007993">
        <w:trPr>
          <w:trHeight w:val="478"/>
        </w:trPr>
        <w:tc>
          <w:tcPr>
            <w:cnfStyle w:val="001000000000" w:firstRow="0" w:lastRow="0" w:firstColumn="1" w:lastColumn="0" w:oddVBand="0" w:evenVBand="0" w:oddHBand="0" w:evenHBand="0" w:firstRowFirstColumn="0" w:firstRowLastColumn="0" w:lastRowFirstColumn="0" w:lastRowLastColumn="0"/>
            <w:tcW w:w="3166" w:type="dxa"/>
          </w:tcPr>
          <w:p w14:paraId="73517F02" w14:textId="77777777" w:rsidR="00950BA5" w:rsidRDefault="00950BA5" w:rsidP="00007993">
            <w:pPr>
              <w:pStyle w:val="Geenafstand"/>
              <w:rPr>
                <w:b w:val="0"/>
                <w:szCs w:val="20"/>
              </w:rPr>
            </w:pPr>
            <w:r>
              <w:rPr>
                <w:b w:val="0"/>
                <w:szCs w:val="20"/>
              </w:rPr>
              <w:t>5. Evaluatie gehele training en afsluiting</w:t>
            </w:r>
          </w:p>
        </w:tc>
        <w:tc>
          <w:tcPr>
            <w:tcW w:w="3167" w:type="dxa"/>
          </w:tcPr>
          <w:p w14:paraId="18826A03" w14:textId="77777777" w:rsidR="00950BA5" w:rsidRPr="002114F7" w:rsidRDefault="00950BA5" w:rsidP="00007993">
            <w:pPr>
              <w:pStyle w:val="Geenafstand"/>
              <w:cnfStyle w:val="000000000000" w:firstRow="0" w:lastRow="0" w:firstColumn="0" w:lastColumn="0" w:oddVBand="0" w:evenVBand="0" w:oddHBand="0" w:evenHBand="0" w:firstRowFirstColumn="0" w:firstRowLastColumn="0" w:lastRowFirstColumn="0" w:lastRowLastColumn="0"/>
              <w:rPr>
                <w:szCs w:val="20"/>
              </w:rPr>
            </w:pPr>
            <w:r w:rsidRPr="002114F7">
              <w:rPr>
                <w:szCs w:val="20"/>
              </w:rPr>
              <w:t>45 minuten</w:t>
            </w:r>
            <w:r>
              <w:rPr>
                <w:szCs w:val="20"/>
              </w:rPr>
              <w:t xml:space="preserve"> (</w:t>
            </w:r>
            <w:r w:rsidRPr="001662C2">
              <w:rPr>
                <w:i/>
                <w:szCs w:val="20"/>
              </w:rPr>
              <w:t>20 minuten quiz, 10 minuten evaluatieformulier, 15 minuten ‘goed voornemen’</w:t>
            </w:r>
            <w:r>
              <w:rPr>
                <w:szCs w:val="20"/>
              </w:rPr>
              <w:t>).</w:t>
            </w:r>
          </w:p>
        </w:tc>
        <w:tc>
          <w:tcPr>
            <w:tcW w:w="3167" w:type="dxa"/>
          </w:tcPr>
          <w:p w14:paraId="5E29B959" w14:textId="77777777" w:rsidR="00950BA5" w:rsidRDefault="00950BA5" w:rsidP="00007993">
            <w:pPr>
              <w:pStyle w:val="Geenafstand"/>
              <w:cnfStyle w:val="000000000000" w:firstRow="0" w:lastRow="0" w:firstColumn="0" w:lastColumn="0" w:oddVBand="0" w:evenVBand="0" w:oddHBand="0" w:evenHBand="0" w:firstRowFirstColumn="0" w:firstRowLastColumn="0" w:lastRowFirstColumn="0" w:lastRowLastColumn="0"/>
              <w:rPr>
                <w:szCs w:val="20"/>
              </w:rPr>
            </w:pPr>
            <w:r>
              <w:rPr>
                <w:szCs w:val="20"/>
              </w:rPr>
              <w:t>Evaluatieformulieren (Bijlage 19, 1 per deelnemer), pennen, 1 schrift per deelnemer.</w:t>
            </w:r>
          </w:p>
        </w:tc>
      </w:tr>
      <w:tr w:rsidR="00950BA5" w14:paraId="62328295" w14:textId="77777777" w:rsidTr="00007993">
        <w:trPr>
          <w:cnfStyle w:val="000000100000" w:firstRow="0" w:lastRow="0" w:firstColumn="0" w:lastColumn="0" w:oddVBand="0" w:evenVBand="0" w:oddHBand="1" w:evenHBand="0" w:firstRowFirstColumn="0" w:firstRowLastColumn="0" w:lastRowFirstColumn="0" w:lastRowLastColumn="0"/>
          <w:trHeight w:val="478"/>
        </w:trPr>
        <w:tc>
          <w:tcPr>
            <w:cnfStyle w:val="001000000000" w:firstRow="0" w:lastRow="0" w:firstColumn="1" w:lastColumn="0" w:oddVBand="0" w:evenVBand="0" w:oddHBand="0" w:evenHBand="0" w:firstRowFirstColumn="0" w:firstRowLastColumn="0" w:lastRowFirstColumn="0" w:lastRowLastColumn="0"/>
            <w:tcW w:w="3166" w:type="dxa"/>
          </w:tcPr>
          <w:p w14:paraId="1CC89B3C" w14:textId="77777777" w:rsidR="00950BA5" w:rsidRDefault="00950BA5" w:rsidP="00007993">
            <w:pPr>
              <w:pStyle w:val="Geenafstand"/>
              <w:rPr>
                <w:b w:val="0"/>
                <w:szCs w:val="20"/>
              </w:rPr>
            </w:pPr>
          </w:p>
        </w:tc>
        <w:tc>
          <w:tcPr>
            <w:tcW w:w="3167" w:type="dxa"/>
          </w:tcPr>
          <w:p w14:paraId="56F7FBDA" w14:textId="77777777" w:rsidR="00950BA5" w:rsidRPr="002114F7" w:rsidRDefault="00950BA5" w:rsidP="00007993">
            <w:pPr>
              <w:pStyle w:val="Geenafstand"/>
              <w:cnfStyle w:val="000000100000" w:firstRow="0" w:lastRow="0" w:firstColumn="0" w:lastColumn="0" w:oddVBand="0" w:evenVBand="0" w:oddHBand="1" w:evenHBand="0" w:firstRowFirstColumn="0" w:firstRowLastColumn="0" w:lastRowFirstColumn="0" w:lastRowLastColumn="0"/>
              <w:rPr>
                <w:b/>
                <w:szCs w:val="20"/>
              </w:rPr>
            </w:pPr>
            <w:r w:rsidRPr="002114F7">
              <w:rPr>
                <w:b/>
                <w:szCs w:val="20"/>
              </w:rPr>
              <w:t>Totale duur: 3 uur.</w:t>
            </w:r>
          </w:p>
        </w:tc>
        <w:tc>
          <w:tcPr>
            <w:tcW w:w="3167" w:type="dxa"/>
          </w:tcPr>
          <w:p w14:paraId="0285CDBD" w14:textId="77777777" w:rsidR="00950BA5" w:rsidRDefault="00950BA5" w:rsidP="00007993">
            <w:pPr>
              <w:pStyle w:val="Geenafstand"/>
              <w:cnfStyle w:val="000000100000" w:firstRow="0" w:lastRow="0" w:firstColumn="0" w:lastColumn="0" w:oddVBand="0" w:evenVBand="0" w:oddHBand="1" w:evenHBand="0" w:firstRowFirstColumn="0" w:firstRowLastColumn="0" w:lastRowFirstColumn="0" w:lastRowLastColumn="0"/>
              <w:rPr>
                <w:szCs w:val="20"/>
              </w:rPr>
            </w:pPr>
          </w:p>
        </w:tc>
      </w:tr>
    </w:tbl>
    <w:p w14:paraId="15D2C7DF" w14:textId="4A4832E9" w:rsidR="00F21B93" w:rsidRDefault="00F21B93" w:rsidP="0086145D">
      <w:pPr>
        <w:pStyle w:val="Geenafstand"/>
      </w:pPr>
    </w:p>
    <w:p w14:paraId="4E0F9579" w14:textId="7EB675C8" w:rsidR="00C87605" w:rsidRPr="00C87605" w:rsidRDefault="00C87605" w:rsidP="00C87605">
      <w:pPr>
        <w:pStyle w:val="Geenafstand"/>
        <w:rPr>
          <w:b/>
          <w:sz w:val="22"/>
        </w:rPr>
      </w:pPr>
      <w:r w:rsidRPr="00C87605">
        <w:rPr>
          <w:b/>
          <w:sz w:val="22"/>
        </w:rPr>
        <w:t>Leerdoelen</w:t>
      </w:r>
    </w:p>
    <w:tbl>
      <w:tblPr>
        <w:tblStyle w:val="Rastertabel5donker-Accent1"/>
        <w:tblW w:w="0" w:type="auto"/>
        <w:tblLook w:val="04A0" w:firstRow="1" w:lastRow="0" w:firstColumn="1" w:lastColumn="0" w:noHBand="0" w:noVBand="1"/>
      </w:tblPr>
      <w:tblGrid>
        <w:gridCol w:w="1976"/>
        <w:gridCol w:w="7374"/>
      </w:tblGrid>
      <w:tr w:rsidR="00C87605" w14:paraId="06F6B83F" w14:textId="77777777" w:rsidTr="0032586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00" w:type="dxa"/>
            <w:gridSpan w:val="2"/>
          </w:tcPr>
          <w:p w14:paraId="46E62A6F" w14:textId="77777777" w:rsidR="00C87605" w:rsidRDefault="00C87605" w:rsidP="00325864">
            <w:pPr>
              <w:pStyle w:val="Geenafstand"/>
              <w:rPr>
                <w:i/>
              </w:rPr>
            </w:pPr>
            <w:r>
              <w:rPr>
                <w:szCs w:val="20"/>
              </w:rPr>
              <w:t>Veerkracht - Ontspanning</w:t>
            </w:r>
          </w:p>
        </w:tc>
      </w:tr>
      <w:tr w:rsidR="00C87605" w14:paraId="6DA10266" w14:textId="77777777" w:rsidTr="003258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6" w:type="dxa"/>
          </w:tcPr>
          <w:p w14:paraId="42070D26" w14:textId="77777777" w:rsidR="00C87605" w:rsidRDefault="00C87605" w:rsidP="00325864">
            <w:pPr>
              <w:pStyle w:val="Geenafstand"/>
              <w:rPr>
                <w:i/>
              </w:rPr>
            </w:pPr>
            <w:r>
              <w:rPr>
                <w:i/>
              </w:rPr>
              <w:t>Kennis</w:t>
            </w:r>
          </w:p>
        </w:tc>
        <w:tc>
          <w:tcPr>
            <w:tcW w:w="7514" w:type="dxa"/>
          </w:tcPr>
          <w:p w14:paraId="2390307D" w14:textId="549D8412" w:rsidR="00C87605" w:rsidRPr="00873A8A" w:rsidRDefault="00C87605" w:rsidP="00325864">
            <w:pPr>
              <w:pStyle w:val="Geenafstand"/>
              <w:cnfStyle w:val="000000100000" w:firstRow="0" w:lastRow="0" w:firstColumn="0" w:lastColumn="0" w:oddVBand="0" w:evenVBand="0" w:oddHBand="1" w:evenHBand="0" w:firstRowFirstColumn="0" w:firstRowLastColumn="0" w:lastRowFirstColumn="0" w:lastRowLastColumn="0"/>
              <w:rPr>
                <w:szCs w:val="20"/>
              </w:rPr>
            </w:pPr>
            <w:r w:rsidRPr="00030085">
              <w:t xml:space="preserve">De deelnemers weten hoe het </w:t>
            </w:r>
            <w:r w:rsidRPr="009C4085">
              <w:t>stres</w:t>
            </w:r>
            <w:r w:rsidR="009C4085" w:rsidRPr="009C4085">
              <w:t>s</w:t>
            </w:r>
            <w:r w:rsidRPr="009C4085">
              <w:t>systeem</w:t>
            </w:r>
            <w:r w:rsidRPr="00030085">
              <w:t xml:space="preserve"> werkt en waarom ontspanning belangrijk is en kunnen dit benoemen.</w:t>
            </w:r>
          </w:p>
        </w:tc>
      </w:tr>
      <w:tr w:rsidR="00C87605" w14:paraId="1CD86E26" w14:textId="77777777" w:rsidTr="00325864">
        <w:tc>
          <w:tcPr>
            <w:cnfStyle w:val="001000000000" w:firstRow="0" w:lastRow="0" w:firstColumn="1" w:lastColumn="0" w:oddVBand="0" w:evenVBand="0" w:oddHBand="0" w:evenHBand="0" w:firstRowFirstColumn="0" w:firstRowLastColumn="0" w:lastRowFirstColumn="0" w:lastRowLastColumn="0"/>
            <w:tcW w:w="1986" w:type="dxa"/>
          </w:tcPr>
          <w:p w14:paraId="54E5FED6" w14:textId="77777777" w:rsidR="00C87605" w:rsidRDefault="00C87605" w:rsidP="00325864">
            <w:pPr>
              <w:pStyle w:val="Geenafstand"/>
              <w:rPr>
                <w:i/>
              </w:rPr>
            </w:pPr>
            <w:r>
              <w:rPr>
                <w:i/>
              </w:rPr>
              <w:t>Inzicht</w:t>
            </w:r>
          </w:p>
        </w:tc>
        <w:tc>
          <w:tcPr>
            <w:tcW w:w="7514" w:type="dxa"/>
          </w:tcPr>
          <w:p w14:paraId="166E3448" w14:textId="77777777" w:rsidR="00C87605" w:rsidRPr="00030085" w:rsidRDefault="00C87605" w:rsidP="00325864">
            <w:pPr>
              <w:pStyle w:val="Geenafstand"/>
              <w:cnfStyle w:val="000000000000" w:firstRow="0" w:lastRow="0" w:firstColumn="0" w:lastColumn="0" w:oddVBand="0" w:evenVBand="0" w:oddHBand="0" w:evenHBand="0" w:firstRowFirstColumn="0" w:firstRowLastColumn="0" w:lastRowFirstColumn="0" w:lastRowLastColumn="0"/>
              <w:rPr>
                <w:color w:val="5B9BD5" w:themeColor="accent1"/>
              </w:rPr>
            </w:pPr>
            <w:r w:rsidRPr="00030085">
              <w:t xml:space="preserve">De deelnemers hebben inzicht in hun eigen energievreters en energiegevers en kunnen deze formuleren. </w:t>
            </w:r>
          </w:p>
        </w:tc>
      </w:tr>
      <w:tr w:rsidR="00C87605" w14:paraId="29FC05A1" w14:textId="77777777" w:rsidTr="003258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6" w:type="dxa"/>
          </w:tcPr>
          <w:p w14:paraId="36065FED" w14:textId="77777777" w:rsidR="00C87605" w:rsidRDefault="00C87605" w:rsidP="00325864">
            <w:pPr>
              <w:pStyle w:val="Geenafstand"/>
              <w:rPr>
                <w:i/>
              </w:rPr>
            </w:pPr>
            <w:r>
              <w:rPr>
                <w:i/>
              </w:rPr>
              <w:t>Vaardigheid</w:t>
            </w:r>
          </w:p>
        </w:tc>
        <w:tc>
          <w:tcPr>
            <w:tcW w:w="7514" w:type="dxa"/>
          </w:tcPr>
          <w:p w14:paraId="2D9AE2D0" w14:textId="77777777" w:rsidR="00C87605" w:rsidRDefault="00C87605" w:rsidP="00325864">
            <w:pPr>
              <w:pStyle w:val="Geenafstand"/>
              <w:cnfStyle w:val="000000100000" w:firstRow="0" w:lastRow="0" w:firstColumn="0" w:lastColumn="0" w:oddVBand="0" w:evenVBand="0" w:oddHBand="1" w:evenHBand="0" w:firstRowFirstColumn="0" w:firstRowLastColumn="0" w:lastRowFirstColumn="0" w:lastRowLastColumn="0"/>
              <w:rPr>
                <w:i/>
              </w:rPr>
            </w:pPr>
            <w:r w:rsidRPr="00030085">
              <w:t>De deelnemers kunnen uitleggen welke acties ze kunnen ondernemen om de energievreters en energiegevers in balans te krijgen.</w:t>
            </w:r>
          </w:p>
        </w:tc>
      </w:tr>
      <w:tr w:rsidR="00C87605" w14:paraId="67FB8ADC" w14:textId="77777777" w:rsidTr="00325864">
        <w:tc>
          <w:tcPr>
            <w:cnfStyle w:val="001000000000" w:firstRow="0" w:lastRow="0" w:firstColumn="1" w:lastColumn="0" w:oddVBand="0" w:evenVBand="0" w:oddHBand="0" w:evenHBand="0" w:firstRowFirstColumn="0" w:firstRowLastColumn="0" w:lastRowFirstColumn="0" w:lastRowLastColumn="0"/>
            <w:tcW w:w="1986" w:type="dxa"/>
          </w:tcPr>
          <w:p w14:paraId="4470B094" w14:textId="77777777" w:rsidR="00C87605" w:rsidRDefault="00C87605" w:rsidP="00325864">
            <w:pPr>
              <w:pStyle w:val="Geenafstand"/>
              <w:rPr>
                <w:i/>
              </w:rPr>
            </w:pPr>
            <w:r>
              <w:rPr>
                <w:i/>
              </w:rPr>
              <w:t>Gedrag</w:t>
            </w:r>
          </w:p>
        </w:tc>
        <w:tc>
          <w:tcPr>
            <w:tcW w:w="7514" w:type="dxa"/>
          </w:tcPr>
          <w:p w14:paraId="3232F55C" w14:textId="77777777" w:rsidR="00C87605" w:rsidRDefault="00C87605" w:rsidP="00325864">
            <w:pPr>
              <w:pStyle w:val="Geenafstand"/>
              <w:cnfStyle w:val="000000000000" w:firstRow="0" w:lastRow="0" w:firstColumn="0" w:lastColumn="0" w:oddVBand="0" w:evenVBand="0" w:oddHBand="0" w:evenHBand="0" w:firstRowFirstColumn="0" w:firstRowLastColumn="0" w:lastRowFirstColumn="0" w:lastRowLastColumn="0"/>
              <w:rPr>
                <w:i/>
              </w:rPr>
            </w:pPr>
            <w:r w:rsidRPr="00030085">
              <w:t>De deelnemers kunnen in het dagelijks leven acties ondernemen om hun energievreters en energiegevers in balans te krijgen.</w:t>
            </w:r>
          </w:p>
        </w:tc>
      </w:tr>
    </w:tbl>
    <w:p w14:paraId="380AFBDB" w14:textId="77777777" w:rsidR="00C87605" w:rsidRDefault="00C87605" w:rsidP="00C87605">
      <w:pPr>
        <w:spacing w:line="259" w:lineRule="auto"/>
        <w:rPr>
          <w:rFonts w:eastAsiaTheme="minorEastAsia"/>
          <w:i/>
          <w:lang w:eastAsia="nl-NL"/>
        </w:rPr>
      </w:pPr>
    </w:p>
    <w:p w14:paraId="49ECDEAE" w14:textId="77777777" w:rsidR="00950BA5" w:rsidRPr="00030085" w:rsidRDefault="00950BA5" w:rsidP="00C87605">
      <w:pPr>
        <w:spacing w:line="259" w:lineRule="auto"/>
        <w:rPr>
          <w:rFonts w:eastAsiaTheme="minorEastAsia"/>
          <w:i/>
          <w:lang w:eastAsia="nl-NL"/>
        </w:rPr>
      </w:pPr>
    </w:p>
    <w:tbl>
      <w:tblPr>
        <w:tblStyle w:val="Rastertabel5donker-Accent1"/>
        <w:tblW w:w="0" w:type="auto"/>
        <w:tblLook w:val="04A0" w:firstRow="1" w:lastRow="0" w:firstColumn="1" w:lastColumn="0" w:noHBand="0" w:noVBand="1"/>
      </w:tblPr>
      <w:tblGrid>
        <w:gridCol w:w="1976"/>
        <w:gridCol w:w="7374"/>
      </w:tblGrid>
      <w:tr w:rsidR="00C87605" w14:paraId="1F96942C" w14:textId="77777777" w:rsidTr="0032586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00" w:type="dxa"/>
            <w:gridSpan w:val="2"/>
          </w:tcPr>
          <w:p w14:paraId="186CC38C" w14:textId="77777777" w:rsidR="00C87605" w:rsidRPr="00B42D92" w:rsidRDefault="00C87605" w:rsidP="00325864">
            <w:pPr>
              <w:pStyle w:val="Geenafstand"/>
            </w:pPr>
            <w:r w:rsidRPr="00B42D92">
              <w:lastRenderedPageBreak/>
              <w:t xml:space="preserve">Veerkracht – Herinterpretatie van tegenslagen </w:t>
            </w:r>
          </w:p>
        </w:tc>
      </w:tr>
      <w:tr w:rsidR="00C87605" w14:paraId="07310E82" w14:textId="77777777" w:rsidTr="003258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6" w:type="dxa"/>
          </w:tcPr>
          <w:p w14:paraId="6EBF2C4E" w14:textId="77777777" w:rsidR="00C87605" w:rsidRDefault="00C87605" w:rsidP="00325864">
            <w:pPr>
              <w:pStyle w:val="Geenafstand"/>
              <w:rPr>
                <w:i/>
              </w:rPr>
            </w:pPr>
            <w:r>
              <w:rPr>
                <w:i/>
              </w:rPr>
              <w:t>Kennis</w:t>
            </w:r>
          </w:p>
        </w:tc>
        <w:tc>
          <w:tcPr>
            <w:tcW w:w="7514" w:type="dxa"/>
          </w:tcPr>
          <w:p w14:paraId="3713A1C0" w14:textId="77777777" w:rsidR="00C87605" w:rsidRPr="00873A8A" w:rsidRDefault="00C87605" w:rsidP="00325864">
            <w:pPr>
              <w:pStyle w:val="Geenafstand"/>
              <w:cnfStyle w:val="000000100000" w:firstRow="0" w:lastRow="0" w:firstColumn="0" w:lastColumn="0" w:oddVBand="0" w:evenVBand="0" w:oddHBand="1" w:evenHBand="0" w:firstRowFirstColumn="0" w:firstRowLastColumn="0" w:lastRowFirstColumn="0" w:lastRowLastColumn="0"/>
              <w:rPr>
                <w:szCs w:val="20"/>
              </w:rPr>
            </w:pPr>
            <w:r>
              <w:t>De deelnemers kunnen benoemen dat het herinterpreteren van tegenslagen bijdraagt aan het vergroten van hun veerkracht.</w:t>
            </w:r>
          </w:p>
        </w:tc>
      </w:tr>
      <w:tr w:rsidR="00C87605" w14:paraId="10E2DC6F" w14:textId="77777777" w:rsidTr="00325864">
        <w:tc>
          <w:tcPr>
            <w:cnfStyle w:val="001000000000" w:firstRow="0" w:lastRow="0" w:firstColumn="1" w:lastColumn="0" w:oddVBand="0" w:evenVBand="0" w:oddHBand="0" w:evenHBand="0" w:firstRowFirstColumn="0" w:firstRowLastColumn="0" w:lastRowFirstColumn="0" w:lastRowLastColumn="0"/>
            <w:tcW w:w="1986" w:type="dxa"/>
          </w:tcPr>
          <w:p w14:paraId="000636D8" w14:textId="77777777" w:rsidR="00C87605" w:rsidRDefault="00C87605" w:rsidP="00325864">
            <w:pPr>
              <w:pStyle w:val="Geenafstand"/>
              <w:rPr>
                <w:i/>
              </w:rPr>
            </w:pPr>
            <w:r>
              <w:rPr>
                <w:i/>
              </w:rPr>
              <w:t>Inzicht</w:t>
            </w:r>
          </w:p>
        </w:tc>
        <w:tc>
          <w:tcPr>
            <w:tcW w:w="7514" w:type="dxa"/>
          </w:tcPr>
          <w:p w14:paraId="0972B6FE" w14:textId="77777777" w:rsidR="00C87605" w:rsidRDefault="00C87605" w:rsidP="00325864">
            <w:pPr>
              <w:pStyle w:val="Geenafstand"/>
              <w:cnfStyle w:val="000000000000" w:firstRow="0" w:lastRow="0" w:firstColumn="0" w:lastColumn="0" w:oddVBand="0" w:evenVBand="0" w:oddHBand="0" w:evenHBand="0" w:firstRowFirstColumn="0" w:firstRowLastColumn="0" w:lastRowFirstColumn="0" w:lastRowLastColumn="0"/>
              <w:rPr>
                <w:i/>
              </w:rPr>
            </w:pPr>
            <w:r>
              <w:t>De deelnemers kunnen uitleggen waarom je ook van tegenslagen kunt groeien.</w:t>
            </w:r>
          </w:p>
        </w:tc>
      </w:tr>
      <w:tr w:rsidR="00C87605" w14:paraId="13B04883" w14:textId="77777777" w:rsidTr="003258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6" w:type="dxa"/>
          </w:tcPr>
          <w:p w14:paraId="6A2F4B42" w14:textId="77777777" w:rsidR="00C87605" w:rsidRDefault="00C87605" w:rsidP="00325864">
            <w:pPr>
              <w:pStyle w:val="Geenafstand"/>
              <w:rPr>
                <w:i/>
              </w:rPr>
            </w:pPr>
            <w:r>
              <w:rPr>
                <w:i/>
              </w:rPr>
              <w:t>Vaardigheid</w:t>
            </w:r>
          </w:p>
        </w:tc>
        <w:tc>
          <w:tcPr>
            <w:tcW w:w="7514" w:type="dxa"/>
          </w:tcPr>
          <w:p w14:paraId="33670ED1" w14:textId="77777777" w:rsidR="00C87605" w:rsidRPr="00687984" w:rsidRDefault="00C87605" w:rsidP="00325864">
            <w:pPr>
              <w:pStyle w:val="Geenafstand"/>
              <w:cnfStyle w:val="000000100000" w:firstRow="0" w:lastRow="0" w:firstColumn="0" w:lastColumn="0" w:oddVBand="0" w:evenVBand="0" w:oddHBand="1" w:evenHBand="0" w:firstRowFirstColumn="0" w:firstRowLastColumn="0" w:lastRowFirstColumn="0" w:lastRowLastColumn="0"/>
            </w:pPr>
            <w:r>
              <w:t>De deelnemers kunnen tegenslagen herinterpreteren door er leermomenten uit te halen.</w:t>
            </w:r>
          </w:p>
        </w:tc>
      </w:tr>
      <w:tr w:rsidR="00C87605" w14:paraId="795FD6C0" w14:textId="77777777" w:rsidTr="00325864">
        <w:tc>
          <w:tcPr>
            <w:cnfStyle w:val="001000000000" w:firstRow="0" w:lastRow="0" w:firstColumn="1" w:lastColumn="0" w:oddVBand="0" w:evenVBand="0" w:oddHBand="0" w:evenHBand="0" w:firstRowFirstColumn="0" w:firstRowLastColumn="0" w:lastRowFirstColumn="0" w:lastRowLastColumn="0"/>
            <w:tcW w:w="1986" w:type="dxa"/>
          </w:tcPr>
          <w:p w14:paraId="6CDA823C" w14:textId="77777777" w:rsidR="00C87605" w:rsidRDefault="00C87605" w:rsidP="00325864">
            <w:pPr>
              <w:pStyle w:val="Geenafstand"/>
              <w:rPr>
                <w:i/>
              </w:rPr>
            </w:pPr>
            <w:r>
              <w:rPr>
                <w:i/>
              </w:rPr>
              <w:t>Gedrag</w:t>
            </w:r>
          </w:p>
        </w:tc>
        <w:tc>
          <w:tcPr>
            <w:tcW w:w="7514" w:type="dxa"/>
          </w:tcPr>
          <w:p w14:paraId="15C31DED" w14:textId="77777777" w:rsidR="00C87605" w:rsidRDefault="00C87605" w:rsidP="00325864">
            <w:pPr>
              <w:pStyle w:val="Geenafstand"/>
              <w:cnfStyle w:val="000000000000" w:firstRow="0" w:lastRow="0" w:firstColumn="0" w:lastColumn="0" w:oddVBand="0" w:evenVBand="0" w:oddHBand="0" w:evenHBand="0" w:firstRowFirstColumn="0" w:firstRowLastColumn="0" w:lastRowFirstColumn="0" w:lastRowLastColumn="0"/>
              <w:rPr>
                <w:i/>
              </w:rPr>
            </w:pPr>
            <w:r>
              <w:t>De deelnemers kunnen in hun dagelijks leven tegenslagen herinterpreteren door er leermomenten uit te halen.</w:t>
            </w:r>
          </w:p>
        </w:tc>
      </w:tr>
    </w:tbl>
    <w:p w14:paraId="26F84BFC" w14:textId="77777777" w:rsidR="007D5186" w:rsidRDefault="007D5186" w:rsidP="00C87605">
      <w:pPr>
        <w:pStyle w:val="Geenafstand"/>
        <w:rPr>
          <w:b/>
          <w:i/>
          <w:color w:val="5B9BD5" w:themeColor="accent1"/>
          <w:szCs w:val="20"/>
        </w:rPr>
      </w:pPr>
    </w:p>
    <w:tbl>
      <w:tblPr>
        <w:tblStyle w:val="Rastertabel5donker-Accent1"/>
        <w:tblW w:w="0" w:type="auto"/>
        <w:tblLook w:val="04A0" w:firstRow="1" w:lastRow="0" w:firstColumn="1" w:lastColumn="0" w:noHBand="0" w:noVBand="1"/>
      </w:tblPr>
      <w:tblGrid>
        <w:gridCol w:w="1976"/>
        <w:gridCol w:w="7374"/>
      </w:tblGrid>
      <w:tr w:rsidR="00C87605" w14:paraId="70EA524E" w14:textId="77777777" w:rsidTr="0032586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00" w:type="dxa"/>
            <w:gridSpan w:val="2"/>
          </w:tcPr>
          <w:p w14:paraId="6146B714" w14:textId="77777777" w:rsidR="00C87605" w:rsidRDefault="00C87605" w:rsidP="00325864">
            <w:pPr>
              <w:pStyle w:val="Geenafstand"/>
              <w:rPr>
                <w:i/>
              </w:rPr>
            </w:pPr>
            <w:r>
              <w:rPr>
                <w:szCs w:val="20"/>
              </w:rPr>
              <w:t>Veerkracht - Copingstijlen</w:t>
            </w:r>
          </w:p>
        </w:tc>
      </w:tr>
      <w:tr w:rsidR="00C87605" w14:paraId="63953300" w14:textId="77777777" w:rsidTr="003258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6" w:type="dxa"/>
          </w:tcPr>
          <w:p w14:paraId="68646495" w14:textId="77777777" w:rsidR="00C87605" w:rsidRDefault="00C87605" w:rsidP="00325864">
            <w:pPr>
              <w:pStyle w:val="Geenafstand"/>
              <w:rPr>
                <w:i/>
              </w:rPr>
            </w:pPr>
            <w:r>
              <w:rPr>
                <w:i/>
              </w:rPr>
              <w:t>Kennis</w:t>
            </w:r>
          </w:p>
        </w:tc>
        <w:tc>
          <w:tcPr>
            <w:tcW w:w="7514" w:type="dxa"/>
          </w:tcPr>
          <w:p w14:paraId="6E7397D8" w14:textId="77777777" w:rsidR="00C87605" w:rsidRPr="00873A8A" w:rsidRDefault="00C87605" w:rsidP="00325864">
            <w:pPr>
              <w:pStyle w:val="Geenafstand"/>
              <w:cnfStyle w:val="000000100000" w:firstRow="0" w:lastRow="0" w:firstColumn="0" w:lastColumn="0" w:oddVBand="0" w:evenVBand="0" w:oddHBand="1" w:evenHBand="0" w:firstRowFirstColumn="0" w:firstRowLastColumn="0" w:lastRowFirstColumn="0" w:lastRowLastColumn="0"/>
              <w:rPr>
                <w:szCs w:val="20"/>
              </w:rPr>
            </w:pPr>
            <w:r>
              <w:rPr>
                <w:szCs w:val="20"/>
              </w:rPr>
              <w:t>De deelnemers weten welke verschillende copingstijlen er zijn.</w:t>
            </w:r>
          </w:p>
        </w:tc>
      </w:tr>
      <w:tr w:rsidR="00C87605" w14:paraId="2CEEADD9" w14:textId="77777777" w:rsidTr="00325864">
        <w:tc>
          <w:tcPr>
            <w:cnfStyle w:val="001000000000" w:firstRow="0" w:lastRow="0" w:firstColumn="1" w:lastColumn="0" w:oddVBand="0" w:evenVBand="0" w:oddHBand="0" w:evenHBand="0" w:firstRowFirstColumn="0" w:firstRowLastColumn="0" w:lastRowFirstColumn="0" w:lastRowLastColumn="0"/>
            <w:tcW w:w="1986" w:type="dxa"/>
          </w:tcPr>
          <w:p w14:paraId="6DD278D0" w14:textId="77777777" w:rsidR="00C87605" w:rsidRDefault="00C87605" w:rsidP="00325864">
            <w:pPr>
              <w:pStyle w:val="Geenafstand"/>
              <w:rPr>
                <w:i/>
              </w:rPr>
            </w:pPr>
            <w:r>
              <w:rPr>
                <w:i/>
              </w:rPr>
              <w:t>Inzicht</w:t>
            </w:r>
          </w:p>
        </w:tc>
        <w:tc>
          <w:tcPr>
            <w:tcW w:w="7514" w:type="dxa"/>
          </w:tcPr>
          <w:p w14:paraId="3E71C065" w14:textId="77777777" w:rsidR="00C87605" w:rsidRPr="002251F6" w:rsidRDefault="00C87605" w:rsidP="00325864">
            <w:pPr>
              <w:pStyle w:val="Geenafstand"/>
              <w:cnfStyle w:val="000000000000" w:firstRow="0" w:lastRow="0" w:firstColumn="0" w:lastColumn="0" w:oddVBand="0" w:evenVBand="0" w:oddHBand="0" w:evenHBand="0" w:firstRowFirstColumn="0" w:firstRowLastColumn="0" w:lastRowFirstColumn="0" w:lastRowLastColumn="0"/>
              <w:rPr>
                <w:szCs w:val="20"/>
              </w:rPr>
            </w:pPr>
            <w:r>
              <w:rPr>
                <w:szCs w:val="20"/>
              </w:rPr>
              <w:t xml:space="preserve">(1) De deelnemers begrijpen waarom een effectieve copingstijl belangrijk is. (2) De deelnemers hebben inzicht in de copingstijlen die zij het meest frequent inzetten. </w:t>
            </w:r>
          </w:p>
        </w:tc>
      </w:tr>
      <w:tr w:rsidR="00C87605" w14:paraId="77CBC283" w14:textId="77777777" w:rsidTr="003258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6" w:type="dxa"/>
          </w:tcPr>
          <w:p w14:paraId="5B90186D" w14:textId="77777777" w:rsidR="00C87605" w:rsidRDefault="00C87605" w:rsidP="00325864">
            <w:pPr>
              <w:pStyle w:val="Geenafstand"/>
              <w:rPr>
                <w:i/>
              </w:rPr>
            </w:pPr>
            <w:r>
              <w:rPr>
                <w:i/>
              </w:rPr>
              <w:t>Vaardigheid</w:t>
            </w:r>
          </w:p>
        </w:tc>
        <w:tc>
          <w:tcPr>
            <w:tcW w:w="7514" w:type="dxa"/>
          </w:tcPr>
          <w:p w14:paraId="4205E916" w14:textId="77777777" w:rsidR="00C87605" w:rsidRDefault="00C87605" w:rsidP="00325864">
            <w:pPr>
              <w:pStyle w:val="Geenafstand"/>
              <w:cnfStyle w:val="000000100000" w:firstRow="0" w:lastRow="0" w:firstColumn="0" w:lastColumn="0" w:oddVBand="0" w:evenVBand="0" w:oddHBand="1" w:evenHBand="0" w:firstRowFirstColumn="0" w:firstRowLastColumn="0" w:lastRowFirstColumn="0" w:lastRowLastColumn="0"/>
              <w:rPr>
                <w:i/>
              </w:rPr>
            </w:pPr>
            <w:r>
              <w:rPr>
                <w:szCs w:val="20"/>
              </w:rPr>
              <w:t>De deelnemers proberen een eigen gekozen copingsstijl uit in de praktijk en weten welke copingstijlen voor hen het meest effectief zijn in lastige situaties.</w:t>
            </w:r>
          </w:p>
        </w:tc>
      </w:tr>
      <w:tr w:rsidR="00C87605" w14:paraId="1F19B320" w14:textId="77777777" w:rsidTr="00325864">
        <w:tc>
          <w:tcPr>
            <w:cnfStyle w:val="001000000000" w:firstRow="0" w:lastRow="0" w:firstColumn="1" w:lastColumn="0" w:oddVBand="0" w:evenVBand="0" w:oddHBand="0" w:evenHBand="0" w:firstRowFirstColumn="0" w:firstRowLastColumn="0" w:lastRowFirstColumn="0" w:lastRowLastColumn="0"/>
            <w:tcW w:w="1986" w:type="dxa"/>
          </w:tcPr>
          <w:p w14:paraId="5EF20D68" w14:textId="77777777" w:rsidR="00C87605" w:rsidRDefault="00C87605" w:rsidP="00325864">
            <w:pPr>
              <w:pStyle w:val="Geenafstand"/>
              <w:rPr>
                <w:i/>
              </w:rPr>
            </w:pPr>
            <w:r>
              <w:rPr>
                <w:i/>
              </w:rPr>
              <w:t>Gedrag</w:t>
            </w:r>
          </w:p>
        </w:tc>
        <w:tc>
          <w:tcPr>
            <w:tcW w:w="7514" w:type="dxa"/>
          </w:tcPr>
          <w:p w14:paraId="06F92554" w14:textId="77777777" w:rsidR="00C87605" w:rsidRDefault="00C87605" w:rsidP="00325864">
            <w:pPr>
              <w:pStyle w:val="Geenafstand"/>
              <w:cnfStyle w:val="000000000000" w:firstRow="0" w:lastRow="0" w:firstColumn="0" w:lastColumn="0" w:oddVBand="0" w:evenVBand="0" w:oddHBand="0" w:evenHBand="0" w:firstRowFirstColumn="0" w:firstRowLastColumn="0" w:lastRowFirstColumn="0" w:lastRowLastColumn="0"/>
              <w:rPr>
                <w:i/>
              </w:rPr>
            </w:pPr>
            <w:r>
              <w:rPr>
                <w:szCs w:val="20"/>
              </w:rPr>
              <w:t>De deelnemers kiezen in het dagelijks leven copingstijlen die voor hen het best werken.</w:t>
            </w:r>
          </w:p>
        </w:tc>
      </w:tr>
    </w:tbl>
    <w:p w14:paraId="59D83D37" w14:textId="77777777" w:rsidR="00E120D4" w:rsidRDefault="00E120D4" w:rsidP="0086145D">
      <w:pPr>
        <w:pStyle w:val="Geenafstand"/>
      </w:pPr>
    </w:p>
    <w:p w14:paraId="3213AF2B" w14:textId="01A74BCE" w:rsidR="003E5DC8" w:rsidRPr="00CF08FB" w:rsidRDefault="00CF08FB" w:rsidP="000D2453">
      <w:pPr>
        <w:pStyle w:val="Geenafstand"/>
        <w:pBdr>
          <w:bottom w:val="single" w:sz="4" w:space="1" w:color="auto"/>
        </w:pBdr>
        <w:rPr>
          <w:b/>
        </w:rPr>
      </w:pPr>
      <w:r>
        <w:rPr>
          <w:b/>
        </w:rPr>
        <w:t xml:space="preserve">Onderdeel 1: </w:t>
      </w:r>
      <w:r w:rsidRPr="00CF08FB">
        <w:rPr>
          <w:b/>
        </w:rPr>
        <w:t>Terugblik op afgelopen week en introductie</w:t>
      </w:r>
    </w:p>
    <w:p w14:paraId="59627DE8" w14:textId="6A78587F" w:rsidR="00CF08FB" w:rsidRDefault="002A0CE7" w:rsidP="0086145D">
      <w:pPr>
        <w:pStyle w:val="Geenafstand"/>
      </w:pPr>
      <w:r w:rsidRPr="00A5439D">
        <w:rPr>
          <w:i/>
        </w:rPr>
        <w:t>Tijdsduur</w:t>
      </w:r>
      <w:r>
        <w:t xml:space="preserve">: </w:t>
      </w:r>
      <w:r w:rsidR="00D37C59">
        <w:t>10</w:t>
      </w:r>
      <w:r>
        <w:t xml:space="preserve"> minuten</w:t>
      </w:r>
    </w:p>
    <w:p w14:paraId="5E3AAD0E" w14:textId="77777777" w:rsidR="002A0CE7" w:rsidRDefault="002A0CE7" w:rsidP="0086145D">
      <w:pPr>
        <w:pStyle w:val="Geenafstand"/>
      </w:pPr>
    </w:p>
    <w:p w14:paraId="37743F25" w14:textId="10113913" w:rsidR="00CF08FB" w:rsidRDefault="00621145" w:rsidP="0086145D">
      <w:pPr>
        <w:pStyle w:val="Geenafstand"/>
      </w:pPr>
      <w:r>
        <w:t xml:space="preserve">De trainer verwelkomt de deelnemers en neemt kort het programma van vandaag door. </w:t>
      </w:r>
      <w:r w:rsidR="001548F8">
        <w:t xml:space="preserve">De trainer vertelt het volgende. </w:t>
      </w:r>
      <w:r w:rsidR="007D4EF9" w:rsidRPr="00E839A4">
        <w:t xml:space="preserve">Vandaag gaan we aan de slag met veerkracht. Veerkracht is de vaardigheid om bij tegenslag en stress weer te herstellen en erdoor te groeien. </w:t>
      </w:r>
      <w:r w:rsidR="00115D05">
        <w:t xml:space="preserve">Mensen die meer veerkracht hebben zijn beter in staat om zich aan te passen aan veranderende omstandigheden. Ook zorgt veerkracht ervoor dat je minder last hebt van chronische stress en beter functioneert en presteert, bijvoorbeeld op je werk. Ook blijkt veerkracht een belangrijke indicatie voor een kleinere kans op stress gerelateerde klachten zoals burn-out. Maar tegenslagen kunnen alsnog veel ellende veroorzaken, los van of je veel veerkracht hebt of niet. Je kunt werken aan het vergroten van je veerkracht, waardoor je de kans vergroot dat je je succesvol door obstakels in het leven heen slaat en daarna weer verder kunt. Het is alleen niet iets wat je ‘even’ vergroot. Vandaag zullen we aan de slag gaan met </w:t>
      </w:r>
      <w:r w:rsidR="00AD4184">
        <w:t xml:space="preserve">copingstijlen, het herinterpreteren van tegenslagen en het vinden van ontspanning. In de training zal je dus handvatten krijgen om </w:t>
      </w:r>
      <w:r w:rsidR="008731A6">
        <w:t xml:space="preserve">aan de slag te gaan met het vergroten van je veerkracht. </w:t>
      </w:r>
      <w:r w:rsidR="00D4416B">
        <w:t xml:space="preserve">Daarnaast zullen we de gehele training gaan evalueren. Ook bedenken jullie aan het eind van deze training een goed voornemen voor in de toekomst, waarin jullie aan de slag gaan met een bepaald onderdeel van deze training. Denk hier alvast een beetje over na. </w:t>
      </w:r>
    </w:p>
    <w:p w14:paraId="7FC74160" w14:textId="77777777" w:rsidR="001548F8" w:rsidRDefault="001548F8" w:rsidP="0086145D">
      <w:pPr>
        <w:pStyle w:val="Geenafstand"/>
      </w:pPr>
    </w:p>
    <w:p w14:paraId="1A23F7EA" w14:textId="42BF5090" w:rsidR="001548F8" w:rsidRPr="00E839A4" w:rsidRDefault="001548F8" w:rsidP="0086145D">
      <w:pPr>
        <w:pStyle w:val="Geenafstand"/>
      </w:pPr>
      <w:r>
        <w:t xml:space="preserve">Daarna reflecteert de trainer op de afgelopen week. Dit wordt gedaan met de werkvorm ‘vragenbak’. De trainer print bijlage 14 uit en knipt deze kaartjes uit. Elke deelnemer trekt een kaartje en beantwoordt deze vraag </w:t>
      </w:r>
      <w:r w:rsidR="00672B31">
        <w:t xml:space="preserve">kort </w:t>
      </w:r>
      <w:r>
        <w:t>voor zichzelf. De trainer vraagt hier kort op door. Op deze manier komt iedereen aan het woord en wordt er gekeken in hoeverre de deelnemers zelf hebben geoefend met het geven en ontvangen van feedback.</w:t>
      </w:r>
    </w:p>
    <w:p w14:paraId="7016468E" w14:textId="77777777" w:rsidR="00B72D18" w:rsidRDefault="00B72D18" w:rsidP="0086145D">
      <w:pPr>
        <w:pStyle w:val="Geenafstand"/>
      </w:pPr>
    </w:p>
    <w:p w14:paraId="225B1DA3" w14:textId="6AE12889" w:rsidR="00240E10" w:rsidRDefault="00CF08FB" w:rsidP="000D2453">
      <w:pPr>
        <w:pStyle w:val="Geenafstand"/>
        <w:pBdr>
          <w:bottom w:val="single" w:sz="4" w:space="1" w:color="auto"/>
        </w:pBdr>
      </w:pPr>
      <w:r>
        <w:rPr>
          <w:b/>
        </w:rPr>
        <w:t>Onderdeel 2</w:t>
      </w:r>
      <w:r w:rsidR="00281040">
        <w:rPr>
          <w:b/>
        </w:rPr>
        <w:t xml:space="preserve">: </w:t>
      </w:r>
      <w:r w:rsidR="002C2A3A">
        <w:rPr>
          <w:b/>
        </w:rPr>
        <w:t>Herinterpretatie</w:t>
      </w:r>
      <w:r w:rsidR="00281040">
        <w:rPr>
          <w:b/>
        </w:rPr>
        <w:t xml:space="preserve"> van tegenslagen</w:t>
      </w:r>
    </w:p>
    <w:p w14:paraId="008CA00C" w14:textId="73C254B7" w:rsidR="0052092D" w:rsidRDefault="000D1347" w:rsidP="0086145D">
      <w:pPr>
        <w:pStyle w:val="Geenafstand"/>
        <w:rPr>
          <w:i/>
        </w:rPr>
      </w:pPr>
      <w:r>
        <w:rPr>
          <w:i/>
        </w:rPr>
        <w:t>Tijdsduur: 20 minuten (10</w:t>
      </w:r>
      <w:r w:rsidR="0052092D">
        <w:rPr>
          <w:i/>
        </w:rPr>
        <w:t xml:space="preserve"> minuten casus bespreken, 7 minuten tegenslag herinterpreteren en 3 minuten nabespreken)</w:t>
      </w:r>
    </w:p>
    <w:p w14:paraId="360FAF13" w14:textId="18136904" w:rsidR="00CF08FB" w:rsidRPr="00273A59" w:rsidRDefault="0052092D" w:rsidP="0086145D">
      <w:pPr>
        <w:pStyle w:val="Geenafstand"/>
      </w:pPr>
      <w:r>
        <w:rPr>
          <w:i/>
        </w:rPr>
        <w:lastRenderedPageBreak/>
        <w:t xml:space="preserve">Doel: </w:t>
      </w:r>
      <w:r w:rsidR="00F96E46">
        <w:t>De deelnemer</w:t>
      </w:r>
      <w:r w:rsidR="00273A59">
        <w:t>s</w:t>
      </w:r>
      <w:r w:rsidR="00F96E46">
        <w:t xml:space="preserve"> kunnen benoemen dat het herinterpreteren van tegenslagen bijdraagt aan het vergroten van hun veerkracht (</w:t>
      </w:r>
      <w:r w:rsidR="00F96E46" w:rsidRPr="00F96E46">
        <w:rPr>
          <w:i/>
        </w:rPr>
        <w:t>kennis</w:t>
      </w:r>
      <w:r w:rsidR="00F96E46">
        <w:t xml:space="preserve">). </w:t>
      </w:r>
      <w:r w:rsidR="00273A59">
        <w:t>De deelnemers kunnen uitleggen waarom je ook van tegenslagen kunt groeien (</w:t>
      </w:r>
      <w:r w:rsidR="00273A59">
        <w:rPr>
          <w:i/>
        </w:rPr>
        <w:t xml:space="preserve">inzicht). </w:t>
      </w:r>
    </w:p>
    <w:p w14:paraId="38777223" w14:textId="77777777" w:rsidR="00CF08FB" w:rsidRPr="00CF08FB" w:rsidRDefault="00CF08FB" w:rsidP="0086145D">
      <w:pPr>
        <w:pStyle w:val="Geenafstand"/>
        <w:rPr>
          <w:i/>
        </w:rPr>
      </w:pPr>
    </w:p>
    <w:p w14:paraId="6206238D" w14:textId="77777777" w:rsidR="00174156" w:rsidRDefault="00174156" w:rsidP="0086145D">
      <w:pPr>
        <w:pStyle w:val="Geenafstand"/>
      </w:pPr>
      <w:r>
        <w:t>‘Stel je voor dat je bent opgevoed door ouders die extreem beschermend zijn tegenover jou. Je hebt een risicovrije jeugd gehad waarin je in een soort beschermde bubbel bent opgegroeid. Ze lieten je bijvoorbeeld altijd winnen zodat je geen tegenslagen zou meemaken en regelden altijd alles voor je. Hoe zou je dan in je volwassenheid omgaan met tegenslagen, als je ouders er niet meer altijd voor je zijn om je te beschermen?’</w:t>
      </w:r>
    </w:p>
    <w:p w14:paraId="1DF2DA3F" w14:textId="77777777" w:rsidR="00174156" w:rsidRDefault="00174156" w:rsidP="0086145D">
      <w:pPr>
        <w:pStyle w:val="Geenafstand"/>
      </w:pPr>
    </w:p>
    <w:p w14:paraId="2D8F89D7" w14:textId="4B24E574" w:rsidR="002553F1" w:rsidRPr="002553F1" w:rsidRDefault="0011290B" w:rsidP="0086145D">
      <w:pPr>
        <w:pStyle w:val="Geenafstand"/>
      </w:pPr>
      <w:r>
        <w:t xml:space="preserve">Deze situatie wordt door de trainer voor de deelnemers </w:t>
      </w:r>
      <w:r w:rsidR="00E73E0D">
        <w:t>geschetst en de vraag wordt aan de deelnemers gesteld. De deelnemers gaan nadenken over hoe ze dan met tegenslagen om zouden gaan. Het doel hiervan is dat de deelnemers in gaan zien dat het niet leuk is om tegenslagen te ervaren, maar dat ze je ook iets opleveren: je leert steeds beter hoe je met tegenslagen om moet gaan. Dit betekent natuurlijk niet dat tegenslagen ineens heel fijn zijn en dat je ze gaat opzoeken. Tegenslagen blijven natuurlijk negatieve gevoelens oproepen en dat is ook helemaal niet erg. Maar een tegenslag betekent niet het einde van de wereld en je kan proberen om het juist als leermoment te zien. Op deze manier kun je er wijze lessen uit halen en erdoor gaan groeien!</w:t>
      </w:r>
      <w:r w:rsidR="00174156">
        <w:t xml:space="preserve"> </w:t>
      </w:r>
      <w:r w:rsidR="00161063">
        <w:t>Dit vergroot je veerkracht: het zorgt ervoor dat je bij tegenslag en stress</w:t>
      </w:r>
      <w:r w:rsidR="00273A59">
        <w:t xml:space="preserve"> weer kunt herstellen en er</w:t>
      </w:r>
      <w:r w:rsidR="00161063">
        <w:t>door kunt groeien.</w:t>
      </w:r>
    </w:p>
    <w:p w14:paraId="1C8CA8F2" w14:textId="77777777" w:rsidR="00240E10" w:rsidRDefault="00240E10" w:rsidP="0086145D">
      <w:pPr>
        <w:pStyle w:val="Geenafstand"/>
      </w:pPr>
    </w:p>
    <w:p w14:paraId="3A1E7C53" w14:textId="77777777" w:rsidR="00F96E46" w:rsidRDefault="006903A1" w:rsidP="0086145D">
      <w:pPr>
        <w:pStyle w:val="Geenafstand"/>
        <w:rPr>
          <w:i/>
        </w:rPr>
      </w:pPr>
      <w:r w:rsidRPr="00F96E46">
        <w:rPr>
          <w:b/>
          <w:i/>
        </w:rPr>
        <w:t xml:space="preserve">De </w:t>
      </w:r>
      <w:r w:rsidR="00A66EED" w:rsidRPr="00F96E46">
        <w:rPr>
          <w:b/>
          <w:i/>
        </w:rPr>
        <w:t>opdracht</w:t>
      </w:r>
      <w:r w:rsidR="00A66EED">
        <w:rPr>
          <w:i/>
        </w:rPr>
        <w:t xml:space="preserve"> </w:t>
      </w:r>
    </w:p>
    <w:p w14:paraId="5B39FE44" w14:textId="6487F695" w:rsidR="00240E10" w:rsidRDefault="00F96E46" w:rsidP="0086145D">
      <w:pPr>
        <w:pStyle w:val="Geenafstand"/>
        <w:rPr>
          <w:i/>
        </w:rPr>
      </w:pPr>
      <w:r>
        <w:rPr>
          <w:i/>
        </w:rPr>
        <w:t>Tijdsduur: 7 minuten</w:t>
      </w:r>
    </w:p>
    <w:p w14:paraId="5DF3942A" w14:textId="11110C32" w:rsidR="00F96E46" w:rsidRDefault="00F96E46" w:rsidP="0086145D">
      <w:pPr>
        <w:pStyle w:val="Geenafstand"/>
      </w:pPr>
      <w:r>
        <w:rPr>
          <w:i/>
        </w:rPr>
        <w:t xml:space="preserve">Doel: </w:t>
      </w:r>
      <w:r w:rsidR="00273A59">
        <w:t>De deelnemers kunnen tegenslagen herinterpreteren door er leermomenten uit te halen</w:t>
      </w:r>
      <w:r w:rsidR="00E673F7">
        <w:t xml:space="preserve"> (</w:t>
      </w:r>
      <w:r w:rsidR="00E673F7">
        <w:rPr>
          <w:i/>
        </w:rPr>
        <w:t>vaardigheid)</w:t>
      </w:r>
      <w:r w:rsidR="00273A59">
        <w:t xml:space="preserve">. </w:t>
      </w:r>
    </w:p>
    <w:p w14:paraId="3BB06ABD" w14:textId="77777777" w:rsidR="00273A59" w:rsidRPr="00273A59" w:rsidRDefault="00273A59" w:rsidP="0086145D">
      <w:pPr>
        <w:pStyle w:val="Geenafstand"/>
      </w:pPr>
    </w:p>
    <w:p w14:paraId="629DAAAC" w14:textId="32106499" w:rsidR="006903A1" w:rsidRDefault="00A66EED" w:rsidP="0086145D">
      <w:pPr>
        <w:pStyle w:val="Geenafstand"/>
      </w:pPr>
      <w:r>
        <w:t>Haal een tegenslag voor de geest die je laatst hebt meegemaakt. Dit kan heel klein of groot zijn, dat maakt niet uit. Beschrijf wat deze tegenslag was en wat je hiervan kan leren.</w:t>
      </w:r>
      <w:r w:rsidR="00996EAE">
        <w:t xml:space="preserve"> De trainer kan ook eerst een eigen voorbeeld geven van een tegenslag waar hij/zij van geleerd heeft. Dit zorgt voor meer openheid in de groep en de deelnemers hebben zo een voorbeeld.</w:t>
      </w:r>
      <w:r w:rsidR="00913C77">
        <w:t xml:space="preserve"> De trainer deelt bijlage 16 uit aan de deelnemers. </w:t>
      </w:r>
    </w:p>
    <w:p w14:paraId="45BE3B2A" w14:textId="77777777" w:rsidR="00A66EED" w:rsidRDefault="00A66EED" w:rsidP="0086145D">
      <w:pPr>
        <w:pStyle w:val="Geenafstand"/>
      </w:pPr>
    </w:p>
    <w:p w14:paraId="03BB9A3F" w14:textId="2EC320D3" w:rsidR="00A66EED" w:rsidRDefault="00A66EED" w:rsidP="0086145D">
      <w:pPr>
        <w:pStyle w:val="Geenafstand"/>
        <w:rPr>
          <w:i/>
        </w:rPr>
      </w:pPr>
      <w:r w:rsidRPr="00F96E46">
        <w:rPr>
          <w:b/>
          <w:i/>
        </w:rPr>
        <w:t>Nabespreking door de trainer</w:t>
      </w:r>
      <w:r w:rsidR="000B15FE">
        <w:rPr>
          <w:i/>
        </w:rPr>
        <w:t xml:space="preserve"> (</w:t>
      </w:r>
      <w:r w:rsidR="00FA6A8E">
        <w:rPr>
          <w:i/>
        </w:rPr>
        <w:t>3</w:t>
      </w:r>
      <w:r w:rsidR="000B15FE">
        <w:rPr>
          <w:i/>
        </w:rPr>
        <w:t xml:space="preserve"> minuten)</w:t>
      </w:r>
    </w:p>
    <w:p w14:paraId="056D83B2" w14:textId="42DA0A5A" w:rsidR="00A66EED" w:rsidRDefault="00A66EED" w:rsidP="0086145D">
      <w:pPr>
        <w:pStyle w:val="Geenafstand"/>
      </w:pPr>
      <w:r>
        <w:t xml:space="preserve">Stel de volgende vragen: </w:t>
      </w:r>
    </w:p>
    <w:p w14:paraId="2C5B3A58" w14:textId="64B24A70" w:rsidR="00A66EED" w:rsidRDefault="00A66EED" w:rsidP="00B80056">
      <w:pPr>
        <w:pStyle w:val="Geenafstand"/>
        <w:numPr>
          <w:ilvl w:val="0"/>
          <w:numId w:val="33"/>
        </w:numPr>
      </w:pPr>
      <w:r>
        <w:t>Welke leermomenten heb je hieruit getrokken?</w:t>
      </w:r>
    </w:p>
    <w:p w14:paraId="690AF6FE" w14:textId="3B23C9CA" w:rsidR="00A66EED" w:rsidRDefault="00A66EED" w:rsidP="00B80056">
      <w:pPr>
        <w:pStyle w:val="Geenafstand"/>
        <w:numPr>
          <w:ilvl w:val="0"/>
          <w:numId w:val="33"/>
        </w:numPr>
      </w:pPr>
      <w:r>
        <w:t>Was je je hier al van bewust?</w:t>
      </w:r>
    </w:p>
    <w:p w14:paraId="05196AD3" w14:textId="25638BCD" w:rsidR="00A66EED" w:rsidRPr="00A66EED" w:rsidRDefault="00A66EED" w:rsidP="00B80056">
      <w:pPr>
        <w:pStyle w:val="Geenafstand"/>
        <w:numPr>
          <w:ilvl w:val="0"/>
          <w:numId w:val="33"/>
        </w:numPr>
      </w:pPr>
      <w:r>
        <w:t>Hoe voelt het om een tegenslag als een leermoment te zien?</w:t>
      </w:r>
    </w:p>
    <w:p w14:paraId="0EE1B619" w14:textId="77777777" w:rsidR="00816BDE" w:rsidRDefault="00816BDE" w:rsidP="0086145D">
      <w:pPr>
        <w:pStyle w:val="Geenafstand"/>
        <w:rPr>
          <w:color w:val="5B9BD5" w:themeColor="accent1"/>
        </w:rPr>
      </w:pPr>
    </w:p>
    <w:p w14:paraId="4EEC4B75" w14:textId="096C2A90" w:rsidR="00013737" w:rsidRPr="00FC42BF" w:rsidRDefault="00013737" w:rsidP="0086145D">
      <w:pPr>
        <w:pStyle w:val="Geenafstand"/>
        <w:rPr>
          <w:i/>
        </w:rPr>
      </w:pPr>
      <w:r w:rsidRPr="00FC42BF">
        <w:rPr>
          <w:i/>
        </w:rPr>
        <w:t xml:space="preserve">Koppeling </w:t>
      </w:r>
      <w:r w:rsidR="00FC42BF" w:rsidRPr="00FC42BF">
        <w:rPr>
          <w:i/>
        </w:rPr>
        <w:t>naar het volgende onderdeel</w:t>
      </w:r>
      <w:r w:rsidRPr="00FC42BF">
        <w:rPr>
          <w:i/>
        </w:rPr>
        <w:t xml:space="preserve">: </w:t>
      </w:r>
    </w:p>
    <w:p w14:paraId="06ACBA47" w14:textId="61FD7E49" w:rsidR="00013737" w:rsidRDefault="00013737" w:rsidP="0086145D">
      <w:pPr>
        <w:pStyle w:val="Geenafstand"/>
      </w:pPr>
      <w:r>
        <w:t xml:space="preserve">Tegenslagen kun je dus als leermomenten zien en hierdoor groeien. Maar je kunt niet vermijden dat je stress zult ervaren. </w:t>
      </w:r>
      <w:r w:rsidR="00EE6ACF">
        <w:t>Wel kun je beter met deze stress om leren gaan.</w:t>
      </w:r>
      <w:r w:rsidR="00051021">
        <w:t xml:space="preserve"> Hier zullen we in het volgende onderdeel mee aan de slag gaan.</w:t>
      </w:r>
    </w:p>
    <w:p w14:paraId="59D2B0D1" w14:textId="77777777" w:rsidR="001C77F2" w:rsidRPr="006F5702" w:rsidRDefault="001C77F2" w:rsidP="0086145D">
      <w:pPr>
        <w:pStyle w:val="Geenafstand"/>
      </w:pPr>
    </w:p>
    <w:p w14:paraId="15DC3192" w14:textId="562E5B3E" w:rsidR="00666F7B" w:rsidRDefault="00076C75" w:rsidP="000D2453">
      <w:pPr>
        <w:pStyle w:val="Geenafstand"/>
        <w:pBdr>
          <w:bottom w:val="single" w:sz="4" w:space="1" w:color="auto"/>
        </w:pBdr>
        <w:rPr>
          <w:b/>
        </w:rPr>
      </w:pPr>
      <w:r>
        <w:rPr>
          <w:b/>
        </w:rPr>
        <w:t>Onderdeel 3</w:t>
      </w:r>
      <w:r w:rsidR="00666F7B">
        <w:rPr>
          <w:b/>
        </w:rPr>
        <w:t>: Copingstijlen</w:t>
      </w:r>
    </w:p>
    <w:p w14:paraId="6324E633" w14:textId="07799E81" w:rsidR="00666F7B" w:rsidRDefault="00F30371" w:rsidP="0086145D">
      <w:pPr>
        <w:pStyle w:val="Geenafstand"/>
        <w:rPr>
          <w:i/>
        </w:rPr>
      </w:pPr>
      <w:r w:rsidRPr="00F30371">
        <w:rPr>
          <w:i/>
        </w:rPr>
        <w:t xml:space="preserve">Tijdsduur: </w:t>
      </w:r>
      <w:r>
        <w:rPr>
          <w:i/>
        </w:rPr>
        <w:t>55 minuten</w:t>
      </w:r>
    </w:p>
    <w:p w14:paraId="1C52FB0F" w14:textId="77777777" w:rsidR="00F30371" w:rsidRPr="00F30371" w:rsidRDefault="00F30371" w:rsidP="0086145D">
      <w:pPr>
        <w:pStyle w:val="Geenafstand"/>
        <w:rPr>
          <w:i/>
        </w:rPr>
      </w:pPr>
    </w:p>
    <w:p w14:paraId="6ED1A5B7" w14:textId="3B666B08" w:rsidR="00A10B98" w:rsidRDefault="00C878EF" w:rsidP="0086145D">
      <w:pPr>
        <w:pStyle w:val="Geenafstand"/>
        <w:rPr>
          <w:b/>
        </w:rPr>
      </w:pPr>
      <w:r>
        <w:rPr>
          <w:b/>
        </w:rPr>
        <w:t>Uitleg trainer</w:t>
      </w:r>
    </w:p>
    <w:p w14:paraId="2F4D1016" w14:textId="412D05AC" w:rsidR="002E18EF" w:rsidRDefault="002E18EF" w:rsidP="0086145D">
      <w:pPr>
        <w:pStyle w:val="Geenafstand"/>
        <w:rPr>
          <w:i/>
        </w:rPr>
      </w:pPr>
      <w:r w:rsidRPr="002E18EF">
        <w:rPr>
          <w:i/>
        </w:rPr>
        <w:t>Tijd: 15 minuten</w:t>
      </w:r>
    </w:p>
    <w:p w14:paraId="773F5E37" w14:textId="24B679E2" w:rsidR="002E18EF" w:rsidRPr="002E18EF" w:rsidRDefault="002E18EF" w:rsidP="0086145D">
      <w:pPr>
        <w:pStyle w:val="Geenafstand"/>
        <w:rPr>
          <w:i/>
        </w:rPr>
      </w:pPr>
      <w:r>
        <w:rPr>
          <w:i/>
        </w:rPr>
        <w:t>Doel</w:t>
      </w:r>
      <w:r w:rsidRPr="002E18EF">
        <w:rPr>
          <w:i/>
        </w:rPr>
        <w:t xml:space="preserve">: </w:t>
      </w:r>
      <w:r w:rsidRPr="002E18EF">
        <w:rPr>
          <w:szCs w:val="20"/>
        </w:rPr>
        <w:t>De deelnemers weten welke verschillende copingstijlen er zijn</w:t>
      </w:r>
      <w:r w:rsidR="000A1AFB">
        <w:rPr>
          <w:szCs w:val="20"/>
        </w:rPr>
        <w:t xml:space="preserve"> (</w:t>
      </w:r>
      <w:r w:rsidR="000A1AFB">
        <w:rPr>
          <w:i/>
          <w:szCs w:val="20"/>
        </w:rPr>
        <w:t>kennis)</w:t>
      </w:r>
      <w:r w:rsidRPr="002E18EF">
        <w:rPr>
          <w:szCs w:val="20"/>
        </w:rPr>
        <w:t>.</w:t>
      </w:r>
    </w:p>
    <w:p w14:paraId="3A6EF7DB" w14:textId="77777777" w:rsidR="002E18EF" w:rsidRDefault="002E18EF" w:rsidP="0086145D">
      <w:pPr>
        <w:pStyle w:val="Geenafstand"/>
        <w:rPr>
          <w:b/>
        </w:rPr>
      </w:pPr>
    </w:p>
    <w:p w14:paraId="472D8DDD" w14:textId="1828182F" w:rsidR="00C878EF" w:rsidRDefault="00C878EF" w:rsidP="0086145D">
      <w:pPr>
        <w:pStyle w:val="Geenafstand"/>
      </w:pPr>
      <w:r>
        <w:t>Er z</w:t>
      </w:r>
      <w:r w:rsidR="00962DC4">
        <w:t xml:space="preserve">ijn verschillende manieren waarop je met stress om kunt gaan, binnen de psychologie wordt dit coping genoemd. </w:t>
      </w:r>
      <w:r w:rsidR="00F62C07">
        <w:t xml:space="preserve">Het doel hiervan is om je te ontdoen of het verminderen </w:t>
      </w:r>
      <w:r w:rsidR="00371210">
        <w:t xml:space="preserve">van spanning en stress. </w:t>
      </w:r>
      <w:r w:rsidR="00962DC4">
        <w:t xml:space="preserve">Er is geen juiste manier van coping, niet elke manier werkt in elke </w:t>
      </w:r>
      <w:r w:rsidR="00962DC4">
        <w:lastRenderedPageBreak/>
        <w:t xml:space="preserve">situatie. Ook zal je vaak gebruik maken van een combinatie van verschillende copingstijlen. Wel is het nuttig om je bewust te worden van de copingstijlen die jij het meest gebruikt, om na te denken welke copingstijl geschikt is voor de situatie waar je op dat moment in zit en deze vervolgens toe te passen. Dit zorgt ervoor dat je zo effectief mogelijk met de tegenslag om kunt gaan. </w:t>
      </w:r>
    </w:p>
    <w:p w14:paraId="2790C61A" w14:textId="77777777" w:rsidR="00962DC4" w:rsidRDefault="00962DC4" w:rsidP="0086145D">
      <w:pPr>
        <w:pStyle w:val="Geenafstand"/>
      </w:pPr>
    </w:p>
    <w:p w14:paraId="14BA90BC" w14:textId="4F5F3441" w:rsidR="00962DC4" w:rsidRDefault="00962DC4" w:rsidP="0086145D">
      <w:pPr>
        <w:pStyle w:val="Geenafstand"/>
      </w:pPr>
      <w:r>
        <w:t xml:space="preserve">Er zijn 7 verschillende </w:t>
      </w:r>
      <w:r w:rsidR="006F6D0C">
        <w:t>copingstijlen</w:t>
      </w:r>
      <w:r>
        <w:t xml:space="preserve">, die in de tabel hieronder allemaal zullen worden toegelicht en worden geïllustreerd met een voorbeeld van een tegenslag: een afwijzing voor een sollicitatie waar je erg enthousiast over was. </w:t>
      </w:r>
      <w:r w:rsidR="00011844">
        <w:t>Ook wordt er nog een onderscheid gemaakt tussen twee copingstrategieën: probleemgerichte coping en emotiegerichte coping.</w:t>
      </w:r>
      <w:r w:rsidR="00A2467E">
        <w:t xml:space="preserve"> Bi probleemgerichte coping wordt er geprobeerd het probleem op te lossen of iets met het probleem zelf te doen. Bij emotiegerichte coping wordt geprobeerd om de emotie die het probleem oproept te veranderen of tegen te gaan. </w:t>
      </w:r>
      <w:r w:rsidR="00011844">
        <w:t xml:space="preserve"> </w:t>
      </w:r>
    </w:p>
    <w:p w14:paraId="5D2FD2DC" w14:textId="77777777" w:rsidR="007D5186" w:rsidRDefault="007D5186" w:rsidP="0086145D">
      <w:pPr>
        <w:pStyle w:val="Geenafstand"/>
      </w:pPr>
    </w:p>
    <w:tbl>
      <w:tblPr>
        <w:tblStyle w:val="Rastertabel4-Accent1"/>
        <w:tblW w:w="0" w:type="auto"/>
        <w:tblLook w:val="04A0" w:firstRow="1" w:lastRow="0" w:firstColumn="1" w:lastColumn="0" w:noHBand="0" w:noVBand="1"/>
      </w:tblPr>
      <w:tblGrid>
        <w:gridCol w:w="3126"/>
        <w:gridCol w:w="3110"/>
        <w:gridCol w:w="3114"/>
      </w:tblGrid>
      <w:tr w:rsidR="00962DC4" w14:paraId="335B9CB6" w14:textId="77777777" w:rsidTr="00962DC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66" w:type="dxa"/>
          </w:tcPr>
          <w:p w14:paraId="51677A91" w14:textId="64F59D06" w:rsidR="00962DC4" w:rsidRDefault="00962DC4" w:rsidP="0086145D">
            <w:pPr>
              <w:pStyle w:val="Geenafstand"/>
            </w:pPr>
            <w:r>
              <w:t>Copingstijl</w:t>
            </w:r>
          </w:p>
        </w:tc>
        <w:tc>
          <w:tcPr>
            <w:tcW w:w="3167" w:type="dxa"/>
          </w:tcPr>
          <w:p w14:paraId="09D5F834" w14:textId="3D95ED6F" w:rsidR="00962DC4" w:rsidRDefault="00962DC4" w:rsidP="0086145D">
            <w:pPr>
              <w:pStyle w:val="Geenafstand"/>
              <w:cnfStyle w:val="100000000000" w:firstRow="1" w:lastRow="0" w:firstColumn="0" w:lastColumn="0" w:oddVBand="0" w:evenVBand="0" w:oddHBand="0" w:evenHBand="0" w:firstRowFirstColumn="0" w:firstRowLastColumn="0" w:lastRowFirstColumn="0" w:lastRowLastColumn="0"/>
            </w:pPr>
            <w:r>
              <w:t>Toelichting</w:t>
            </w:r>
          </w:p>
        </w:tc>
        <w:tc>
          <w:tcPr>
            <w:tcW w:w="3167" w:type="dxa"/>
          </w:tcPr>
          <w:p w14:paraId="709F891A" w14:textId="3BC297A3" w:rsidR="00962DC4" w:rsidRDefault="00962DC4" w:rsidP="0086145D">
            <w:pPr>
              <w:pStyle w:val="Geenafstand"/>
              <w:cnfStyle w:val="100000000000" w:firstRow="1" w:lastRow="0" w:firstColumn="0" w:lastColumn="0" w:oddVBand="0" w:evenVBand="0" w:oddHBand="0" w:evenHBand="0" w:firstRowFirstColumn="0" w:firstRowLastColumn="0" w:lastRowFirstColumn="0" w:lastRowLastColumn="0"/>
            </w:pPr>
            <w:r>
              <w:t>Voorbeeld</w:t>
            </w:r>
          </w:p>
        </w:tc>
      </w:tr>
      <w:tr w:rsidR="00962DC4" w14:paraId="5A033FCA" w14:textId="77777777" w:rsidTr="00962D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66" w:type="dxa"/>
          </w:tcPr>
          <w:p w14:paraId="438C69F0" w14:textId="77777777" w:rsidR="00962DC4" w:rsidRDefault="002913E3" w:rsidP="0086145D">
            <w:pPr>
              <w:pStyle w:val="Geenafstand"/>
            </w:pPr>
            <w:r w:rsidRPr="00985A7D">
              <w:t>1. Actief aanpakken</w:t>
            </w:r>
          </w:p>
          <w:p w14:paraId="5C97CC1B" w14:textId="3BC8AD5E" w:rsidR="00985A7D" w:rsidRPr="00985A7D" w:rsidRDefault="00985A7D" w:rsidP="0086145D">
            <w:pPr>
              <w:pStyle w:val="Geenafstand"/>
              <w:rPr>
                <w:b w:val="0"/>
              </w:rPr>
            </w:pPr>
            <w:r>
              <w:rPr>
                <w:b w:val="0"/>
              </w:rPr>
              <w:t xml:space="preserve">Probleemgerichte copingstrategie </w:t>
            </w:r>
          </w:p>
        </w:tc>
        <w:tc>
          <w:tcPr>
            <w:tcW w:w="3167" w:type="dxa"/>
          </w:tcPr>
          <w:p w14:paraId="467E076B" w14:textId="7765CB74" w:rsidR="00962DC4" w:rsidRDefault="002913E3" w:rsidP="0086145D">
            <w:pPr>
              <w:pStyle w:val="Geenafstand"/>
              <w:cnfStyle w:val="000000100000" w:firstRow="0" w:lastRow="0" w:firstColumn="0" w:lastColumn="0" w:oddVBand="0" w:evenVBand="0" w:oddHBand="1" w:evenHBand="0" w:firstRowFirstColumn="0" w:firstRowLastColumn="0" w:lastRowFirstColumn="0" w:lastRowLastColumn="0"/>
            </w:pPr>
            <w:r>
              <w:t xml:space="preserve">Op een </w:t>
            </w:r>
            <w:r w:rsidR="009C4085" w:rsidRPr="009C4085">
              <w:t>ratione</w:t>
            </w:r>
            <w:r w:rsidRPr="009C4085">
              <w:t>le</w:t>
            </w:r>
            <w:r>
              <w:t xml:space="preserve">, actieve manier het probleem aanpakken. Hierbij ga je doelgericht aan de slag: je onderzoekt wat er aan de hand is en lost het op. </w:t>
            </w:r>
          </w:p>
        </w:tc>
        <w:tc>
          <w:tcPr>
            <w:tcW w:w="3167" w:type="dxa"/>
          </w:tcPr>
          <w:p w14:paraId="6BEF6504" w14:textId="3AB7D066" w:rsidR="00962DC4" w:rsidRDefault="002913E3" w:rsidP="0086145D">
            <w:pPr>
              <w:pStyle w:val="Geenafstand"/>
              <w:cnfStyle w:val="000000100000" w:firstRow="0" w:lastRow="0" w:firstColumn="0" w:lastColumn="0" w:oddVBand="0" w:evenVBand="0" w:oddHBand="1" w:evenHBand="0" w:firstRowFirstColumn="0" w:firstRowLastColumn="0" w:lastRowFirstColumn="0" w:lastRowLastColumn="0"/>
            </w:pPr>
            <w:r>
              <w:t xml:space="preserve">Als je wordt afgewezen voor een sollicitatie, ga je vlug weer op zoek naar andere interessante vacatures en hiervoor </w:t>
            </w:r>
            <w:r w:rsidR="000E44F9">
              <w:t xml:space="preserve">ga je </w:t>
            </w:r>
            <w:r>
              <w:t xml:space="preserve">solliciteren. </w:t>
            </w:r>
          </w:p>
        </w:tc>
      </w:tr>
      <w:tr w:rsidR="00962DC4" w14:paraId="1E8C7DD5" w14:textId="77777777" w:rsidTr="00962DC4">
        <w:tc>
          <w:tcPr>
            <w:cnfStyle w:val="001000000000" w:firstRow="0" w:lastRow="0" w:firstColumn="1" w:lastColumn="0" w:oddVBand="0" w:evenVBand="0" w:oddHBand="0" w:evenHBand="0" w:firstRowFirstColumn="0" w:firstRowLastColumn="0" w:lastRowFirstColumn="0" w:lastRowLastColumn="0"/>
            <w:tcW w:w="3166" w:type="dxa"/>
          </w:tcPr>
          <w:p w14:paraId="4BD97A9D" w14:textId="77777777" w:rsidR="00962DC4" w:rsidRDefault="006E4C01" w:rsidP="0086145D">
            <w:pPr>
              <w:pStyle w:val="Geenafstand"/>
            </w:pPr>
            <w:r w:rsidRPr="00985A7D">
              <w:t>2. Zoeken van sociale steun</w:t>
            </w:r>
          </w:p>
          <w:p w14:paraId="49B3139B" w14:textId="4A1FA12A" w:rsidR="00985A7D" w:rsidRPr="00985A7D" w:rsidRDefault="00985A7D" w:rsidP="0086145D">
            <w:pPr>
              <w:pStyle w:val="Geenafstand"/>
            </w:pPr>
            <w:r>
              <w:rPr>
                <w:b w:val="0"/>
              </w:rPr>
              <w:t>Probleemgerichte copingstrategie</w:t>
            </w:r>
          </w:p>
        </w:tc>
        <w:tc>
          <w:tcPr>
            <w:tcW w:w="3167" w:type="dxa"/>
          </w:tcPr>
          <w:p w14:paraId="7603F85F" w14:textId="14039046" w:rsidR="00962DC4" w:rsidRDefault="00547814" w:rsidP="0086145D">
            <w:pPr>
              <w:pStyle w:val="Geenafstand"/>
              <w:cnfStyle w:val="000000000000" w:firstRow="0" w:lastRow="0" w:firstColumn="0" w:lastColumn="0" w:oddVBand="0" w:evenVBand="0" w:oddHBand="0" w:evenHBand="0" w:firstRowFirstColumn="0" w:firstRowLastColumn="0" w:lastRowFirstColumn="0" w:lastRowLastColumn="0"/>
            </w:pPr>
            <w:r>
              <w:t>Dit is ook een actieve aanpak van het probleem, waarbij je op zoek gaat naar anderen die je kunnen helpen. Dit kan praktische hulp zijn, maar ook emotionele steun.</w:t>
            </w:r>
          </w:p>
        </w:tc>
        <w:tc>
          <w:tcPr>
            <w:tcW w:w="3167" w:type="dxa"/>
          </w:tcPr>
          <w:p w14:paraId="115C5744" w14:textId="67C2827A" w:rsidR="00962DC4" w:rsidRDefault="00547814" w:rsidP="0086145D">
            <w:pPr>
              <w:pStyle w:val="Geenafstand"/>
              <w:cnfStyle w:val="000000000000" w:firstRow="0" w:lastRow="0" w:firstColumn="0" w:lastColumn="0" w:oddVBand="0" w:evenVBand="0" w:oddHBand="0" w:evenHBand="0" w:firstRowFirstColumn="0" w:firstRowLastColumn="0" w:lastRowFirstColumn="0" w:lastRowLastColumn="0"/>
            </w:pPr>
            <w:r>
              <w:t xml:space="preserve">Bij een afwijzing van een sollicitatie kan je een goede vriend bellen om troost te zoeken, maar je kan diegene ook vragen om je te helpen met het schrijven van een nieuwe sollicitatiebrief. </w:t>
            </w:r>
          </w:p>
        </w:tc>
      </w:tr>
      <w:tr w:rsidR="00962DC4" w14:paraId="6DA4809C" w14:textId="77777777" w:rsidTr="00962D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66" w:type="dxa"/>
          </w:tcPr>
          <w:p w14:paraId="3A76B7E7" w14:textId="77777777" w:rsidR="00962DC4" w:rsidRDefault="002A2252" w:rsidP="002A2252">
            <w:pPr>
              <w:pStyle w:val="Geenafstand"/>
            </w:pPr>
            <w:r w:rsidRPr="00985A7D">
              <w:t>3. Geruststellende, troostende gedachten</w:t>
            </w:r>
          </w:p>
          <w:p w14:paraId="0EC41BB7" w14:textId="46DB847C" w:rsidR="00985A7D" w:rsidRPr="00985A7D" w:rsidRDefault="00985A7D" w:rsidP="002A2252">
            <w:pPr>
              <w:pStyle w:val="Geenafstand"/>
            </w:pPr>
            <w:r>
              <w:rPr>
                <w:b w:val="0"/>
              </w:rPr>
              <w:t>Probleemgerichte copingstrategie</w:t>
            </w:r>
          </w:p>
        </w:tc>
        <w:tc>
          <w:tcPr>
            <w:tcW w:w="3167" w:type="dxa"/>
          </w:tcPr>
          <w:p w14:paraId="1467EBF6" w14:textId="77702ECB" w:rsidR="00962DC4" w:rsidRDefault="002A2252" w:rsidP="0086145D">
            <w:pPr>
              <w:pStyle w:val="Geenafstand"/>
              <w:cnfStyle w:val="000000100000" w:firstRow="0" w:lastRow="0" w:firstColumn="0" w:lastColumn="0" w:oddVBand="0" w:evenVBand="0" w:oddHBand="1" w:evenHBand="0" w:firstRowFirstColumn="0" w:firstRowLastColumn="0" w:lastRowFirstColumn="0" w:lastRowLastColumn="0"/>
            </w:pPr>
            <w:r>
              <w:t xml:space="preserve">Deze aanpak kan je helpen om je tot rust te brengen. Je laat het probleem er als het ware zijn, terwijl je jezelf uit de put praat. Als het goed werkt kun je het probleem wellicht meer accepteren, maar als je erin doorschiet kan je het probleem ook minder serieus gaan nemen. </w:t>
            </w:r>
          </w:p>
        </w:tc>
        <w:tc>
          <w:tcPr>
            <w:tcW w:w="3167" w:type="dxa"/>
          </w:tcPr>
          <w:p w14:paraId="71D403D9" w14:textId="360D5F39" w:rsidR="00962DC4" w:rsidRDefault="002A2252" w:rsidP="00655E07">
            <w:pPr>
              <w:pStyle w:val="Geenafstand"/>
              <w:cnfStyle w:val="000000100000" w:firstRow="0" w:lastRow="0" w:firstColumn="0" w:lastColumn="0" w:oddVBand="0" w:evenVBand="0" w:oddHBand="1" w:evenHBand="0" w:firstRowFirstColumn="0" w:firstRowLastColumn="0" w:lastRowFirstColumn="0" w:lastRowLastColumn="0"/>
            </w:pPr>
            <w:r>
              <w:t xml:space="preserve">Als je wordt afgewezen voor een sollicitatie, kun je tegen jezelf </w:t>
            </w:r>
            <w:r w:rsidR="00655E07">
              <w:t>zeggen</w:t>
            </w:r>
            <w:r>
              <w:t xml:space="preserve"> dat het niet aan jou lag en dat een andere baan vast veel beter bij jou past. </w:t>
            </w:r>
          </w:p>
        </w:tc>
      </w:tr>
      <w:tr w:rsidR="00962DC4" w14:paraId="33BE2216" w14:textId="77777777" w:rsidTr="00962DC4">
        <w:tc>
          <w:tcPr>
            <w:cnfStyle w:val="001000000000" w:firstRow="0" w:lastRow="0" w:firstColumn="1" w:lastColumn="0" w:oddVBand="0" w:evenVBand="0" w:oddHBand="0" w:evenHBand="0" w:firstRowFirstColumn="0" w:firstRowLastColumn="0" w:lastRowFirstColumn="0" w:lastRowLastColumn="0"/>
            <w:tcW w:w="3166" w:type="dxa"/>
          </w:tcPr>
          <w:p w14:paraId="231A9793" w14:textId="77777777" w:rsidR="00962DC4" w:rsidRDefault="002A2252" w:rsidP="0086145D">
            <w:pPr>
              <w:pStyle w:val="Geenafstand"/>
            </w:pPr>
            <w:r w:rsidRPr="00216F3F">
              <w:t>4. Vermijden</w:t>
            </w:r>
          </w:p>
          <w:p w14:paraId="5AE6C659" w14:textId="27302EA3" w:rsidR="00A6472F" w:rsidRPr="00A6472F" w:rsidRDefault="00A6472F" w:rsidP="0086145D">
            <w:pPr>
              <w:pStyle w:val="Geenafstand"/>
              <w:rPr>
                <w:b w:val="0"/>
              </w:rPr>
            </w:pPr>
            <w:r>
              <w:rPr>
                <w:b w:val="0"/>
              </w:rPr>
              <w:t xml:space="preserve">Emotiegerichte copingstrategie </w:t>
            </w:r>
          </w:p>
        </w:tc>
        <w:tc>
          <w:tcPr>
            <w:tcW w:w="3167" w:type="dxa"/>
          </w:tcPr>
          <w:p w14:paraId="625430E7" w14:textId="00975AEE" w:rsidR="00962DC4" w:rsidRDefault="00243A2B" w:rsidP="00243A2B">
            <w:pPr>
              <w:pStyle w:val="Geenafstand"/>
              <w:cnfStyle w:val="000000000000" w:firstRow="0" w:lastRow="0" w:firstColumn="0" w:lastColumn="0" w:oddVBand="0" w:evenVBand="0" w:oddHBand="0" w:evenHBand="0" w:firstRowFirstColumn="0" w:firstRowLastColumn="0" w:lastRowFirstColumn="0" w:lastRowLastColumn="0"/>
            </w:pPr>
            <w:r>
              <w:t xml:space="preserve">Dit is een passieve reactie waarbij je het probleem uit </w:t>
            </w:r>
            <w:r w:rsidR="009E23E0">
              <w:t>d</w:t>
            </w:r>
            <w:r>
              <w:t xml:space="preserve">e weg gaat. Je wacht totdat je niet meer om het probleem heen komt, of totdat het verdwenen is. Vaak is dit niet zo’n handige aanpak, maar in sommige situaties kan het ook voordelen hebben. Als er bijvoorbeeld gewoon nog geen oplossing is, kun je </w:t>
            </w:r>
            <w:r>
              <w:lastRenderedPageBreak/>
              <w:t xml:space="preserve">jezelf een hoop gedoe besparen. </w:t>
            </w:r>
          </w:p>
        </w:tc>
        <w:tc>
          <w:tcPr>
            <w:tcW w:w="3167" w:type="dxa"/>
          </w:tcPr>
          <w:p w14:paraId="52E4EF53" w14:textId="4E525500" w:rsidR="00962DC4" w:rsidRDefault="00414962" w:rsidP="0086145D">
            <w:pPr>
              <w:pStyle w:val="Geenafstand"/>
              <w:cnfStyle w:val="000000000000" w:firstRow="0" w:lastRow="0" w:firstColumn="0" w:lastColumn="0" w:oddVBand="0" w:evenVBand="0" w:oddHBand="0" w:evenHBand="0" w:firstRowFirstColumn="0" w:firstRowLastColumn="0" w:lastRowFirstColumn="0" w:lastRowLastColumn="0"/>
            </w:pPr>
            <w:r>
              <w:lastRenderedPageBreak/>
              <w:t xml:space="preserve">Als je bent afgewezen voor een sollicitatie, laat je het even voor wat het is. Je gaat niet opnieuw zoeken en besteedt er verder ook geen aandacht meer aan. </w:t>
            </w:r>
          </w:p>
        </w:tc>
      </w:tr>
      <w:tr w:rsidR="00962DC4" w14:paraId="0DAD6129" w14:textId="77777777" w:rsidTr="00962D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66" w:type="dxa"/>
          </w:tcPr>
          <w:p w14:paraId="410DC9A5" w14:textId="77777777" w:rsidR="00962DC4" w:rsidRDefault="00414962" w:rsidP="0086145D">
            <w:pPr>
              <w:pStyle w:val="Geenafstand"/>
            </w:pPr>
            <w:r w:rsidRPr="00216F3F">
              <w:t xml:space="preserve">5. </w:t>
            </w:r>
            <w:r w:rsidR="00336CBF" w:rsidRPr="00216F3F">
              <w:t>Palliatieve reactie</w:t>
            </w:r>
          </w:p>
          <w:p w14:paraId="202E8527" w14:textId="1DC2AF58" w:rsidR="00A6472F" w:rsidRPr="00216F3F" w:rsidRDefault="00A6472F" w:rsidP="0086145D">
            <w:pPr>
              <w:pStyle w:val="Geenafstand"/>
            </w:pPr>
            <w:r>
              <w:rPr>
                <w:b w:val="0"/>
              </w:rPr>
              <w:t>Emotiegerichte copingstrategie</w:t>
            </w:r>
          </w:p>
        </w:tc>
        <w:tc>
          <w:tcPr>
            <w:tcW w:w="3167" w:type="dxa"/>
          </w:tcPr>
          <w:p w14:paraId="33B6F6DF" w14:textId="1F31F7F8" w:rsidR="00962DC4" w:rsidRDefault="00336CBF" w:rsidP="009E23E0">
            <w:pPr>
              <w:pStyle w:val="Geenafstand"/>
              <w:cnfStyle w:val="000000100000" w:firstRow="0" w:lastRow="0" w:firstColumn="0" w:lastColumn="0" w:oddVBand="0" w:evenVBand="0" w:oddHBand="1" w:evenHBand="0" w:firstRowFirstColumn="0" w:firstRowLastColumn="0" w:lastRowFirstColumn="0" w:lastRowLastColumn="0"/>
            </w:pPr>
            <w:r>
              <w:t xml:space="preserve">Dit is ook een passieve reactie waarbij je afleiding gaat zoeken om niet aan het probleem te hoeven denken. Hierbij kan gedacht worden aan </w:t>
            </w:r>
            <w:r w:rsidR="009E23E0">
              <w:t xml:space="preserve">het afspreken met </w:t>
            </w:r>
            <w:r>
              <w:t xml:space="preserve">vrienden, tijd besteden aan je hobby’s, maar ook roken en drinken valt hieronder. </w:t>
            </w:r>
          </w:p>
        </w:tc>
        <w:tc>
          <w:tcPr>
            <w:tcW w:w="3167" w:type="dxa"/>
          </w:tcPr>
          <w:p w14:paraId="0D298A5A" w14:textId="75531922" w:rsidR="00962DC4" w:rsidRDefault="00336CBF" w:rsidP="0086145D">
            <w:pPr>
              <w:pStyle w:val="Geenafstand"/>
              <w:cnfStyle w:val="000000100000" w:firstRow="0" w:lastRow="0" w:firstColumn="0" w:lastColumn="0" w:oddVBand="0" w:evenVBand="0" w:oddHBand="1" w:evenHBand="0" w:firstRowFirstColumn="0" w:firstRowLastColumn="0" w:lastRowFirstColumn="0" w:lastRowLastColumn="0"/>
            </w:pPr>
            <w:r>
              <w:t xml:space="preserve">Na een afwijzing voor een sollicitatie ga je een week op vakantie om er niet aan te hoeven denken. </w:t>
            </w:r>
          </w:p>
        </w:tc>
      </w:tr>
      <w:tr w:rsidR="00962DC4" w14:paraId="300C5A6C" w14:textId="77777777" w:rsidTr="00962DC4">
        <w:tc>
          <w:tcPr>
            <w:cnfStyle w:val="001000000000" w:firstRow="0" w:lastRow="0" w:firstColumn="1" w:lastColumn="0" w:oddVBand="0" w:evenVBand="0" w:oddHBand="0" w:evenHBand="0" w:firstRowFirstColumn="0" w:firstRowLastColumn="0" w:lastRowFirstColumn="0" w:lastRowLastColumn="0"/>
            <w:tcW w:w="3166" w:type="dxa"/>
          </w:tcPr>
          <w:p w14:paraId="50CD78D7" w14:textId="77777777" w:rsidR="00962DC4" w:rsidRDefault="00771D2A" w:rsidP="0086145D">
            <w:pPr>
              <w:pStyle w:val="Geenafstand"/>
            </w:pPr>
            <w:r w:rsidRPr="00216F3F">
              <w:t>6. Passieve of depressieve reactiepatroon</w:t>
            </w:r>
          </w:p>
          <w:p w14:paraId="4F7519CA" w14:textId="4E17AB72" w:rsidR="00A6472F" w:rsidRPr="00216F3F" w:rsidRDefault="00A6472F" w:rsidP="0086145D">
            <w:pPr>
              <w:pStyle w:val="Geenafstand"/>
            </w:pPr>
            <w:r>
              <w:rPr>
                <w:b w:val="0"/>
              </w:rPr>
              <w:t>Emotiegerichte copingstrategie</w:t>
            </w:r>
          </w:p>
        </w:tc>
        <w:tc>
          <w:tcPr>
            <w:tcW w:w="3167" w:type="dxa"/>
          </w:tcPr>
          <w:p w14:paraId="5A6B478D" w14:textId="1EA30E0D" w:rsidR="00962DC4" w:rsidRDefault="00771D2A" w:rsidP="0086145D">
            <w:pPr>
              <w:pStyle w:val="Geenafstand"/>
              <w:cnfStyle w:val="000000000000" w:firstRow="0" w:lastRow="0" w:firstColumn="0" w:lastColumn="0" w:oddVBand="0" w:evenVBand="0" w:oddHBand="0" w:evenHBand="0" w:firstRowFirstColumn="0" w:firstRowLastColumn="0" w:lastRowFirstColumn="0" w:lastRowLastColumn="0"/>
            </w:pPr>
            <w:r>
              <w:t xml:space="preserve">Dit houdt in dat je veel over het probleem gaat piekeren, waardoor je erdoor in beslag wordt genomen en je je terugtrekt. Ook al is deze manier vaak niet erg effectief, het is wel een logische reactie. Een beetje piekeren kan juist goed zijn: </w:t>
            </w:r>
            <w:r w:rsidR="00597427">
              <w:t>het helpt je om het probleem beter te begrijpen, waardoor je daarna misschien zelfs tot actie kunt komen. Maar te veel piekeren leidt ertoe dat je erin blijft hangen en je je alleen maar slechter gaat voelen</w:t>
            </w:r>
            <w:r w:rsidR="00BB08A4">
              <w:t xml:space="preserve"> over jezelf</w:t>
            </w:r>
            <w:r w:rsidR="00597427">
              <w:t xml:space="preserve">. </w:t>
            </w:r>
          </w:p>
        </w:tc>
        <w:tc>
          <w:tcPr>
            <w:tcW w:w="3167" w:type="dxa"/>
          </w:tcPr>
          <w:p w14:paraId="60A4DF03" w14:textId="6D0E539B" w:rsidR="00962DC4" w:rsidRDefault="00BB08A4" w:rsidP="0086145D">
            <w:pPr>
              <w:pStyle w:val="Geenafstand"/>
              <w:cnfStyle w:val="000000000000" w:firstRow="0" w:lastRow="0" w:firstColumn="0" w:lastColumn="0" w:oddVBand="0" w:evenVBand="0" w:oddHBand="0" w:evenHBand="0" w:firstRowFirstColumn="0" w:firstRowLastColumn="0" w:lastRowFirstColumn="0" w:lastRowLastColumn="0"/>
            </w:pPr>
            <w:r>
              <w:t xml:space="preserve">Na een afwijzing voor een sollicitatie ga je jezelf hier de schuld voor geven en denk je dat je niet goed genoeg bent voor zo’n functie. Je gaat piekeren over wat je nu moet doen. </w:t>
            </w:r>
          </w:p>
        </w:tc>
      </w:tr>
      <w:tr w:rsidR="00BB08A4" w14:paraId="008D722C" w14:textId="77777777" w:rsidTr="00962D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66" w:type="dxa"/>
          </w:tcPr>
          <w:p w14:paraId="7D191B70" w14:textId="77777777" w:rsidR="00BB08A4" w:rsidRDefault="00BB08A4" w:rsidP="0086145D">
            <w:pPr>
              <w:pStyle w:val="Geenafstand"/>
            </w:pPr>
            <w:r w:rsidRPr="00216F3F">
              <w:t>7. Uiten van emoties</w:t>
            </w:r>
          </w:p>
          <w:p w14:paraId="6DE971FD" w14:textId="4245FD7D" w:rsidR="00A6472F" w:rsidRPr="00216F3F" w:rsidRDefault="00A6472F" w:rsidP="0086145D">
            <w:pPr>
              <w:pStyle w:val="Geenafstand"/>
            </w:pPr>
            <w:r>
              <w:rPr>
                <w:b w:val="0"/>
              </w:rPr>
              <w:t>Emotiegerichte copingstrategie</w:t>
            </w:r>
          </w:p>
        </w:tc>
        <w:tc>
          <w:tcPr>
            <w:tcW w:w="3167" w:type="dxa"/>
          </w:tcPr>
          <w:p w14:paraId="2FC6DB2A" w14:textId="5649AD95" w:rsidR="00BB08A4" w:rsidRDefault="005D1A68" w:rsidP="0086145D">
            <w:pPr>
              <w:pStyle w:val="Geenafstand"/>
              <w:cnfStyle w:val="000000100000" w:firstRow="0" w:lastRow="0" w:firstColumn="0" w:lastColumn="0" w:oddVBand="0" w:evenVBand="0" w:oddHBand="1" w:evenHBand="0" w:firstRowFirstColumn="0" w:firstRowLastColumn="0" w:lastRowFirstColumn="0" w:lastRowLastColumn="0"/>
            </w:pPr>
            <w:r>
              <w:t>Je laat aan anderen merken hoe je je voelt, door bijvoorbeeld je boosheid of verdriet te uiten. Dit kan erg opluchten, maar ook hierin kun je blijven hangen waardoor je niet verder komt. Deze stijl kan goed gecombineerd wo</w:t>
            </w:r>
            <w:r w:rsidR="008F2E53">
              <w:t>r</w:t>
            </w:r>
            <w:r>
              <w:t xml:space="preserve">den met het zoeken van sociale steun, waarbij je je emoties uit bij dierbaren. </w:t>
            </w:r>
          </w:p>
        </w:tc>
        <w:tc>
          <w:tcPr>
            <w:tcW w:w="3167" w:type="dxa"/>
          </w:tcPr>
          <w:p w14:paraId="7AD2B598" w14:textId="17FA1FD2" w:rsidR="00BB08A4" w:rsidRDefault="007635FC" w:rsidP="006265DA">
            <w:pPr>
              <w:pStyle w:val="Geenafstand"/>
              <w:cnfStyle w:val="000000100000" w:firstRow="0" w:lastRow="0" w:firstColumn="0" w:lastColumn="0" w:oddVBand="0" w:evenVBand="0" w:oddHBand="1" w:evenHBand="0" w:firstRowFirstColumn="0" w:firstRowLastColumn="0" w:lastRowFirstColumn="0" w:lastRowLastColumn="0"/>
            </w:pPr>
            <w:r>
              <w:t xml:space="preserve">Je gaat huilen bij je partner en praat </w:t>
            </w:r>
            <w:r w:rsidR="006265DA">
              <w:t xml:space="preserve">over de afwijzing van de sollicitatie. </w:t>
            </w:r>
            <w:r>
              <w:t xml:space="preserve"> </w:t>
            </w:r>
          </w:p>
        </w:tc>
      </w:tr>
    </w:tbl>
    <w:p w14:paraId="467BDDC1" w14:textId="77777777" w:rsidR="00962DC4" w:rsidRDefault="00962DC4" w:rsidP="0086145D">
      <w:pPr>
        <w:pStyle w:val="Geenafstand"/>
      </w:pPr>
    </w:p>
    <w:p w14:paraId="204B4066" w14:textId="188A0737" w:rsidR="006E2FDE" w:rsidRPr="00C878EF" w:rsidRDefault="009C4085" w:rsidP="0086145D">
      <w:pPr>
        <w:pStyle w:val="Geenafstand"/>
      </w:pPr>
      <w:r>
        <w:t>Wat maakt</w:t>
      </w:r>
      <w:r w:rsidR="006E2FDE">
        <w:t xml:space="preserve"> dat mensen verschillende copingstijlen hanteren? </w:t>
      </w:r>
      <w:r w:rsidR="008C2778">
        <w:t xml:space="preserve">Ten eerste is dat afhankelijk van persoonlijke voorkeur en hoe iemand in zijn kindertijd heeft geleerd om met problemen om te gaan. </w:t>
      </w:r>
      <w:r w:rsidR="00051ACE">
        <w:t>Daarnaast zijn introverte mensen eerder geneigd om emotiegerichte copingstijlen te hanteren en extraverte mensen geneigd om probleemgeric</w:t>
      </w:r>
      <w:r w:rsidR="00C8486E">
        <w:t xml:space="preserve">hte copingstijlen te hanteren. Het is nuttig om jouw copingstijlen in kaart te brengen en na te gaan in hoeverre deze effectief zijn. Je kunt daarna bewust andere copingstijlen toe passen, om je repertoire van copingstijlen uit te breiden. </w:t>
      </w:r>
      <w:r w:rsidR="006566EA">
        <w:t xml:space="preserve">Als je regelmatig met een andere copingstijl oefent, ben je in staat om in de toekomst op een prettigere manier met tegenslagen om te gaan. Hier zullen we in de volgende oefening verder mee aan de slag gaan. </w:t>
      </w:r>
    </w:p>
    <w:p w14:paraId="5D669307" w14:textId="77777777" w:rsidR="00A10B98" w:rsidRDefault="00A10B98" w:rsidP="0086145D">
      <w:pPr>
        <w:pStyle w:val="Geenafstand"/>
      </w:pPr>
    </w:p>
    <w:p w14:paraId="0243841A" w14:textId="77777777" w:rsidR="009C4085" w:rsidRDefault="009C4085" w:rsidP="0086145D">
      <w:pPr>
        <w:pStyle w:val="Geenafstand"/>
        <w:rPr>
          <w:b/>
        </w:rPr>
      </w:pPr>
    </w:p>
    <w:p w14:paraId="18F516E3" w14:textId="379E17BF" w:rsidR="00335EDE" w:rsidRDefault="00057A45" w:rsidP="0086145D">
      <w:pPr>
        <w:pStyle w:val="Geenafstand"/>
        <w:rPr>
          <w:b/>
        </w:rPr>
      </w:pPr>
      <w:r w:rsidRPr="00057A45">
        <w:rPr>
          <w:b/>
        </w:rPr>
        <w:lastRenderedPageBreak/>
        <w:t xml:space="preserve">Eigen </w:t>
      </w:r>
      <w:r w:rsidR="006F6D0C">
        <w:rPr>
          <w:b/>
        </w:rPr>
        <w:t>copingstijlen</w:t>
      </w:r>
      <w:r w:rsidRPr="00057A45">
        <w:rPr>
          <w:b/>
        </w:rPr>
        <w:t xml:space="preserve"> analyseren en andere uitproberen</w:t>
      </w:r>
    </w:p>
    <w:p w14:paraId="28B35049" w14:textId="31653EE3" w:rsidR="00057A45" w:rsidRDefault="00057A45" w:rsidP="0086145D">
      <w:pPr>
        <w:pStyle w:val="Geenafstand"/>
        <w:rPr>
          <w:i/>
        </w:rPr>
      </w:pPr>
      <w:r>
        <w:rPr>
          <w:i/>
        </w:rPr>
        <w:t xml:space="preserve">Tijdsduur: </w:t>
      </w:r>
      <w:r w:rsidR="00A8423A">
        <w:rPr>
          <w:i/>
        </w:rPr>
        <w:t>40</w:t>
      </w:r>
      <w:r>
        <w:rPr>
          <w:i/>
        </w:rPr>
        <w:t xml:space="preserve"> minuten</w:t>
      </w:r>
      <w:r w:rsidR="00A34FBB">
        <w:rPr>
          <w:i/>
        </w:rPr>
        <w:t xml:space="preserve"> (10 minuten vraag 1&amp;2, 15</w:t>
      </w:r>
      <w:r w:rsidR="00951017">
        <w:rPr>
          <w:i/>
        </w:rPr>
        <w:t xml:space="preserve"> minuten andere vragen, 10 minuten werken in tw</w:t>
      </w:r>
      <w:r w:rsidR="00460840">
        <w:rPr>
          <w:i/>
        </w:rPr>
        <w:t>eetallen, 5 minuten nabespreking)</w:t>
      </w:r>
    </w:p>
    <w:p w14:paraId="2C83E9E8" w14:textId="2D769863" w:rsidR="00057A45" w:rsidRDefault="00057A45" w:rsidP="0086145D">
      <w:pPr>
        <w:pStyle w:val="Geenafstand"/>
        <w:rPr>
          <w:szCs w:val="20"/>
        </w:rPr>
      </w:pPr>
      <w:r>
        <w:rPr>
          <w:i/>
        </w:rPr>
        <w:t xml:space="preserve">Doel: </w:t>
      </w:r>
      <w:r w:rsidRPr="00057A45">
        <w:rPr>
          <w:szCs w:val="20"/>
        </w:rPr>
        <w:t xml:space="preserve">De deelnemers hebben inzicht in de copingstijlen die zij het meest frequent inzetten, dit laten zij zien door deze </w:t>
      </w:r>
      <w:r w:rsidR="006F6D0C">
        <w:rPr>
          <w:szCs w:val="20"/>
        </w:rPr>
        <w:t>copingstijlen</w:t>
      </w:r>
      <w:r w:rsidRPr="00057A45">
        <w:rPr>
          <w:szCs w:val="20"/>
        </w:rPr>
        <w:t xml:space="preserve"> te benoemen en te onderbouwen met persoonlijke voorbeelden</w:t>
      </w:r>
      <w:r>
        <w:rPr>
          <w:szCs w:val="20"/>
        </w:rPr>
        <w:t xml:space="preserve"> (</w:t>
      </w:r>
      <w:r w:rsidRPr="00057A45">
        <w:rPr>
          <w:i/>
          <w:szCs w:val="20"/>
        </w:rPr>
        <w:t>inzichtsdoel</w:t>
      </w:r>
      <w:r>
        <w:rPr>
          <w:szCs w:val="20"/>
        </w:rPr>
        <w:t>)</w:t>
      </w:r>
      <w:r w:rsidRPr="00057A45">
        <w:rPr>
          <w:szCs w:val="20"/>
        </w:rPr>
        <w:t>. Daarnaast benoemen ze ook een copingsstijl die ze op dit moment nog te weinig gebruiken, maar die voor hen wel effectief kan zijn</w:t>
      </w:r>
      <w:r>
        <w:rPr>
          <w:szCs w:val="20"/>
        </w:rPr>
        <w:t xml:space="preserve"> (</w:t>
      </w:r>
      <w:r w:rsidRPr="00057A45">
        <w:rPr>
          <w:i/>
          <w:szCs w:val="20"/>
        </w:rPr>
        <w:t>inzichtsdoel</w:t>
      </w:r>
      <w:r>
        <w:rPr>
          <w:szCs w:val="20"/>
        </w:rPr>
        <w:t>)</w:t>
      </w:r>
      <w:r w:rsidRPr="00057A45">
        <w:rPr>
          <w:szCs w:val="20"/>
        </w:rPr>
        <w:t>.</w:t>
      </w:r>
    </w:p>
    <w:p w14:paraId="796CE2FB" w14:textId="5E689567" w:rsidR="007C3C5D" w:rsidRPr="00057A45" w:rsidRDefault="007C3C5D" w:rsidP="0086145D">
      <w:pPr>
        <w:pStyle w:val="Geenafstand"/>
        <w:rPr>
          <w:szCs w:val="20"/>
        </w:rPr>
      </w:pPr>
      <w:r>
        <w:rPr>
          <w:szCs w:val="20"/>
        </w:rPr>
        <w:t xml:space="preserve">&amp; </w:t>
      </w:r>
      <w:r w:rsidRPr="007C3C5D">
        <w:rPr>
          <w:szCs w:val="20"/>
        </w:rPr>
        <w:t>De deelnemers proberen een eigen gekozen copingsstijl uit in de praktijk</w:t>
      </w:r>
      <w:r>
        <w:rPr>
          <w:szCs w:val="20"/>
        </w:rPr>
        <w:t xml:space="preserve"> (</w:t>
      </w:r>
      <w:r>
        <w:rPr>
          <w:i/>
          <w:szCs w:val="20"/>
        </w:rPr>
        <w:t>toepassing)</w:t>
      </w:r>
      <w:r w:rsidRPr="007C3C5D">
        <w:rPr>
          <w:szCs w:val="20"/>
        </w:rPr>
        <w:t>.</w:t>
      </w:r>
    </w:p>
    <w:p w14:paraId="38D3FE8C" w14:textId="77777777" w:rsidR="00057A45" w:rsidRPr="00057A45" w:rsidRDefault="00057A45" w:rsidP="0086145D">
      <w:pPr>
        <w:pStyle w:val="Geenafstand"/>
      </w:pPr>
    </w:p>
    <w:p w14:paraId="0E47FF25" w14:textId="4A367CF8" w:rsidR="00DB7D86" w:rsidRDefault="00BF1CC1" w:rsidP="0086145D">
      <w:pPr>
        <w:pStyle w:val="Geenafstand"/>
      </w:pPr>
      <w:r>
        <w:t xml:space="preserve">De deelnemers vullen individueel </w:t>
      </w:r>
      <w:r w:rsidR="00666879">
        <w:t>het formulier in</w:t>
      </w:r>
      <w:r w:rsidR="0066020A">
        <w:t xml:space="preserve"> </w:t>
      </w:r>
      <w:r w:rsidR="00666879">
        <w:t>(</w:t>
      </w:r>
      <w:r w:rsidR="0066020A">
        <w:t>bijlage</w:t>
      </w:r>
      <w:r w:rsidR="00913C77">
        <w:t xml:space="preserve"> 17</w:t>
      </w:r>
      <w:r w:rsidR="00666879">
        <w:t>)</w:t>
      </w:r>
      <w:r w:rsidR="0066020A">
        <w:t>.</w:t>
      </w:r>
      <w:r w:rsidR="00DB7D86">
        <w:t xml:space="preserve"> Hier krijgen ze 25 minuten de tijd voor</w:t>
      </w:r>
      <w:r w:rsidR="00951017">
        <w:t xml:space="preserve"> (inclusief bespreking tussendoor)</w:t>
      </w:r>
      <w:r w:rsidR="00DB7D86">
        <w:t xml:space="preserve">. Bij de laatste vraag bedenken ze een copingsstijl die ze nu nog niet genoeg gebruiken en die ze vaker willen gaan inzetten. </w:t>
      </w:r>
    </w:p>
    <w:p w14:paraId="48413E57" w14:textId="77777777" w:rsidR="00DB7D86" w:rsidRDefault="00DB7D86" w:rsidP="0086145D">
      <w:pPr>
        <w:pStyle w:val="Geenafstand"/>
      </w:pPr>
    </w:p>
    <w:p w14:paraId="4D079741" w14:textId="168BC2B5" w:rsidR="00617CE6" w:rsidRDefault="00DB7D86" w:rsidP="0086145D">
      <w:pPr>
        <w:pStyle w:val="Geenafstand"/>
      </w:pPr>
      <w:r>
        <w:t xml:space="preserve">Vervolgens werken ze in tweetallen en delen ze met elkaar welke copingsstijl ze vaker in willen gaan zetten. Ook bedenken ze voor zichzelf een concrete situatie en vertellen daarbij aan de ander wat ze concreet gaan doen als ze deze copingsstijl inzetten. De ander kan helpen door vragen te stellen en adviezen te geven als de ander hier behoefte aan heeft. Hier krijgen ze 10 minuten de tijd voor. </w:t>
      </w:r>
      <w:r w:rsidR="00057A45">
        <w:t xml:space="preserve">Op deze manier weten ze wat ze in de praktijk kunnen doen om deze copingsstijl in te zetten. </w:t>
      </w:r>
      <w:r w:rsidR="00EC19C0">
        <w:t>Mochten ze geen concrete situatie kunnen bedenken, dan kan</w:t>
      </w:r>
      <w:r w:rsidR="009B5D16">
        <w:t xml:space="preserve"> de trainer de volgende casus</w:t>
      </w:r>
      <w:r w:rsidR="00EC19C0">
        <w:t xml:space="preserve"> voorleggen:</w:t>
      </w:r>
    </w:p>
    <w:p w14:paraId="54E977DB" w14:textId="7A696839" w:rsidR="009B5D16" w:rsidRDefault="009B5D16" w:rsidP="00B80056">
      <w:pPr>
        <w:pStyle w:val="Geenafstand"/>
        <w:numPr>
          <w:ilvl w:val="0"/>
          <w:numId w:val="32"/>
        </w:numPr>
      </w:pPr>
      <w:r>
        <w:t>‘</w:t>
      </w:r>
      <w:r w:rsidR="0092415B">
        <w:t>Stel, je bent aangenomen voor een functie waar je erg enthousiast over was. Maar nu je eenmaal aan het werk bent, merk je dat je het toch niet zo naar je zin hebt en dat de werkzaamheden te lastig voor je zijn</w:t>
      </w:r>
      <w:r>
        <w:t xml:space="preserve">.’ De deelnemers kunnen vervolgens vertellen hoe ze hiermee omgaan, als ze kijken naar de copingstijl die ze gekozen hebben. </w:t>
      </w:r>
    </w:p>
    <w:p w14:paraId="094C517C" w14:textId="77777777" w:rsidR="007C3C5D" w:rsidRDefault="007C3C5D" w:rsidP="0086145D">
      <w:pPr>
        <w:pStyle w:val="Geenafstand"/>
      </w:pPr>
    </w:p>
    <w:p w14:paraId="4FDEA7F6" w14:textId="0CE622E1" w:rsidR="007C3C5D" w:rsidRPr="00243067" w:rsidRDefault="007C3C5D" w:rsidP="0086145D">
      <w:pPr>
        <w:pStyle w:val="Geenafstand"/>
        <w:rPr>
          <w:b/>
          <w:i/>
        </w:rPr>
      </w:pPr>
      <w:r w:rsidRPr="00243067">
        <w:rPr>
          <w:b/>
          <w:i/>
        </w:rPr>
        <w:t>Nabespreking trainer</w:t>
      </w:r>
    </w:p>
    <w:p w14:paraId="2BDE5EC3" w14:textId="4B172DD8" w:rsidR="007C3C5D" w:rsidRDefault="00A8423A" w:rsidP="0086145D">
      <w:pPr>
        <w:pStyle w:val="Geenafstand"/>
      </w:pPr>
      <w:r>
        <w:t xml:space="preserve">Spreek vraag </w:t>
      </w:r>
      <w:r w:rsidR="001951E1">
        <w:t>1 en 2</w:t>
      </w:r>
      <w:r>
        <w:t xml:space="preserve"> na</w:t>
      </w:r>
      <w:r w:rsidR="007E1FD9">
        <w:t xml:space="preserve"> 10 minuten na</w:t>
      </w:r>
      <w:r w:rsidR="00E92817">
        <w:t>,</w:t>
      </w:r>
      <w:r>
        <w:t xml:space="preserve"> voordat de deelnemers verder gaan </w:t>
      </w:r>
      <w:r w:rsidR="00E92817">
        <w:t>met</w:t>
      </w:r>
      <w:r>
        <w:t xml:space="preserve"> de volgende vragen.</w:t>
      </w:r>
      <w:r w:rsidR="007640BB">
        <w:t xml:space="preserve"> De trainer kan hier ook zelf aangeven welke </w:t>
      </w:r>
      <w:r w:rsidR="006F6D0C">
        <w:t>copingstijlen</w:t>
      </w:r>
      <w:r w:rsidR="007640BB">
        <w:t xml:space="preserve"> hij/zij vaak gebruikt en in hoeverre deze effectief zijn. Dit zorgt voor meer openheid in de groep.</w:t>
      </w:r>
      <w:r>
        <w:t xml:space="preserve"> Stel de volgende vragen:</w:t>
      </w:r>
    </w:p>
    <w:p w14:paraId="44229675" w14:textId="306076A1" w:rsidR="00A8423A" w:rsidRDefault="00A8423A" w:rsidP="00B80056">
      <w:pPr>
        <w:pStyle w:val="Geenafstand"/>
        <w:numPr>
          <w:ilvl w:val="0"/>
          <w:numId w:val="30"/>
        </w:numPr>
      </w:pPr>
      <w:r>
        <w:t xml:space="preserve">Als je terugkijkt naar je </w:t>
      </w:r>
      <w:r w:rsidR="006F6D0C">
        <w:t>copingstijlen</w:t>
      </w:r>
      <w:r>
        <w:t xml:space="preserve">, was je je ervan bewust dat je deze </w:t>
      </w:r>
      <w:r w:rsidR="006F6D0C">
        <w:t>copingstijlen</w:t>
      </w:r>
      <w:r>
        <w:t xml:space="preserve"> gebruikt?</w:t>
      </w:r>
    </w:p>
    <w:p w14:paraId="47EFA0E4" w14:textId="3053EDA3" w:rsidR="00A8423A" w:rsidRDefault="00A8423A" w:rsidP="00B80056">
      <w:pPr>
        <w:pStyle w:val="Geenafstand"/>
        <w:numPr>
          <w:ilvl w:val="0"/>
          <w:numId w:val="30"/>
        </w:numPr>
      </w:pPr>
      <w:r>
        <w:t xml:space="preserve">Wat vind je zelf van de effectiviteit van je </w:t>
      </w:r>
      <w:r w:rsidR="006F6D0C">
        <w:t>copingstijlen</w:t>
      </w:r>
      <w:r>
        <w:t>?</w:t>
      </w:r>
    </w:p>
    <w:p w14:paraId="3ACF7D84" w14:textId="77777777" w:rsidR="00A8423A" w:rsidRDefault="00A8423A" w:rsidP="00A8423A">
      <w:pPr>
        <w:pStyle w:val="Geenafstand"/>
      </w:pPr>
    </w:p>
    <w:p w14:paraId="6DC497EA" w14:textId="7BA5FB5D" w:rsidR="00A8423A" w:rsidRDefault="00A8423A" w:rsidP="00A8423A">
      <w:pPr>
        <w:pStyle w:val="Geenafstand"/>
      </w:pPr>
      <w:r>
        <w:t>G</w:t>
      </w:r>
      <w:r w:rsidR="00106D08">
        <w:t xml:space="preserve">eef aan dat de deelnemers nu aan de slag mogen met de volgende vragen. Hierbij gaan ze kijken naar de copingsstijl die ze op dit moment nog niet gebruiken, maar wat wel een effectieve manier kan zijn. </w:t>
      </w:r>
      <w:r w:rsidR="00B202D5">
        <w:t xml:space="preserve">Hierbij kunnen ze ook weer terugkijken naar hun doel: welke copingsstijl is effectief om hun doel te bereiken? </w:t>
      </w:r>
      <w:r w:rsidR="00B53152">
        <w:t xml:space="preserve">Hier krijgen de deelnemers 15 minuten de tijd voor. </w:t>
      </w:r>
      <w:r w:rsidR="00106D08">
        <w:t xml:space="preserve">Na de oefening in tweetallen </w:t>
      </w:r>
      <w:r w:rsidR="00B53152">
        <w:t xml:space="preserve">(10 minuten) </w:t>
      </w:r>
      <w:r w:rsidR="00106D08">
        <w:t xml:space="preserve">kunnen de volgende vragen worden gesteld: </w:t>
      </w:r>
    </w:p>
    <w:p w14:paraId="0D609781" w14:textId="22D36077" w:rsidR="00106D08" w:rsidRDefault="00750E58" w:rsidP="00B80056">
      <w:pPr>
        <w:pStyle w:val="Geenafstand"/>
        <w:numPr>
          <w:ilvl w:val="0"/>
          <w:numId w:val="31"/>
        </w:numPr>
      </w:pPr>
      <w:r>
        <w:t>Hoe wil jij je gekozen copingsstijl in gaan zetten?</w:t>
      </w:r>
    </w:p>
    <w:p w14:paraId="6ACC1413" w14:textId="343AA876" w:rsidR="00750E58" w:rsidRDefault="00750E58" w:rsidP="00B80056">
      <w:pPr>
        <w:pStyle w:val="Geenafstand"/>
        <w:numPr>
          <w:ilvl w:val="0"/>
          <w:numId w:val="31"/>
        </w:numPr>
      </w:pPr>
      <w:r>
        <w:t>Wat zou je dit opleveren?</w:t>
      </w:r>
    </w:p>
    <w:p w14:paraId="73D4C284" w14:textId="77777777" w:rsidR="007C3C5D" w:rsidRDefault="007C3C5D" w:rsidP="0086145D">
      <w:pPr>
        <w:pStyle w:val="Geenafstand"/>
        <w:rPr>
          <w:i/>
        </w:rPr>
      </w:pPr>
    </w:p>
    <w:p w14:paraId="4437254F" w14:textId="287975D7" w:rsidR="007C3C5D" w:rsidRPr="007C3C5D" w:rsidRDefault="007C3C5D" w:rsidP="0086145D">
      <w:pPr>
        <w:pStyle w:val="Geenafstand"/>
      </w:pPr>
      <w:r>
        <w:t xml:space="preserve">Geef de opdracht mee om de gekozen copingsstijl uit te proberen in de praktijk en na te gaan wat ze hieraan hebben. Dit draagt bij aan het toepassingsdoel: </w:t>
      </w:r>
      <w:r w:rsidRPr="007C3C5D">
        <w:rPr>
          <w:szCs w:val="20"/>
        </w:rPr>
        <w:t>De deelnemers proberen een eigen gekozen copingsstijl uit in de praktijk.</w:t>
      </w:r>
    </w:p>
    <w:p w14:paraId="631C2AB0" w14:textId="77777777" w:rsidR="00DE6C04" w:rsidRDefault="00DE6C04" w:rsidP="00DE6C04">
      <w:pPr>
        <w:pStyle w:val="Geenafstand"/>
      </w:pPr>
    </w:p>
    <w:p w14:paraId="3FBD8345" w14:textId="4E67B379" w:rsidR="00076C75" w:rsidRDefault="00076C75" w:rsidP="00DE6C04">
      <w:pPr>
        <w:pStyle w:val="Geenafstand"/>
      </w:pPr>
      <w:r w:rsidRPr="005B7C3F">
        <w:rPr>
          <w:i/>
        </w:rPr>
        <w:t>Koppeling naar de volgende oefening</w:t>
      </w:r>
      <w:r>
        <w:t xml:space="preserve">: </w:t>
      </w:r>
      <w:r w:rsidR="005B7C3F">
        <w:t xml:space="preserve">jullie hebben nu inzicht gekregen in jullie copingstijlen en weten op welke wijze jullie effectief met een tegenslag om zouden kunnen gaan. </w:t>
      </w:r>
      <w:r w:rsidR="008554B7">
        <w:t xml:space="preserve">Om minder stress te ervaren, is het ook erg belangrijk om regelmatig te ontspannen. Hier gaan we in de oefening mee aan de slag. </w:t>
      </w:r>
    </w:p>
    <w:p w14:paraId="5A592AA9" w14:textId="77777777" w:rsidR="00076C75" w:rsidRDefault="00076C75" w:rsidP="00DE6C04">
      <w:pPr>
        <w:pStyle w:val="Geenafstand"/>
      </w:pPr>
    </w:p>
    <w:p w14:paraId="080EBA8D" w14:textId="3CF5E0CA" w:rsidR="00076C75" w:rsidRPr="00013737" w:rsidRDefault="00076C75" w:rsidP="00CC0102">
      <w:pPr>
        <w:pStyle w:val="Geenafstand"/>
        <w:pBdr>
          <w:bottom w:val="single" w:sz="4" w:space="1" w:color="auto"/>
        </w:pBdr>
        <w:rPr>
          <w:b/>
        </w:rPr>
      </w:pPr>
      <w:r>
        <w:rPr>
          <w:b/>
        </w:rPr>
        <w:lastRenderedPageBreak/>
        <w:t>Onderdeel 4</w:t>
      </w:r>
      <w:r w:rsidRPr="00FF4567">
        <w:rPr>
          <w:b/>
        </w:rPr>
        <w:t xml:space="preserve">: Energievreters en energiegevers </w:t>
      </w:r>
    </w:p>
    <w:p w14:paraId="38176114" w14:textId="77777777" w:rsidR="00076C75" w:rsidRDefault="00076C75" w:rsidP="00076C75">
      <w:pPr>
        <w:pStyle w:val="Geenafstand"/>
        <w:rPr>
          <w:i/>
        </w:rPr>
      </w:pPr>
      <w:r w:rsidRPr="002C2A3A">
        <w:rPr>
          <w:i/>
        </w:rPr>
        <w:t xml:space="preserve">Tijdsduur: </w:t>
      </w:r>
      <w:r>
        <w:rPr>
          <w:i/>
        </w:rPr>
        <w:t>35 minuten</w:t>
      </w:r>
    </w:p>
    <w:p w14:paraId="73F41C65" w14:textId="77777777" w:rsidR="00076C75" w:rsidRPr="002C2A3A" w:rsidRDefault="00076C75" w:rsidP="00076C75">
      <w:pPr>
        <w:pStyle w:val="Geenafstand"/>
        <w:rPr>
          <w:i/>
        </w:rPr>
      </w:pPr>
    </w:p>
    <w:p w14:paraId="76F2509D" w14:textId="77777777" w:rsidR="00076C75" w:rsidRPr="001D473E" w:rsidRDefault="00076C75" w:rsidP="00076C75">
      <w:pPr>
        <w:pStyle w:val="Geenafstand"/>
        <w:rPr>
          <w:b/>
          <w:i/>
        </w:rPr>
      </w:pPr>
      <w:r w:rsidRPr="001D473E">
        <w:rPr>
          <w:b/>
          <w:i/>
        </w:rPr>
        <w:t>Uitleg trainer</w:t>
      </w:r>
    </w:p>
    <w:p w14:paraId="490B960A" w14:textId="77777777" w:rsidR="00076C75" w:rsidRDefault="00076C75" w:rsidP="00076C75">
      <w:pPr>
        <w:pStyle w:val="Geenafstand"/>
        <w:rPr>
          <w:i/>
        </w:rPr>
      </w:pPr>
      <w:r>
        <w:rPr>
          <w:i/>
        </w:rPr>
        <w:t>Tijdsduur: 10 minuten</w:t>
      </w:r>
    </w:p>
    <w:p w14:paraId="5C87D2FA" w14:textId="77777777" w:rsidR="00076C75" w:rsidRPr="001D473E" w:rsidRDefault="00076C75" w:rsidP="00076C75">
      <w:pPr>
        <w:pStyle w:val="Geenafstand"/>
      </w:pPr>
      <w:r>
        <w:rPr>
          <w:i/>
        </w:rPr>
        <w:t xml:space="preserve">Doel: </w:t>
      </w:r>
      <w:r w:rsidRPr="001D473E">
        <w:t>De deelnemers weten hoe het stre</w:t>
      </w:r>
      <w:r>
        <w:t>s</w:t>
      </w:r>
      <w:r w:rsidRPr="001D473E">
        <w:t>ssysteem werkt en waarom ontspanning belangrijk is en kunnen dit benoemen (</w:t>
      </w:r>
      <w:r w:rsidRPr="00EB7284">
        <w:rPr>
          <w:i/>
        </w:rPr>
        <w:t>kennis</w:t>
      </w:r>
      <w:r w:rsidRPr="001D473E">
        <w:t xml:space="preserve">). </w:t>
      </w:r>
    </w:p>
    <w:p w14:paraId="61B59663" w14:textId="77777777" w:rsidR="00076C75" w:rsidRDefault="00076C75" w:rsidP="00076C75">
      <w:pPr>
        <w:pStyle w:val="Geenafstand"/>
        <w:rPr>
          <w:i/>
        </w:rPr>
      </w:pPr>
    </w:p>
    <w:p w14:paraId="0E573E71" w14:textId="77777777" w:rsidR="00076C75" w:rsidRDefault="00076C75" w:rsidP="00076C75">
      <w:pPr>
        <w:pStyle w:val="Geenafstand"/>
      </w:pPr>
      <w:r>
        <w:t xml:space="preserve">Om de werking van stress uit te leggen, kan de trainer dit doen aan de hand van een glas met water. De trainer heeft een glas met water in zijn hand en vraagt aan de deelnemers hoe zwaar dit glas water zal zijn. Vervolgens legt de trainer uit dat het niet uitmaakt hoe zwaar het glas is, maar hoe lang het wordt vastgehouden. Als je het glas heel even vasthoudt, zal je hier weinig van merken. Maar als je het glas dagenlang vasthoudt, wordt het wel erg zwaar en kan je alsnog uitgeput raken. </w:t>
      </w:r>
    </w:p>
    <w:p w14:paraId="44032CCC" w14:textId="77777777" w:rsidR="00076C75" w:rsidRDefault="00076C75" w:rsidP="00076C75">
      <w:pPr>
        <w:pStyle w:val="Geenafstand"/>
      </w:pPr>
    </w:p>
    <w:p w14:paraId="48DA6D58" w14:textId="004D9A2C" w:rsidR="00076C75" w:rsidRDefault="00076C75" w:rsidP="00076C75">
      <w:pPr>
        <w:pStyle w:val="Geenafstand"/>
      </w:pPr>
      <w:r>
        <w:t xml:space="preserve">Dit werkt hetzelfde met stress. Als stress een korte tijd aanhoudt, dan is het niet zo heel zwaar. Het is een soort alarmsignaal van je lichaam die ervoor zorgt dat je in de fight-of-flight modus komt: je maakt je klaar om te vechten of te vluchten. Vroeger was dit erg handig als je oog in oog stond met een leeuw, om zo te overleven. Ook kan stress activerend werken als je bijvoorbeeld een belangrijke presentatie hebt, het zorgt er dan voor dat je alert en gefocust bent. Maar de stress die veel mensen tegenwoordig hebben, houdt vaak langer aan. Dan werkt het stressysteem niet goed meer in onze moderne tijd en zorgt het </w:t>
      </w:r>
      <w:r w:rsidR="000862F1">
        <w:t xml:space="preserve">ervoor dat het heel zwaar wordt. Dit kan ervoor </w:t>
      </w:r>
      <w:r>
        <w:t xml:space="preserve">zorgen dat we uitgeput raken. Deze stress kans soms dagen, weken of zelfs maanden aanhouden en dit zorgt voor negatieve effecten zoals een negatieve stemming en slaapproblemen. Regelmatig ontspannen is om deze reden erg belangrijk: op deze manier zet je je alarmsysteem even uit en geef je je lichaam de tijd om te herstellen. In de volgende oefening gaan we hier mee aan de slag. </w:t>
      </w:r>
    </w:p>
    <w:p w14:paraId="7EA19DA2" w14:textId="77777777" w:rsidR="00076C75" w:rsidRPr="00387330" w:rsidRDefault="00076C75" w:rsidP="00076C75">
      <w:pPr>
        <w:pStyle w:val="Geenafstand"/>
      </w:pPr>
    </w:p>
    <w:p w14:paraId="192959CC" w14:textId="77777777" w:rsidR="00076C75" w:rsidRDefault="00076C75" w:rsidP="00076C75">
      <w:pPr>
        <w:pStyle w:val="Geenafstand"/>
        <w:rPr>
          <w:b/>
          <w:i/>
        </w:rPr>
      </w:pPr>
      <w:r w:rsidRPr="00511D31">
        <w:rPr>
          <w:b/>
          <w:i/>
        </w:rPr>
        <w:t>De opdracht</w:t>
      </w:r>
    </w:p>
    <w:p w14:paraId="6266AA05" w14:textId="77777777" w:rsidR="00076C75" w:rsidRPr="00511D31" w:rsidRDefault="00076C75" w:rsidP="00076C75">
      <w:pPr>
        <w:pStyle w:val="Geenafstand"/>
        <w:rPr>
          <w:i/>
        </w:rPr>
      </w:pPr>
      <w:r w:rsidRPr="00511D31">
        <w:rPr>
          <w:i/>
        </w:rPr>
        <w:t xml:space="preserve">Tijdsduur: </w:t>
      </w:r>
      <w:r>
        <w:rPr>
          <w:i/>
        </w:rPr>
        <w:t>25 minuten (inclusief 10 minuten nabespreking)</w:t>
      </w:r>
    </w:p>
    <w:p w14:paraId="17956387" w14:textId="77777777" w:rsidR="00076C75" w:rsidRDefault="00076C75" w:rsidP="00076C75">
      <w:pPr>
        <w:pStyle w:val="Geenafstand"/>
        <w:rPr>
          <w:color w:val="5B9BD5" w:themeColor="accent1"/>
        </w:rPr>
      </w:pPr>
      <w:r w:rsidRPr="00511D31">
        <w:rPr>
          <w:i/>
        </w:rPr>
        <w:t>Doel:</w:t>
      </w:r>
      <w:r w:rsidRPr="00423DA0">
        <w:rPr>
          <w:color w:val="5B9BD5" w:themeColor="accent1"/>
        </w:rPr>
        <w:t xml:space="preserve"> </w:t>
      </w:r>
      <w:r w:rsidRPr="00423DA0">
        <w:t>De deelnemers hebben inzicht in hun eigen energievreters en energiegevers en kunnen deze formuleren (inzicht). En de deelnemers kunnen uitleggen welke acties ze kunnen ondernemen om de energievreters en energiegevers in balans te krijgen (vaardigheid).</w:t>
      </w:r>
    </w:p>
    <w:p w14:paraId="5917E01F" w14:textId="77777777" w:rsidR="00076C75" w:rsidRPr="00511D31" w:rsidRDefault="00076C75" w:rsidP="00076C75">
      <w:pPr>
        <w:pStyle w:val="Geenafstand"/>
        <w:rPr>
          <w:i/>
        </w:rPr>
      </w:pPr>
    </w:p>
    <w:p w14:paraId="03FDFA4E" w14:textId="276509B7" w:rsidR="00076C75" w:rsidRDefault="00076C75" w:rsidP="00076C75">
      <w:pPr>
        <w:pStyle w:val="Geenafstand"/>
      </w:pPr>
      <w:r>
        <w:t xml:space="preserve">De deelnemers maken de opdracht in bijlage </w:t>
      </w:r>
      <w:r w:rsidR="00913C77">
        <w:t>1</w:t>
      </w:r>
      <w:r>
        <w:t>8. De volgende stappen worden doorlopen:</w:t>
      </w:r>
    </w:p>
    <w:p w14:paraId="41782B2C" w14:textId="0200E83C" w:rsidR="00076C75" w:rsidRDefault="00076C75" w:rsidP="00B80056">
      <w:pPr>
        <w:pStyle w:val="Geenafstand"/>
        <w:numPr>
          <w:ilvl w:val="0"/>
          <w:numId w:val="34"/>
        </w:numPr>
      </w:pPr>
      <w:r>
        <w:t xml:space="preserve">Schrijf in de linker kolom zoveel mogelijk energievreters op. Energievreters zijn bezigheden die je stress en drukte in je hoofd geven. Denk hierbij aan ontevredenheid op je werk, vermoeiende activiteiten, relatieproblemen etc. Probeer ze zo specifiek mogelijk te maken. </w:t>
      </w:r>
      <w:r w:rsidR="00144752">
        <w:t xml:space="preserve">Energievreters kunnen ook dingen zijn zoals te veel tijd spenderen aan Facebook, Netflix of aan mensen die jou veel energie kosten. </w:t>
      </w:r>
    </w:p>
    <w:p w14:paraId="3A1D1099" w14:textId="77777777" w:rsidR="00076C75" w:rsidRDefault="00076C75" w:rsidP="00B80056">
      <w:pPr>
        <w:pStyle w:val="Geenafstand"/>
        <w:numPr>
          <w:ilvl w:val="0"/>
          <w:numId w:val="34"/>
        </w:numPr>
      </w:pPr>
      <w:r>
        <w:t xml:space="preserve">Schrijf daarna in de rechter kolom je energiegevers op. Het kost natuurlijk ook wat energie om deze activiteiten te ondernemen, maar ze geven je ook ontspanning, energie en positieve emoties. Denk hierbij aan sporten, bewegen, muziek maken, positieve sociale contacten, hobby’s, lachen, een boek lezen etc. </w:t>
      </w:r>
    </w:p>
    <w:p w14:paraId="0812A0B7" w14:textId="567207A9" w:rsidR="00076C75" w:rsidRDefault="00076C75" w:rsidP="00B80056">
      <w:pPr>
        <w:pStyle w:val="Geenafstand"/>
        <w:numPr>
          <w:ilvl w:val="0"/>
          <w:numId w:val="34"/>
        </w:numPr>
      </w:pPr>
      <w:r>
        <w:t xml:space="preserve">(Deze vraag wordt pas </w:t>
      </w:r>
      <w:r w:rsidR="00E92817" w:rsidRPr="00E92817">
        <w:t>beantwoord</w:t>
      </w:r>
      <w:r>
        <w:t xml:space="preserve"> door de deelnemers na de nabespreking) Zijn je energievreters en energiegevers niet in balans? Zijn er dan energievreters die je kunt schrappen? Of zijn er energiegevers waar je meer de tijd voor zou kunnen nemen?</w:t>
      </w:r>
    </w:p>
    <w:p w14:paraId="4DAC4BDF" w14:textId="77777777" w:rsidR="00076C75" w:rsidRDefault="00076C75" w:rsidP="00076C75">
      <w:pPr>
        <w:pStyle w:val="Geenafstand"/>
        <w:rPr>
          <w:b/>
        </w:rPr>
      </w:pPr>
    </w:p>
    <w:p w14:paraId="2E6E2D9A" w14:textId="6F9CCF4F" w:rsidR="00913C77" w:rsidRPr="00647FAC" w:rsidRDefault="00647FAC" w:rsidP="00076C75">
      <w:pPr>
        <w:pStyle w:val="Geenafstand"/>
      </w:pPr>
      <w:r>
        <w:t>Als de deelnemers dit lastig vinden om te bedenken, kunnen ze ook vorige week als voorbeeld nemen. Welke energievreters en energiegevers kwamen ze toen tegen?</w:t>
      </w:r>
    </w:p>
    <w:p w14:paraId="65E7771C" w14:textId="77777777" w:rsidR="00076C75" w:rsidRPr="00750E3B" w:rsidRDefault="00076C75" w:rsidP="00076C75">
      <w:pPr>
        <w:pStyle w:val="Geenafstand"/>
        <w:rPr>
          <w:b/>
          <w:i/>
        </w:rPr>
      </w:pPr>
      <w:r w:rsidRPr="00750E3B">
        <w:rPr>
          <w:b/>
          <w:i/>
        </w:rPr>
        <w:lastRenderedPageBreak/>
        <w:t>Nabespreking trainer</w:t>
      </w:r>
    </w:p>
    <w:p w14:paraId="7BD169D9" w14:textId="77777777" w:rsidR="00076C75" w:rsidRDefault="00076C75" w:rsidP="00076C75">
      <w:pPr>
        <w:pStyle w:val="Geenafstand"/>
        <w:rPr>
          <w:i/>
        </w:rPr>
      </w:pPr>
      <w:r>
        <w:rPr>
          <w:i/>
        </w:rPr>
        <w:t>Tijdsduur: 10 minuten</w:t>
      </w:r>
    </w:p>
    <w:p w14:paraId="2BD6B3A0" w14:textId="77777777" w:rsidR="00076C75" w:rsidRDefault="00076C75" w:rsidP="00076C75">
      <w:pPr>
        <w:pStyle w:val="Geenafstand"/>
      </w:pPr>
      <w:r>
        <w:rPr>
          <w:i/>
        </w:rPr>
        <w:t xml:space="preserve">Doel: </w:t>
      </w:r>
      <w:r>
        <w:t>D</w:t>
      </w:r>
      <w:r w:rsidRPr="00423DA0">
        <w:t>e deelnemers kunnen uitleggen welke acties ze kunnen ondernemen om de energievreters en energiegevers in balans te krijgen (</w:t>
      </w:r>
      <w:r w:rsidRPr="00547786">
        <w:rPr>
          <w:i/>
        </w:rPr>
        <w:t>vaardigheid</w:t>
      </w:r>
      <w:r w:rsidRPr="00423DA0">
        <w:t>).</w:t>
      </w:r>
    </w:p>
    <w:p w14:paraId="66B5DC76" w14:textId="77777777" w:rsidR="00076C75" w:rsidRDefault="00076C75" w:rsidP="00076C75">
      <w:pPr>
        <w:pStyle w:val="Geenafstand"/>
      </w:pPr>
      <w:r>
        <w:rPr>
          <w:i/>
        </w:rPr>
        <w:br/>
      </w:r>
      <w:r>
        <w:t>Vragen die de trainer kan stellen na stap 1&amp;2:</w:t>
      </w:r>
    </w:p>
    <w:p w14:paraId="69D784D0" w14:textId="77777777" w:rsidR="00076C75" w:rsidRDefault="00076C75" w:rsidP="00B80056">
      <w:pPr>
        <w:pStyle w:val="Geenafstand"/>
        <w:numPr>
          <w:ilvl w:val="0"/>
          <w:numId w:val="35"/>
        </w:numPr>
      </w:pPr>
      <w:r>
        <w:t>Hoe zit het met de balans tussen jullie energievreters- en gevers? Hoeveel hebben jullie er van elke?</w:t>
      </w:r>
    </w:p>
    <w:p w14:paraId="0C0F19A0" w14:textId="77777777" w:rsidR="00076C75" w:rsidRDefault="00076C75" w:rsidP="00B80056">
      <w:pPr>
        <w:pStyle w:val="Geenafstand"/>
        <w:numPr>
          <w:ilvl w:val="0"/>
          <w:numId w:val="35"/>
        </w:numPr>
      </w:pPr>
      <w:r>
        <w:t>Merk je hier wat van in je dagelijks leven? Ervaar je bij meer energievreters bijvoorbeeld ook meer stress?</w:t>
      </w:r>
    </w:p>
    <w:p w14:paraId="3A56BE7B" w14:textId="77777777" w:rsidR="00076C75" w:rsidRDefault="00076C75" w:rsidP="00B80056">
      <w:pPr>
        <w:pStyle w:val="Geenafstand"/>
        <w:numPr>
          <w:ilvl w:val="0"/>
          <w:numId w:val="35"/>
        </w:numPr>
      </w:pPr>
      <w:r>
        <w:t xml:space="preserve">Wat zouden jullie kunnen doen om ze meer in balans te krijgen? Zijn er energievreters die je kunt schrappen? Of zijn er energiegevers waar je meer de tijd voor zou kunnen nemen? Schrijf op welke stappen je kunt ondernemen om ze meer in balans te krijgen (vraag 3). </w:t>
      </w:r>
    </w:p>
    <w:p w14:paraId="2CD646BB" w14:textId="77777777" w:rsidR="00076C75" w:rsidRDefault="00076C75" w:rsidP="00B80056">
      <w:pPr>
        <w:pStyle w:val="Geenafstand"/>
        <w:numPr>
          <w:ilvl w:val="0"/>
          <w:numId w:val="35"/>
        </w:numPr>
      </w:pPr>
      <w:r>
        <w:t>Hoe kun je dit gebruiken in je dagelijks leven? Waarom is het nou zo belangrijk om te ontspannen?</w:t>
      </w:r>
    </w:p>
    <w:p w14:paraId="4B6F4DF6" w14:textId="77777777" w:rsidR="00076C75" w:rsidRPr="0077594F" w:rsidRDefault="00076C75" w:rsidP="00DE6C04">
      <w:pPr>
        <w:pStyle w:val="Geenafstand"/>
      </w:pPr>
    </w:p>
    <w:p w14:paraId="56735DB9" w14:textId="6FCC53A8" w:rsidR="002F44CB" w:rsidRPr="0077594F" w:rsidRDefault="002F44CB" w:rsidP="00D04F67">
      <w:pPr>
        <w:pStyle w:val="Geenafstand"/>
        <w:pBdr>
          <w:bottom w:val="single" w:sz="4" w:space="1" w:color="auto"/>
        </w:pBdr>
        <w:rPr>
          <w:b/>
        </w:rPr>
      </w:pPr>
      <w:r w:rsidRPr="0077594F">
        <w:rPr>
          <w:b/>
        </w:rPr>
        <w:t>Onderdeel 5: Evaluatie gehele training</w:t>
      </w:r>
    </w:p>
    <w:p w14:paraId="22DF6903" w14:textId="2AA8CD0C" w:rsidR="002F44CB" w:rsidRPr="0077594F" w:rsidRDefault="00123F86" w:rsidP="00DE6C04">
      <w:pPr>
        <w:pStyle w:val="Geenafstand"/>
      </w:pPr>
      <w:r w:rsidRPr="0077594F">
        <w:rPr>
          <w:i/>
        </w:rPr>
        <w:t xml:space="preserve">Tijdsduur: </w:t>
      </w:r>
      <w:r w:rsidR="0021760E">
        <w:t>4</w:t>
      </w:r>
      <w:r w:rsidRPr="0077594F">
        <w:t>5 minuten</w:t>
      </w:r>
    </w:p>
    <w:p w14:paraId="41775F7E" w14:textId="2B79E9E2" w:rsidR="00DE6C04" w:rsidRDefault="00123F86" w:rsidP="00DE6C04">
      <w:pPr>
        <w:pStyle w:val="Geenafstand"/>
      </w:pPr>
      <w:r w:rsidRPr="0077594F">
        <w:rPr>
          <w:i/>
        </w:rPr>
        <w:t>Doel</w:t>
      </w:r>
      <w:r w:rsidRPr="0077594F">
        <w:t xml:space="preserve">: </w:t>
      </w:r>
      <w:r w:rsidR="007B46D4">
        <w:t>de reactie en</w:t>
      </w:r>
      <w:r w:rsidR="008C7D3A">
        <w:t xml:space="preserve"> de</w:t>
      </w:r>
      <w:r w:rsidR="007B46D4">
        <w:t xml:space="preserve"> leeropbrengst van de deelnemers meten en de deelnemers stimuleren om in de praktijk zelf aan de slag te gaan met </w:t>
      </w:r>
      <w:r w:rsidR="0021760E">
        <w:t>datgene wat ze geleerd hebben in de training.</w:t>
      </w:r>
      <w:r w:rsidR="007B46D4">
        <w:t xml:space="preserve">  </w:t>
      </w:r>
    </w:p>
    <w:p w14:paraId="3DFCAB5A" w14:textId="77777777" w:rsidR="008C7D3A" w:rsidRDefault="008C7D3A" w:rsidP="00DE6C04">
      <w:pPr>
        <w:pStyle w:val="Geenafstand"/>
      </w:pPr>
    </w:p>
    <w:p w14:paraId="3C30024E" w14:textId="0B690DFE" w:rsidR="00E96EC4" w:rsidRDefault="00E96EC4" w:rsidP="00DE6C04">
      <w:pPr>
        <w:pStyle w:val="Geenafstand"/>
      </w:pPr>
      <w:r>
        <w:t xml:space="preserve">De evaluatie en afsluiting bestaat uit drie delen. Allereerst wordt er een korte kennisquiz gedaan, waarin er per dagdeel 2 vragen aan de deelnemers worden gesteld en wordt gekeken wat zij nog weten. Ook wordt er aan de deelnemers gevraagd wat ze van de dagdelen vonden. Vervolgens krijgen ze een evaluatieformulier uitgedeeld die </w:t>
      </w:r>
      <w:r w:rsidR="000F4B97">
        <w:t xml:space="preserve">de deelnemers individueel invullen. Tot slot bedenkt elke deelnemer minimaal één goed voornemen voor de toekomst. Dit schrijven ze op de voorkant van het schriftje dat ze cadeau krijgen als dank voor deelname aan de training. </w:t>
      </w:r>
    </w:p>
    <w:p w14:paraId="0665D355" w14:textId="77777777" w:rsidR="000F4B97" w:rsidRDefault="000F4B97" w:rsidP="00DE6C04">
      <w:pPr>
        <w:pStyle w:val="Geenafstand"/>
      </w:pPr>
    </w:p>
    <w:p w14:paraId="1B8EF26E" w14:textId="2E3FD61D" w:rsidR="000F4B97" w:rsidRPr="000F4B97" w:rsidRDefault="000F4B97" w:rsidP="00D261C2">
      <w:pPr>
        <w:pStyle w:val="Geenafstand"/>
        <w:pBdr>
          <w:bottom w:val="single" w:sz="4" w:space="1" w:color="auto"/>
        </w:pBdr>
        <w:rPr>
          <w:b/>
        </w:rPr>
      </w:pPr>
      <w:r w:rsidRPr="000F4B97">
        <w:rPr>
          <w:b/>
        </w:rPr>
        <w:t xml:space="preserve">1. Kennis quiz </w:t>
      </w:r>
    </w:p>
    <w:p w14:paraId="26E85A59" w14:textId="117B1BF9" w:rsidR="00D261C2" w:rsidRDefault="00D261C2" w:rsidP="000F4B97">
      <w:pPr>
        <w:pStyle w:val="Geenafstand"/>
        <w:rPr>
          <w:i/>
        </w:rPr>
      </w:pPr>
      <w:r>
        <w:rPr>
          <w:i/>
        </w:rPr>
        <w:t>Tijdsduur: 20 minuten</w:t>
      </w:r>
    </w:p>
    <w:p w14:paraId="3ADED416" w14:textId="77777777" w:rsidR="00D261C2" w:rsidRPr="00D261C2" w:rsidRDefault="00D261C2" w:rsidP="000F4B97">
      <w:pPr>
        <w:pStyle w:val="Geenafstand"/>
        <w:rPr>
          <w:i/>
        </w:rPr>
      </w:pPr>
    </w:p>
    <w:p w14:paraId="4EB8EBDD" w14:textId="08506A43" w:rsidR="000F4B97" w:rsidRDefault="000F4B97" w:rsidP="000F4B97">
      <w:pPr>
        <w:pStyle w:val="Geenafstand"/>
      </w:pPr>
      <w:r>
        <w:t xml:space="preserve">Om na te gaan wat deelnemers hebben geleerd, wordt deze kennisquiz ingezet. De trainer stelt per dagdeel 2 vragen aan de deelnemers. De deelnemers mogen met elkaar overleggen en gezamenlijk tot de antwoorden komen. De trainer geeft aan of deze antwoorden goed zijn en vult aan waar nodig. Ook vraagt de trainer de deelnemers om voor elk dagdeel een cijfer te geven. De trainer geeft minimaal een deelnemer per dagdeel een beurt om dit cijfer toe te lichten. </w:t>
      </w:r>
      <w:r w:rsidR="00FB6ED2">
        <w:t xml:space="preserve">Op deze manier kunnen de deelnemers ook aangeven wat ze van de dagdelen vonden, wat ze hebben geleerd en wat er eventueel kan worden verbeterd. </w:t>
      </w:r>
      <w:r>
        <w:t xml:space="preserve">Vragen die de trainer kan stellen om door te vragen op dit cijfer, zijn: </w:t>
      </w:r>
    </w:p>
    <w:p w14:paraId="5E28C85A" w14:textId="1D7F501C" w:rsidR="000F4B97" w:rsidRDefault="000F4B97" w:rsidP="00B80056">
      <w:pPr>
        <w:pStyle w:val="Geenafstand"/>
        <w:numPr>
          <w:ilvl w:val="0"/>
          <w:numId w:val="32"/>
        </w:numPr>
      </w:pPr>
      <w:r>
        <w:t>Waarom heb je dit cijfer gekozen?</w:t>
      </w:r>
    </w:p>
    <w:p w14:paraId="05F184C6" w14:textId="2D313A5F" w:rsidR="000F4B97" w:rsidRPr="000F4B97" w:rsidRDefault="000F4B97" w:rsidP="00B80056">
      <w:pPr>
        <w:pStyle w:val="Geenafstand"/>
        <w:numPr>
          <w:ilvl w:val="0"/>
          <w:numId w:val="32"/>
        </w:numPr>
      </w:pPr>
      <w:r>
        <w:t>Wat heb je nodig om er een hoger cijfer van te maken?</w:t>
      </w:r>
    </w:p>
    <w:p w14:paraId="4F4C1946" w14:textId="77777777" w:rsidR="000F4B97" w:rsidRPr="000F4B97" w:rsidRDefault="000F4B97" w:rsidP="000F4B97">
      <w:pPr>
        <w:rPr>
          <w:b/>
          <w:szCs w:val="20"/>
        </w:rPr>
      </w:pPr>
    </w:p>
    <w:p w14:paraId="55F71B16" w14:textId="5F501F1C" w:rsidR="000F4B97" w:rsidRPr="00BF1FCD" w:rsidRDefault="000F4B97" w:rsidP="00BF1FCD">
      <w:pPr>
        <w:pStyle w:val="Geenafstand"/>
        <w:tabs>
          <w:tab w:val="left" w:pos="4963"/>
        </w:tabs>
        <w:rPr>
          <w:b/>
          <w:u w:val="single"/>
        </w:rPr>
      </w:pPr>
      <w:r w:rsidRPr="00BF1FCD">
        <w:rPr>
          <w:b/>
          <w:u w:val="single"/>
        </w:rPr>
        <w:t>Dagdeel 1: Persoonlijke doelen &amp; kwaliteiten</w:t>
      </w:r>
    </w:p>
    <w:p w14:paraId="03D6EC85" w14:textId="6A816363" w:rsidR="000F4B97" w:rsidRPr="00BF1FCD" w:rsidRDefault="000F4B97" w:rsidP="00B80056">
      <w:pPr>
        <w:pStyle w:val="Geenafstand"/>
        <w:numPr>
          <w:ilvl w:val="0"/>
          <w:numId w:val="62"/>
        </w:numPr>
        <w:rPr>
          <w:b/>
        </w:rPr>
      </w:pPr>
      <w:r w:rsidRPr="00BF1FCD">
        <w:rPr>
          <w:b/>
        </w:rPr>
        <w:t>Aan welke criteria moet een persoonlijk doel voldoen?</w:t>
      </w:r>
    </w:p>
    <w:p w14:paraId="673C4F67" w14:textId="77777777" w:rsidR="000F4B97" w:rsidRDefault="000F4B97" w:rsidP="00B80056">
      <w:pPr>
        <w:pStyle w:val="Lijstalinea"/>
        <w:numPr>
          <w:ilvl w:val="0"/>
          <w:numId w:val="57"/>
        </w:numPr>
        <w:spacing w:after="0" w:line="240" w:lineRule="auto"/>
        <w:rPr>
          <w:szCs w:val="20"/>
        </w:rPr>
      </w:pPr>
      <w:r>
        <w:rPr>
          <w:szCs w:val="20"/>
        </w:rPr>
        <w:t xml:space="preserve">Het moet belangrijk voor jou zijn, positief geformuleerd worden, uitdagend zijn maar wel haalbaar en je moet weten wanneer het doel behaald is. </w:t>
      </w:r>
    </w:p>
    <w:p w14:paraId="0FBF1F40" w14:textId="77777777" w:rsidR="000F4B97" w:rsidRDefault="000F4B97" w:rsidP="000F4B97">
      <w:pPr>
        <w:rPr>
          <w:szCs w:val="20"/>
        </w:rPr>
      </w:pPr>
    </w:p>
    <w:p w14:paraId="321EA541" w14:textId="438FB4BA" w:rsidR="000F4B97" w:rsidRPr="00BF1FCD" w:rsidRDefault="000F4B97" w:rsidP="00B80056">
      <w:pPr>
        <w:pStyle w:val="Lijstalinea"/>
        <w:numPr>
          <w:ilvl w:val="0"/>
          <w:numId w:val="62"/>
        </w:numPr>
        <w:spacing w:after="0" w:line="240" w:lineRule="auto"/>
        <w:rPr>
          <w:b/>
          <w:szCs w:val="20"/>
        </w:rPr>
      </w:pPr>
      <w:r w:rsidRPr="00BF1FCD">
        <w:rPr>
          <w:b/>
          <w:szCs w:val="20"/>
        </w:rPr>
        <w:t>Kan je nog drie van jouw kernkwaliteiten benoemen?</w:t>
      </w:r>
    </w:p>
    <w:p w14:paraId="260B9B17" w14:textId="77777777" w:rsidR="00D261C2" w:rsidRDefault="00D261C2" w:rsidP="00D261C2">
      <w:pPr>
        <w:pStyle w:val="Lijstalinea"/>
        <w:spacing w:after="0" w:line="240" w:lineRule="auto"/>
        <w:rPr>
          <w:b/>
          <w:szCs w:val="20"/>
        </w:rPr>
      </w:pPr>
    </w:p>
    <w:p w14:paraId="7F8E5CCB" w14:textId="4D70FDE7" w:rsidR="00913C77" w:rsidRDefault="006C1CA1" w:rsidP="00913C77">
      <w:pPr>
        <w:pStyle w:val="Lijstalinea"/>
        <w:numPr>
          <w:ilvl w:val="0"/>
          <w:numId w:val="62"/>
        </w:numPr>
        <w:spacing w:after="0" w:line="240" w:lineRule="auto"/>
        <w:rPr>
          <w:b/>
          <w:szCs w:val="20"/>
        </w:rPr>
      </w:pPr>
      <w:r>
        <w:rPr>
          <w:b/>
          <w:szCs w:val="20"/>
        </w:rPr>
        <w:t>Welk cijfer zou jij dit dagdeel geven</w:t>
      </w:r>
      <w:r w:rsidR="00E92817">
        <w:rPr>
          <w:b/>
          <w:szCs w:val="20"/>
        </w:rPr>
        <w:t>, als je kijkt naar het leereffect van dit dagdeel</w:t>
      </w:r>
      <w:r w:rsidR="00913C77">
        <w:rPr>
          <w:b/>
          <w:szCs w:val="20"/>
        </w:rPr>
        <w:t>?</w:t>
      </w:r>
      <w:r w:rsidR="00E92817">
        <w:rPr>
          <w:b/>
          <w:szCs w:val="20"/>
        </w:rPr>
        <w:t xml:space="preserve"> Geef een cijfer van 1-10. </w:t>
      </w:r>
    </w:p>
    <w:p w14:paraId="7A9B35EE" w14:textId="77777777" w:rsidR="00913C77" w:rsidRPr="00913C77" w:rsidRDefault="00913C77" w:rsidP="00913C77">
      <w:pPr>
        <w:spacing w:after="0" w:line="240" w:lineRule="auto"/>
        <w:rPr>
          <w:b/>
          <w:szCs w:val="20"/>
        </w:rPr>
      </w:pPr>
    </w:p>
    <w:p w14:paraId="4367AFE7" w14:textId="77777777" w:rsidR="000F4B97" w:rsidRPr="00BF1FCD" w:rsidRDefault="000F4B97" w:rsidP="00BF1FCD">
      <w:pPr>
        <w:pStyle w:val="Geenafstand"/>
        <w:rPr>
          <w:b/>
          <w:u w:val="single"/>
        </w:rPr>
      </w:pPr>
      <w:r w:rsidRPr="00BF1FCD">
        <w:rPr>
          <w:b/>
          <w:u w:val="single"/>
        </w:rPr>
        <w:t xml:space="preserve">Dagdeel 2: Optimisme </w:t>
      </w:r>
    </w:p>
    <w:p w14:paraId="4ACA20FF" w14:textId="6A1162AC" w:rsidR="0028634D" w:rsidRDefault="000F4B97" w:rsidP="00B80056">
      <w:pPr>
        <w:pStyle w:val="Geenafstand"/>
        <w:numPr>
          <w:ilvl w:val="0"/>
          <w:numId w:val="61"/>
        </w:numPr>
        <w:rPr>
          <w:b/>
        </w:rPr>
      </w:pPr>
      <w:r w:rsidRPr="00BF1FCD">
        <w:rPr>
          <w:b/>
        </w:rPr>
        <w:t xml:space="preserve">Wat is het verschil tussen de pessimistische en de optimistische verklaringsstijl? Leg dit uit aan de hand van het verklaren van een tegenslag. </w:t>
      </w:r>
    </w:p>
    <w:p w14:paraId="4E3242DA" w14:textId="77777777" w:rsidR="00546D84" w:rsidRPr="0028634D" w:rsidRDefault="00546D84" w:rsidP="00546D84">
      <w:pPr>
        <w:pStyle w:val="Geenafstand"/>
        <w:ind w:left="360"/>
        <w:rPr>
          <w:b/>
        </w:rPr>
      </w:pPr>
    </w:p>
    <w:p w14:paraId="44CF3CC3" w14:textId="77777777" w:rsidR="00674559" w:rsidRPr="00674559" w:rsidRDefault="00674559" w:rsidP="00546D84">
      <w:pPr>
        <w:pStyle w:val="Geenafstand"/>
      </w:pPr>
      <w:r w:rsidRPr="00674559">
        <w:t xml:space="preserve">Een pessimist </w:t>
      </w:r>
      <w:r w:rsidRPr="00674559">
        <w:rPr>
          <w:lang w:val="is-IS"/>
        </w:rPr>
        <w:t>…</w:t>
      </w:r>
    </w:p>
    <w:p w14:paraId="5D5ADDDA" w14:textId="77777777" w:rsidR="00FD5D64" w:rsidRPr="00674559" w:rsidRDefault="00FD5D64" w:rsidP="00546D84">
      <w:pPr>
        <w:pStyle w:val="Geenafstand"/>
        <w:numPr>
          <w:ilvl w:val="0"/>
          <w:numId w:val="66"/>
        </w:numPr>
      </w:pPr>
      <w:r w:rsidRPr="00674559">
        <w:t>denkt dat een tegenslag altijd zijn schuld is (</w:t>
      </w:r>
      <w:r w:rsidRPr="00674559">
        <w:rPr>
          <w:b/>
          <w:bCs/>
        </w:rPr>
        <w:t>intern</w:t>
      </w:r>
      <w:r w:rsidRPr="00674559">
        <w:t xml:space="preserve">), </w:t>
      </w:r>
    </w:p>
    <w:p w14:paraId="01FDEC4F" w14:textId="77777777" w:rsidR="00FD5D64" w:rsidRPr="00674559" w:rsidRDefault="00FD5D64" w:rsidP="00546D84">
      <w:pPr>
        <w:pStyle w:val="Geenafstand"/>
        <w:numPr>
          <w:ilvl w:val="0"/>
          <w:numId w:val="66"/>
        </w:numPr>
      </w:pPr>
      <w:r w:rsidRPr="00674559">
        <w:t>dat het nooit gaat lukken (</w:t>
      </w:r>
      <w:r w:rsidRPr="00674559">
        <w:rPr>
          <w:b/>
          <w:bCs/>
        </w:rPr>
        <w:t>permanent</w:t>
      </w:r>
      <w:r w:rsidRPr="00674559">
        <w:t xml:space="preserve">) </w:t>
      </w:r>
    </w:p>
    <w:p w14:paraId="055F4CB3" w14:textId="77777777" w:rsidR="00FD5D64" w:rsidRPr="00674559" w:rsidRDefault="00FD5D64" w:rsidP="00546D84">
      <w:pPr>
        <w:pStyle w:val="Geenafstand"/>
        <w:numPr>
          <w:ilvl w:val="0"/>
          <w:numId w:val="66"/>
        </w:numPr>
      </w:pPr>
      <w:r w:rsidRPr="00674559">
        <w:t>en dat hij ook helemaal niks kan (</w:t>
      </w:r>
      <w:r w:rsidRPr="00674559">
        <w:rPr>
          <w:b/>
          <w:bCs/>
        </w:rPr>
        <w:t>globaal)</w:t>
      </w:r>
      <w:r w:rsidRPr="00674559">
        <w:t xml:space="preserve">. </w:t>
      </w:r>
    </w:p>
    <w:p w14:paraId="340E12C6" w14:textId="77777777" w:rsidR="00674559" w:rsidRPr="00674559" w:rsidRDefault="00674559" w:rsidP="00546D84">
      <w:pPr>
        <w:pStyle w:val="Geenafstand"/>
      </w:pPr>
      <w:r w:rsidRPr="00674559">
        <w:t xml:space="preserve">Een optimist </w:t>
      </w:r>
      <w:r w:rsidRPr="00674559">
        <w:rPr>
          <w:lang w:val="is-IS"/>
        </w:rPr>
        <w:t>…</w:t>
      </w:r>
    </w:p>
    <w:p w14:paraId="1AF2F2B1" w14:textId="77777777" w:rsidR="00FD5D64" w:rsidRPr="00674559" w:rsidRDefault="00FD5D64" w:rsidP="00546D84">
      <w:pPr>
        <w:pStyle w:val="Geenafstand"/>
        <w:numPr>
          <w:ilvl w:val="0"/>
          <w:numId w:val="67"/>
        </w:numPr>
      </w:pPr>
      <w:r w:rsidRPr="00674559">
        <w:t xml:space="preserve">kijkt ook naar </w:t>
      </w:r>
      <w:r w:rsidRPr="00674559">
        <w:rPr>
          <w:b/>
          <w:bCs/>
        </w:rPr>
        <w:t>externe</w:t>
      </w:r>
      <w:r w:rsidRPr="00674559">
        <w:t xml:space="preserve"> factoren: het was misschien gewoon een lastige klus. </w:t>
      </w:r>
    </w:p>
    <w:p w14:paraId="75552070" w14:textId="77777777" w:rsidR="00FD5D64" w:rsidRPr="00674559" w:rsidRDefault="00FD5D64" w:rsidP="00546D84">
      <w:pPr>
        <w:pStyle w:val="Geenafstand"/>
        <w:numPr>
          <w:ilvl w:val="0"/>
          <w:numId w:val="67"/>
        </w:numPr>
      </w:pPr>
      <w:r w:rsidRPr="00674559">
        <w:t>Vandaag zat het even tegen, maar morgen zal het vast beter gaan (</w:t>
      </w:r>
      <w:r w:rsidRPr="00674559">
        <w:rPr>
          <w:b/>
          <w:bCs/>
          <w:i/>
          <w:iCs/>
        </w:rPr>
        <w:t>tijdelijk</w:t>
      </w:r>
      <w:r w:rsidRPr="00674559">
        <w:rPr>
          <w:i/>
          <w:iCs/>
        </w:rPr>
        <w:t xml:space="preserve">). </w:t>
      </w:r>
    </w:p>
    <w:p w14:paraId="350BAFE9" w14:textId="295D8C1F" w:rsidR="000F4B97" w:rsidRDefault="00FD5D64" w:rsidP="00546D84">
      <w:pPr>
        <w:pStyle w:val="Geenafstand"/>
        <w:numPr>
          <w:ilvl w:val="0"/>
          <w:numId w:val="67"/>
        </w:numPr>
      </w:pPr>
      <w:r w:rsidRPr="00674559">
        <w:t xml:space="preserve">Deze </w:t>
      </w:r>
      <w:r w:rsidRPr="00674559">
        <w:rPr>
          <w:b/>
          <w:bCs/>
          <w:i/>
          <w:iCs/>
        </w:rPr>
        <w:t xml:space="preserve">specifieke </w:t>
      </w:r>
      <w:r w:rsidRPr="00674559">
        <w:t xml:space="preserve">taak was lastig, maar andere taken zullen vast beter gaan. </w:t>
      </w:r>
    </w:p>
    <w:p w14:paraId="65D60509" w14:textId="77777777" w:rsidR="00546D84" w:rsidRPr="00674559" w:rsidRDefault="00546D84" w:rsidP="00546D84">
      <w:pPr>
        <w:pStyle w:val="Geenafstand"/>
        <w:ind w:left="360"/>
      </w:pPr>
    </w:p>
    <w:p w14:paraId="1C684D85" w14:textId="43F89849" w:rsidR="000F4B97" w:rsidRPr="000B3CF9" w:rsidRDefault="000F4B97" w:rsidP="00B80056">
      <w:pPr>
        <w:pStyle w:val="Lijstalinea"/>
        <w:numPr>
          <w:ilvl w:val="0"/>
          <w:numId w:val="61"/>
        </w:numPr>
        <w:spacing w:after="0" w:line="240" w:lineRule="auto"/>
        <w:rPr>
          <w:b/>
          <w:szCs w:val="20"/>
        </w:rPr>
      </w:pPr>
      <w:r w:rsidRPr="000B3CF9">
        <w:rPr>
          <w:b/>
          <w:szCs w:val="20"/>
        </w:rPr>
        <w:t>Met welke vragen kun je jouw gedachte optimistischer maken?</w:t>
      </w:r>
    </w:p>
    <w:p w14:paraId="6872B2EB" w14:textId="77777777" w:rsidR="000F4B97" w:rsidRPr="000B3CF9" w:rsidRDefault="000F4B97" w:rsidP="00B80056">
      <w:pPr>
        <w:pStyle w:val="Lijstalinea"/>
        <w:numPr>
          <w:ilvl w:val="0"/>
          <w:numId w:val="57"/>
        </w:numPr>
        <w:spacing w:after="0" w:line="240" w:lineRule="auto"/>
        <w:rPr>
          <w:szCs w:val="20"/>
        </w:rPr>
      </w:pPr>
      <w:r w:rsidRPr="000B3CF9">
        <w:rPr>
          <w:szCs w:val="20"/>
        </w:rPr>
        <w:t>Wat zijn de bewijzen van jouw gedachte?</w:t>
      </w:r>
    </w:p>
    <w:p w14:paraId="1346C5C7" w14:textId="77777777" w:rsidR="000F4B97" w:rsidRPr="000B3CF9" w:rsidRDefault="000F4B97" w:rsidP="00B80056">
      <w:pPr>
        <w:pStyle w:val="Lijstalinea"/>
        <w:numPr>
          <w:ilvl w:val="0"/>
          <w:numId w:val="57"/>
        </w:numPr>
        <w:spacing w:after="0" w:line="240" w:lineRule="auto"/>
        <w:rPr>
          <w:szCs w:val="20"/>
        </w:rPr>
      </w:pPr>
      <w:r w:rsidRPr="000B3CF9">
        <w:rPr>
          <w:szCs w:val="20"/>
        </w:rPr>
        <w:t>Zijn er ook situaties voorgekomen waarin dit wel goed ging?</w:t>
      </w:r>
    </w:p>
    <w:p w14:paraId="1D1E260E" w14:textId="77777777" w:rsidR="000F4B97" w:rsidRPr="000B3CF9" w:rsidRDefault="000F4B97" w:rsidP="00B80056">
      <w:pPr>
        <w:pStyle w:val="Lijstalinea"/>
        <w:numPr>
          <w:ilvl w:val="0"/>
          <w:numId w:val="57"/>
        </w:numPr>
        <w:spacing w:after="0" w:line="240" w:lineRule="auto"/>
        <w:rPr>
          <w:szCs w:val="20"/>
        </w:rPr>
      </w:pPr>
      <w:r w:rsidRPr="000B3CF9">
        <w:rPr>
          <w:szCs w:val="20"/>
        </w:rPr>
        <w:t>Zijn er ook andere oorzaken te benoemen voor deze gebeurtenis?</w:t>
      </w:r>
    </w:p>
    <w:p w14:paraId="28A6BADC" w14:textId="77777777" w:rsidR="000F4B97" w:rsidRPr="000B3CF9" w:rsidRDefault="000F4B97" w:rsidP="00B80056">
      <w:pPr>
        <w:pStyle w:val="Lijstalinea"/>
        <w:numPr>
          <w:ilvl w:val="0"/>
          <w:numId w:val="57"/>
        </w:numPr>
        <w:spacing w:after="0" w:line="240" w:lineRule="auto"/>
        <w:rPr>
          <w:rFonts w:eastAsia="Calibri" w:cs="Times New Roman"/>
          <w:iCs/>
          <w:szCs w:val="20"/>
        </w:rPr>
      </w:pPr>
      <w:r w:rsidRPr="000B3CF9">
        <w:rPr>
          <w:rFonts w:eastAsia="Calibri" w:cs="Times New Roman"/>
          <w:iCs/>
          <w:szCs w:val="20"/>
        </w:rPr>
        <w:t xml:space="preserve">Soms zijn negatieve gedachten juist. Als dit het geval is, vraag jezelf dan af: wat zijn nu werkelijk de gevolgen van deze situatie? </w:t>
      </w:r>
    </w:p>
    <w:p w14:paraId="1F5B403F" w14:textId="77777777" w:rsidR="000F4B97" w:rsidRPr="006C1CA1" w:rsidRDefault="000F4B97" w:rsidP="00B80056">
      <w:pPr>
        <w:pStyle w:val="Lijstalinea"/>
        <w:numPr>
          <w:ilvl w:val="0"/>
          <w:numId w:val="57"/>
        </w:numPr>
        <w:spacing w:after="0" w:line="240" w:lineRule="auto"/>
        <w:rPr>
          <w:szCs w:val="20"/>
        </w:rPr>
      </w:pPr>
      <w:r w:rsidRPr="000B3CF9">
        <w:rPr>
          <w:rFonts w:eastAsia="Calibri" w:cs="Times New Roman"/>
          <w:iCs/>
          <w:szCs w:val="20"/>
        </w:rPr>
        <w:t>Het kan wel zo zijn dat een gedachte juist is, maar wat heb je eraan om hiermee bezig te blijven?</w:t>
      </w:r>
    </w:p>
    <w:p w14:paraId="312720CE" w14:textId="77777777" w:rsidR="006C1CA1" w:rsidRPr="006C1CA1" w:rsidRDefault="006C1CA1" w:rsidP="006C1CA1">
      <w:pPr>
        <w:spacing w:after="0" w:line="240" w:lineRule="auto"/>
        <w:ind w:left="720"/>
        <w:rPr>
          <w:szCs w:val="20"/>
        </w:rPr>
      </w:pPr>
    </w:p>
    <w:p w14:paraId="0ABC7ED1" w14:textId="6A54A168" w:rsidR="000F4B97" w:rsidRDefault="00E92817" w:rsidP="000F4B97">
      <w:pPr>
        <w:pStyle w:val="Lijstalinea"/>
        <w:numPr>
          <w:ilvl w:val="0"/>
          <w:numId w:val="62"/>
        </w:numPr>
        <w:spacing w:after="0" w:line="240" w:lineRule="auto"/>
        <w:rPr>
          <w:b/>
          <w:szCs w:val="20"/>
        </w:rPr>
      </w:pPr>
      <w:r>
        <w:rPr>
          <w:b/>
          <w:szCs w:val="20"/>
        </w:rPr>
        <w:t xml:space="preserve">Welk cijfer zou jij dit dagdeel geven, als je kijkt naar het leereffect van dit dagdeel? Geef een cijfer van 1-10. </w:t>
      </w:r>
    </w:p>
    <w:p w14:paraId="4BC11049" w14:textId="77777777" w:rsidR="00E92817" w:rsidRPr="00E92817" w:rsidRDefault="00E92817" w:rsidP="00E92817">
      <w:pPr>
        <w:spacing w:after="0" w:line="240" w:lineRule="auto"/>
        <w:ind w:left="360"/>
        <w:rPr>
          <w:b/>
          <w:szCs w:val="20"/>
        </w:rPr>
      </w:pPr>
    </w:p>
    <w:p w14:paraId="7C59C7CD" w14:textId="77777777" w:rsidR="000F4B97" w:rsidRPr="00BF1FCD" w:rsidRDefault="000F4B97" w:rsidP="00BF1FCD">
      <w:pPr>
        <w:pStyle w:val="Geenafstand"/>
        <w:rPr>
          <w:b/>
          <w:u w:val="single"/>
        </w:rPr>
      </w:pPr>
      <w:r w:rsidRPr="00BF1FCD">
        <w:rPr>
          <w:b/>
          <w:u w:val="single"/>
        </w:rPr>
        <w:t xml:space="preserve">Dagdeel 3: Feedback geven en ontvangen </w:t>
      </w:r>
    </w:p>
    <w:p w14:paraId="1B53064D" w14:textId="60F39E5D" w:rsidR="000F4B97" w:rsidRPr="00BF1FCD" w:rsidRDefault="000F4B97" w:rsidP="00B80056">
      <w:pPr>
        <w:pStyle w:val="Geenafstand"/>
        <w:numPr>
          <w:ilvl w:val="0"/>
          <w:numId w:val="60"/>
        </w:numPr>
        <w:rPr>
          <w:b/>
        </w:rPr>
      </w:pPr>
      <w:r w:rsidRPr="00BF1FCD">
        <w:rPr>
          <w:b/>
        </w:rPr>
        <w:t>Wat is belangrijk bij het geven van feedback (regels)?</w:t>
      </w:r>
    </w:p>
    <w:p w14:paraId="5B257124" w14:textId="77777777" w:rsidR="000F4B97" w:rsidRDefault="000F4B97" w:rsidP="006C1CA1">
      <w:pPr>
        <w:pStyle w:val="Lijstalinea"/>
        <w:spacing w:after="0" w:line="240" w:lineRule="auto"/>
        <w:rPr>
          <w:szCs w:val="20"/>
        </w:rPr>
      </w:pPr>
      <w:r w:rsidRPr="00544445">
        <w:rPr>
          <w:szCs w:val="20"/>
        </w:rPr>
        <w:t>WEGG-model</w:t>
      </w:r>
      <w:r>
        <w:rPr>
          <w:szCs w:val="20"/>
        </w:rPr>
        <w:t xml:space="preserve">: </w:t>
      </w:r>
    </w:p>
    <w:p w14:paraId="4672629F" w14:textId="5212823A" w:rsidR="000F4B97" w:rsidRPr="006C1CA1" w:rsidRDefault="006C1CA1" w:rsidP="00075636">
      <w:pPr>
        <w:spacing w:after="0" w:line="240" w:lineRule="auto"/>
        <w:ind w:firstLine="720"/>
        <w:rPr>
          <w:szCs w:val="20"/>
        </w:rPr>
      </w:pPr>
      <w:r w:rsidRPr="006C1CA1">
        <w:rPr>
          <w:i/>
          <w:szCs w:val="20"/>
        </w:rPr>
        <w:t xml:space="preserve">1. </w:t>
      </w:r>
      <w:r w:rsidR="000F4B97" w:rsidRPr="006C1CA1">
        <w:rPr>
          <w:i/>
          <w:szCs w:val="20"/>
          <w:u w:val="single"/>
        </w:rPr>
        <w:t>W</w:t>
      </w:r>
      <w:r w:rsidR="000F4B97" w:rsidRPr="006C1CA1">
        <w:rPr>
          <w:i/>
          <w:szCs w:val="20"/>
        </w:rPr>
        <w:t>aarneming: ik zie/hoor….</w:t>
      </w:r>
    </w:p>
    <w:p w14:paraId="2D3E40DC" w14:textId="220E9B92" w:rsidR="000F4B97" w:rsidRPr="006C1CA1" w:rsidRDefault="006C1CA1" w:rsidP="00075636">
      <w:pPr>
        <w:spacing w:after="0" w:line="240" w:lineRule="auto"/>
        <w:ind w:firstLine="720"/>
        <w:rPr>
          <w:szCs w:val="20"/>
        </w:rPr>
      </w:pPr>
      <w:r>
        <w:rPr>
          <w:i/>
          <w:szCs w:val="20"/>
        </w:rPr>
        <w:t xml:space="preserve">2. </w:t>
      </w:r>
      <w:r w:rsidR="000F4B97" w:rsidRPr="006C1CA1">
        <w:rPr>
          <w:i/>
          <w:szCs w:val="20"/>
          <w:u w:val="single"/>
        </w:rPr>
        <w:t>E</w:t>
      </w:r>
      <w:r w:rsidR="000F4B97" w:rsidRPr="006C1CA1">
        <w:rPr>
          <w:i/>
          <w:szCs w:val="20"/>
        </w:rPr>
        <w:t>ffect: ik vind/voel….</w:t>
      </w:r>
    </w:p>
    <w:p w14:paraId="484AFC42" w14:textId="17C177F9" w:rsidR="000F4B97" w:rsidRPr="006C1CA1" w:rsidRDefault="006C1CA1" w:rsidP="00075636">
      <w:pPr>
        <w:spacing w:after="0" w:line="240" w:lineRule="auto"/>
        <w:ind w:firstLine="720"/>
        <w:rPr>
          <w:szCs w:val="20"/>
        </w:rPr>
      </w:pPr>
      <w:r>
        <w:rPr>
          <w:i/>
          <w:szCs w:val="20"/>
        </w:rPr>
        <w:t xml:space="preserve">3. </w:t>
      </w:r>
      <w:r w:rsidR="000F4B97" w:rsidRPr="006C1CA1">
        <w:rPr>
          <w:i/>
          <w:szCs w:val="20"/>
          <w:u w:val="single"/>
        </w:rPr>
        <w:t>G</w:t>
      </w:r>
      <w:r w:rsidR="000F4B97" w:rsidRPr="006C1CA1">
        <w:rPr>
          <w:i/>
          <w:szCs w:val="20"/>
        </w:rPr>
        <w:t>eef de ander de kans om te reageren.</w:t>
      </w:r>
    </w:p>
    <w:p w14:paraId="7FBC3CA0" w14:textId="6B4D63DB" w:rsidR="000F4B97" w:rsidRPr="006C1CA1" w:rsidRDefault="006C1CA1" w:rsidP="00075636">
      <w:pPr>
        <w:spacing w:after="0" w:line="240" w:lineRule="auto"/>
        <w:ind w:firstLine="720"/>
        <w:rPr>
          <w:szCs w:val="20"/>
        </w:rPr>
      </w:pPr>
      <w:r>
        <w:rPr>
          <w:i/>
          <w:szCs w:val="20"/>
        </w:rPr>
        <w:t xml:space="preserve">4. </w:t>
      </w:r>
      <w:r w:rsidR="000F4B97" w:rsidRPr="006C1CA1">
        <w:rPr>
          <w:i/>
          <w:szCs w:val="20"/>
          <w:u w:val="single"/>
        </w:rPr>
        <w:t>G</w:t>
      </w:r>
      <w:r w:rsidR="000F4B97" w:rsidRPr="006C1CA1">
        <w:rPr>
          <w:i/>
          <w:szCs w:val="20"/>
        </w:rPr>
        <w:t>edragsalternatief</w:t>
      </w:r>
    </w:p>
    <w:p w14:paraId="736EBF5B" w14:textId="77777777" w:rsidR="000F4B97" w:rsidRPr="004F4DAB" w:rsidRDefault="000F4B97" w:rsidP="000F4B97">
      <w:pPr>
        <w:ind w:left="720"/>
        <w:rPr>
          <w:szCs w:val="20"/>
        </w:rPr>
      </w:pPr>
    </w:p>
    <w:p w14:paraId="7AB0025D" w14:textId="5302DCAF" w:rsidR="000F4B97" w:rsidRPr="0037464D" w:rsidRDefault="000F4B97" w:rsidP="00B80056">
      <w:pPr>
        <w:pStyle w:val="Lijstalinea"/>
        <w:numPr>
          <w:ilvl w:val="0"/>
          <w:numId w:val="60"/>
        </w:numPr>
        <w:spacing w:after="0" w:line="240" w:lineRule="auto"/>
        <w:rPr>
          <w:szCs w:val="20"/>
        </w:rPr>
      </w:pPr>
      <w:r>
        <w:rPr>
          <w:b/>
          <w:szCs w:val="20"/>
        </w:rPr>
        <w:t>Wat is belangrijk bij het ontvangen van feedback?</w:t>
      </w:r>
    </w:p>
    <w:p w14:paraId="4D5790D0" w14:textId="77777777" w:rsidR="000F4B97" w:rsidRPr="006C1CA1" w:rsidRDefault="000F4B97" w:rsidP="00B80056">
      <w:pPr>
        <w:pStyle w:val="Lijstalinea"/>
        <w:numPr>
          <w:ilvl w:val="0"/>
          <w:numId w:val="58"/>
        </w:numPr>
        <w:spacing w:after="0" w:line="240" w:lineRule="auto"/>
        <w:rPr>
          <w:szCs w:val="20"/>
        </w:rPr>
      </w:pPr>
      <w:r w:rsidRPr="006C1CA1">
        <w:rPr>
          <w:szCs w:val="20"/>
        </w:rPr>
        <w:t>Interpreteer de feedback niet als persoonlijke aanval</w:t>
      </w:r>
    </w:p>
    <w:p w14:paraId="335B4C1D" w14:textId="77777777" w:rsidR="000F4B97" w:rsidRPr="006C1CA1" w:rsidRDefault="000F4B97" w:rsidP="00B80056">
      <w:pPr>
        <w:pStyle w:val="Lijstalinea"/>
        <w:numPr>
          <w:ilvl w:val="0"/>
          <w:numId w:val="58"/>
        </w:numPr>
        <w:spacing w:after="0" w:line="240" w:lineRule="auto"/>
        <w:rPr>
          <w:szCs w:val="20"/>
        </w:rPr>
      </w:pPr>
      <w:r w:rsidRPr="006C1CA1">
        <w:rPr>
          <w:szCs w:val="20"/>
        </w:rPr>
        <w:t>Schiet niet meteen in de verdediging, maar luister actief</w:t>
      </w:r>
    </w:p>
    <w:p w14:paraId="5083B220" w14:textId="77777777" w:rsidR="000F4B97" w:rsidRPr="006C1CA1" w:rsidRDefault="000F4B97" w:rsidP="00B80056">
      <w:pPr>
        <w:pStyle w:val="Lijstalinea"/>
        <w:numPr>
          <w:ilvl w:val="0"/>
          <w:numId w:val="58"/>
        </w:numPr>
        <w:spacing w:after="0" w:line="240" w:lineRule="auto"/>
        <w:rPr>
          <w:szCs w:val="20"/>
        </w:rPr>
      </w:pPr>
      <w:r w:rsidRPr="006C1CA1">
        <w:rPr>
          <w:szCs w:val="20"/>
        </w:rPr>
        <w:t>Probeer de feedback te begrijpen en vraag door</w:t>
      </w:r>
    </w:p>
    <w:p w14:paraId="67555B4D" w14:textId="77777777" w:rsidR="000F4B97" w:rsidRPr="006C1CA1" w:rsidRDefault="000F4B97" w:rsidP="00B80056">
      <w:pPr>
        <w:pStyle w:val="Lijstalinea"/>
        <w:numPr>
          <w:ilvl w:val="0"/>
          <w:numId w:val="58"/>
        </w:numPr>
        <w:spacing w:after="0" w:line="240" w:lineRule="auto"/>
        <w:rPr>
          <w:szCs w:val="20"/>
        </w:rPr>
      </w:pPr>
      <w:r w:rsidRPr="006C1CA1">
        <w:rPr>
          <w:szCs w:val="20"/>
        </w:rPr>
        <w:t>Toon waardering voor de feedbackgever</w:t>
      </w:r>
    </w:p>
    <w:p w14:paraId="509C8578" w14:textId="77777777" w:rsidR="000F4B97" w:rsidRPr="006C1CA1" w:rsidRDefault="000F4B97" w:rsidP="00B80056">
      <w:pPr>
        <w:pStyle w:val="Lijstalinea"/>
        <w:numPr>
          <w:ilvl w:val="0"/>
          <w:numId w:val="58"/>
        </w:numPr>
        <w:spacing w:after="0" w:line="240" w:lineRule="auto"/>
        <w:rPr>
          <w:szCs w:val="20"/>
        </w:rPr>
      </w:pPr>
      <w:r w:rsidRPr="006C1CA1">
        <w:rPr>
          <w:szCs w:val="20"/>
        </w:rPr>
        <w:t>Beoordeel de feedback en doe er iets mee</w:t>
      </w:r>
    </w:p>
    <w:p w14:paraId="1FB92709" w14:textId="77777777" w:rsidR="000F4B97" w:rsidRDefault="000F4B97" w:rsidP="000F4B97">
      <w:pPr>
        <w:rPr>
          <w:szCs w:val="20"/>
        </w:rPr>
      </w:pPr>
    </w:p>
    <w:p w14:paraId="4F1B9D4B" w14:textId="77777777" w:rsidR="00E92817" w:rsidRDefault="00E92817" w:rsidP="00E92817">
      <w:pPr>
        <w:pStyle w:val="Lijstalinea"/>
        <w:numPr>
          <w:ilvl w:val="0"/>
          <w:numId w:val="62"/>
        </w:numPr>
        <w:spacing w:after="0" w:line="240" w:lineRule="auto"/>
        <w:rPr>
          <w:b/>
          <w:szCs w:val="20"/>
        </w:rPr>
      </w:pPr>
      <w:r>
        <w:rPr>
          <w:b/>
          <w:szCs w:val="20"/>
        </w:rPr>
        <w:t xml:space="preserve">Welk cijfer zou jij dit dagdeel geven, als je kijkt naar het leereffect van dit dagdeel? Geef een cijfer van 1-10. </w:t>
      </w:r>
    </w:p>
    <w:p w14:paraId="6E360983" w14:textId="77777777" w:rsidR="00913C77" w:rsidRPr="00913C77" w:rsidRDefault="00913C77" w:rsidP="00913C77">
      <w:pPr>
        <w:spacing w:after="0" w:line="240" w:lineRule="auto"/>
        <w:rPr>
          <w:b/>
          <w:szCs w:val="20"/>
        </w:rPr>
      </w:pPr>
    </w:p>
    <w:p w14:paraId="1D1B40F7" w14:textId="77777777" w:rsidR="000F4B97" w:rsidRPr="00BF1FCD" w:rsidRDefault="000F4B97" w:rsidP="00BF1FCD">
      <w:pPr>
        <w:pStyle w:val="Geenafstand"/>
        <w:rPr>
          <w:b/>
          <w:u w:val="single"/>
        </w:rPr>
      </w:pPr>
      <w:r w:rsidRPr="00BF1FCD">
        <w:rPr>
          <w:b/>
          <w:u w:val="single"/>
        </w:rPr>
        <w:t xml:space="preserve">Dagdeel 4: Veerkracht </w:t>
      </w:r>
    </w:p>
    <w:p w14:paraId="3997FC27" w14:textId="5261A510" w:rsidR="000F4B97" w:rsidRPr="00BF1FCD" w:rsidRDefault="000F4B97" w:rsidP="00B80056">
      <w:pPr>
        <w:pStyle w:val="Geenafstand"/>
        <w:numPr>
          <w:ilvl w:val="0"/>
          <w:numId w:val="59"/>
        </w:numPr>
        <w:rPr>
          <w:b/>
        </w:rPr>
      </w:pPr>
      <w:r w:rsidRPr="00BF1FCD">
        <w:rPr>
          <w:b/>
        </w:rPr>
        <w:t>Waarom is ontspanning zo belangrijk?</w:t>
      </w:r>
    </w:p>
    <w:p w14:paraId="275A1346" w14:textId="6FC7F2E7" w:rsidR="000F4B97" w:rsidRDefault="000F4B97" w:rsidP="00166D68">
      <w:pPr>
        <w:pStyle w:val="Lijstalinea"/>
        <w:numPr>
          <w:ilvl w:val="0"/>
          <w:numId w:val="57"/>
        </w:numPr>
        <w:spacing w:after="0" w:line="240" w:lineRule="auto"/>
        <w:rPr>
          <w:szCs w:val="20"/>
        </w:rPr>
      </w:pPr>
      <w:r w:rsidRPr="005836E7">
        <w:rPr>
          <w:szCs w:val="20"/>
        </w:rPr>
        <w:lastRenderedPageBreak/>
        <w:t xml:space="preserve">Om je alarmsysteem even uit te zetten en geen/minder stress te ervaren. Ontspanning zorgt ervoor dat je weer energie krijgt en niet uitgeput raakt. </w:t>
      </w:r>
    </w:p>
    <w:p w14:paraId="1ECDB2D1" w14:textId="77777777" w:rsidR="00166D68" w:rsidRDefault="00166D68" w:rsidP="00166D68">
      <w:pPr>
        <w:spacing w:after="0" w:line="240" w:lineRule="auto"/>
        <w:ind w:left="720"/>
        <w:rPr>
          <w:szCs w:val="20"/>
        </w:rPr>
      </w:pPr>
    </w:p>
    <w:p w14:paraId="73C0210D" w14:textId="77777777" w:rsidR="00913C77" w:rsidRPr="00166D68" w:rsidRDefault="00913C77" w:rsidP="00166D68">
      <w:pPr>
        <w:spacing w:after="0" w:line="240" w:lineRule="auto"/>
        <w:ind w:left="720"/>
        <w:rPr>
          <w:szCs w:val="20"/>
        </w:rPr>
      </w:pPr>
    </w:p>
    <w:p w14:paraId="45A22505" w14:textId="1A70E243" w:rsidR="000F4B97" w:rsidRPr="00BF1FCD" w:rsidRDefault="000F4B97" w:rsidP="00B80056">
      <w:pPr>
        <w:pStyle w:val="Lijstalinea"/>
        <w:numPr>
          <w:ilvl w:val="0"/>
          <w:numId w:val="59"/>
        </w:numPr>
        <w:spacing w:after="0" w:line="240" w:lineRule="auto"/>
        <w:rPr>
          <w:b/>
          <w:szCs w:val="20"/>
        </w:rPr>
      </w:pPr>
      <w:r w:rsidRPr="00BF1FCD">
        <w:rPr>
          <w:b/>
          <w:szCs w:val="20"/>
        </w:rPr>
        <w:t>Wanneer is een copingstijl effectief?</w:t>
      </w:r>
    </w:p>
    <w:p w14:paraId="7872FA51" w14:textId="2C59D413" w:rsidR="000F4B97" w:rsidRPr="007B6F4F" w:rsidRDefault="0028634D" w:rsidP="00B80056">
      <w:pPr>
        <w:pStyle w:val="Lijstalinea"/>
        <w:numPr>
          <w:ilvl w:val="0"/>
          <w:numId w:val="57"/>
        </w:numPr>
        <w:spacing w:after="0" w:line="240" w:lineRule="auto"/>
        <w:rPr>
          <w:szCs w:val="20"/>
        </w:rPr>
      </w:pPr>
      <w:r>
        <w:rPr>
          <w:szCs w:val="20"/>
        </w:rPr>
        <w:t>Een coping</w:t>
      </w:r>
      <w:r w:rsidR="000F4B97" w:rsidRPr="007B6F4F">
        <w:rPr>
          <w:szCs w:val="20"/>
        </w:rPr>
        <w:t xml:space="preserve">stijl is effectief als het je verder heeft geholpen en het nuttig of prettig was. Het heeft geholpen om het probleem op te lossen of om om te gaan met negatieve emoties. </w:t>
      </w:r>
    </w:p>
    <w:p w14:paraId="584A7FE5" w14:textId="69BEBFD1" w:rsidR="000F4B97" w:rsidRDefault="000F4B97" w:rsidP="005836E7">
      <w:pPr>
        <w:pStyle w:val="Geenafstand"/>
      </w:pPr>
    </w:p>
    <w:p w14:paraId="716E2EEB" w14:textId="77777777" w:rsidR="00E92817" w:rsidRDefault="00E92817" w:rsidP="00E92817">
      <w:pPr>
        <w:pStyle w:val="Lijstalinea"/>
        <w:numPr>
          <w:ilvl w:val="0"/>
          <w:numId w:val="62"/>
        </w:numPr>
        <w:spacing w:after="0" w:line="240" w:lineRule="auto"/>
        <w:rPr>
          <w:b/>
          <w:szCs w:val="20"/>
        </w:rPr>
      </w:pPr>
      <w:r>
        <w:rPr>
          <w:b/>
          <w:szCs w:val="20"/>
        </w:rPr>
        <w:t xml:space="preserve">Welk cijfer zou jij dit dagdeel geven, als je kijkt naar het leereffect van dit dagdeel? Geef een cijfer van 1-10. </w:t>
      </w:r>
    </w:p>
    <w:p w14:paraId="4B647FE2" w14:textId="77777777" w:rsidR="005F054F" w:rsidRDefault="005F054F" w:rsidP="00DE6C04">
      <w:pPr>
        <w:pStyle w:val="Geenafstand"/>
      </w:pPr>
    </w:p>
    <w:p w14:paraId="48F2E087" w14:textId="2ACF4326" w:rsidR="00E96EC4" w:rsidRPr="00D261C2" w:rsidRDefault="00D261C2" w:rsidP="00D261C2">
      <w:pPr>
        <w:pStyle w:val="Geenafstand"/>
        <w:pBdr>
          <w:bottom w:val="single" w:sz="4" w:space="1" w:color="auto"/>
        </w:pBdr>
        <w:rPr>
          <w:b/>
        </w:rPr>
      </w:pPr>
      <w:r>
        <w:rPr>
          <w:b/>
        </w:rPr>
        <w:t>2. Evaluatieformulier</w:t>
      </w:r>
    </w:p>
    <w:p w14:paraId="289C7841" w14:textId="7C05D446" w:rsidR="00E96EC4" w:rsidRPr="00D261C2" w:rsidRDefault="00D261C2" w:rsidP="00DE6C04">
      <w:pPr>
        <w:pStyle w:val="Geenafstand"/>
        <w:rPr>
          <w:i/>
        </w:rPr>
      </w:pPr>
      <w:r w:rsidRPr="00D261C2">
        <w:rPr>
          <w:i/>
        </w:rPr>
        <w:t>Tijdsduur: 10 minuten</w:t>
      </w:r>
    </w:p>
    <w:p w14:paraId="30F9C1A8" w14:textId="35C97100" w:rsidR="00D261C2" w:rsidRDefault="00D261C2" w:rsidP="00DE6C04">
      <w:pPr>
        <w:pStyle w:val="Geenafstand"/>
      </w:pPr>
    </w:p>
    <w:p w14:paraId="3BF5C966" w14:textId="17E98809" w:rsidR="00E96EC4" w:rsidRDefault="00D261C2" w:rsidP="00DE6C04">
      <w:pPr>
        <w:pStyle w:val="Geenafstand"/>
      </w:pPr>
      <w:r>
        <w:t>De trainer deelt het ev</w:t>
      </w:r>
      <w:r w:rsidR="00913C77">
        <w:t>aluatieformulier uit (bijlage 19</w:t>
      </w:r>
      <w:r>
        <w:t xml:space="preserve">) en vraagt de deelnemers om deze individueel in te vullen. Hier krijgen ze maximaal 10 minuten de tijd voor. Als er nog tijd over is, kan de trainer nog om mondelinge toelichting vragen om antwoorden te verhelderen en uit te diepen. </w:t>
      </w:r>
    </w:p>
    <w:p w14:paraId="5F3C2D23" w14:textId="358AF983" w:rsidR="00E96EC4" w:rsidRDefault="00E96EC4" w:rsidP="00DE6C04">
      <w:pPr>
        <w:pStyle w:val="Geenafstand"/>
      </w:pPr>
    </w:p>
    <w:p w14:paraId="09A57776" w14:textId="7D027FA1" w:rsidR="002E4490" w:rsidRPr="00D261C2" w:rsidRDefault="00D261C2" w:rsidP="00D261C2">
      <w:pPr>
        <w:pStyle w:val="Geenafstand"/>
        <w:pBdr>
          <w:bottom w:val="single" w:sz="4" w:space="1" w:color="auto"/>
        </w:pBdr>
        <w:rPr>
          <w:b/>
          <w:i/>
        </w:rPr>
      </w:pPr>
      <w:r w:rsidRPr="00D261C2">
        <w:rPr>
          <w:b/>
          <w:i/>
        </w:rPr>
        <w:t xml:space="preserve">3. Goed voornemen </w:t>
      </w:r>
    </w:p>
    <w:p w14:paraId="22A8177C" w14:textId="42909B50" w:rsidR="00D261C2" w:rsidRPr="00D261C2" w:rsidRDefault="00D261C2" w:rsidP="00DE6C04">
      <w:pPr>
        <w:pStyle w:val="Geenafstand"/>
        <w:rPr>
          <w:i/>
        </w:rPr>
      </w:pPr>
      <w:r w:rsidRPr="00D261C2">
        <w:rPr>
          <w:i/>
        </w:rPr>
        <w:t xml:space="preserve">Tijdsduur: 15 minuten </w:t>
      </w:r>
    </w:p>
    <w:p w14:paraId="132011F9" w14:textId="4754743A" w:rsidR="00D261C2" w:rsidRDefault="00D261C2" w:rsidP="00DE6C04">
      <w:pPr>
        <w:pStyle w:val="Geenafstand"/>
      </w:pPr>
    </w:p>
    <w:p w14:paraId="642762CA" w14:textId="5605D34C" w:rsidR="00B94B10" w:rsidRDefault="00DD0224" w:rsidP="00DE6C04">
      <w:pPr>
        <w:pStyle w:val="Geenafstand"/>
      </w:pPr>
      <w:r>
        <w:t xml:space="preserve">Als bedankje voor het volgen van deze training krijgen alle deelnemers een </w:t>
      </w:r>
      <w:r w:rsidR="00FC335D">
        <w:t>notitieboekje</w:t>
      </w:r>
      <w:r>
        <w:t xml:space="preserve"> uitgedeeld, met eventueel een persoonlijke boodschap van de trainer op de eerste pagina. Dit kan een compliment zijn en/of een dankwoord voor de inzet. Op de voorkant van het </w:t>
      </w:r>
      <w:r w:rsidR="00FC335D">
        <w:t>notitieboekje</w:t>
      </w:r>
      <w:r>
        <w:t xml:space="preserve"> is een leeg kaartje geplakt.</w:t>
      </w:r>
      <w:r w:rsidR="006B4354">
        <w:t xml:space="preserve"> Hierop schrijven de deelnemers een goed voornemen voor de komende twee maanden. </w:t>
      </w:r>
      <w:r w:rsidR="00166D68">
        <w:t xml:space="preserve">In onderstaande afbeeldingen staan voorbeelden weergegeven van de wijze waarop dit gedaan kan worden. </w:t>
      </w:r>
    </w:p>
    <w:p w14:paraId="3BA5B1DF" w14:textId="328B873B" w:rsidR="00166D68" w:rsidRDefault="00913C77" w:rsidP="00DE6C04">
      <w:pPr>
        <w:pStyle w:val="Geenafstand"/>
      </w:pPr>
      <w:r>
        <w:rPr>
          <w:rFonts w:ascii="Helvetica" w:hAnsi="Helvetica" w:cs="Helvetica"/>
          <w:noProof/>
          <w:sz w:val="24"/>
          <w:szCs w:val="24"/>
        </w:rPr>
        <w:drawing>
          <wp:anchor distT="0" distB="0" distL="114300" distR="114300" simplePos="0" relativeHeight="251880448" behindDoc="0" locked="0" layoutInCell="1" allowOverlap="1" wp14:anchorId="3932E586" wp14:editId="466DC53B">
            <wp:simplePos x="0" y="0"/>
            <wp:positionH relativeFrom="column">
              <wp:posOffset>850791</wp:posOffset>
            </wp:positionH>
            <wp:positionV relativeFrom="paragraph">
              <wp:posOffset>153202</wp:posOffset>
            </wp:positionV>
            <wp:extent cx="1506760" cy="2078824"/>
            <wp:effectExtent l="203200" t="203200" r="195580" b="207645"/>
            <wp:wrapNone/>
            <wp:docPr id="61" name="Afbeelding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9">
                      <a:extLst>
                        <a:ext uri="{28A0092B-C50C-407E-A947-70E740481C1C}">
                          <a14:useLocalDpi xmlns:a14="http://schemas.microsoft.com/office/drawing/2010/main" val="0"/>
                        </a:ext>
                      </a:extLst>
                    </a:blip>
                    <a:srcRect l="6054" t="9732" r="13092" b="6604"/>
                    <a:stretch/>
                  </pic:blipFill>
                  <pic:spPr bwMode="auto">
                    <a:xfrm>
                      <a:off x="0" y="0"/>
                      <a:ext cx="1513684" cy="2088377"/>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057CFB1" w14:textId="3C57111D" w:rsidR="00166D68" w:rsidRDefault="006B4354" w:rsidP="00DE6C04">
      <w:pPr>
        <w:pStyle w:val="Geenafstand"/>
        <w:rPr>
          <w:rFonts w:ascii="Helvetica" w:hAnsi="Helvetica" w:cs="Helvetica"/>
          <w:sz w:val="24"/>
          <w:szCs w:val="24"/>
        </w:rPr>
      </w:pPr>
      <w:r w:rsidRPr="006B4354">
        <w:rPr>
          <w:rFonts w:ascii="Helvetica" w:hAnsi="Helvetica" w:cs="Helvetica"/>
          <w:sz w:val="24"/>
          <w:szCs w:val="24"/>
        </w:rPr>
        <w:t xml:space="preserve"> </w:t>
      </w:r>
    </w:p>
    <w:p w14:paraId="4E417B96" w14:textId="73385A20" w:rsidR="006B4354" w:rsidRDefault="00913C77" w:rsidP="00DE6C04">
      <w:pPr>
        <w:pStyle w:val="Geenafstand"/>
        <w:rPr>
          <w:rFonts w:ascii="Helvetica" w:hAnsi="Helvetica" w:cs="Helvetica"/>
          <w:sz w:val="24"/>
          <w:szCs w:val="24"/>
        </w:rPr>
      </w:pPr>
      <w:r>
        <w:rPr>
          <w:rFonts w:ascii="Helvetica" w:hAnsi="Helvetica" w:cs="Helvetica"/>
          <w:noProof/>
          <w:sz w:val="24"/>
          <w:szCs w:val="24"/>
        </w:rPr>
        <w:drawing>
          <wp:anchor distT="0" distB="0" distL="114300" distR="114300" simplePos="0" relativeHeight="251881472" behindDoc="0" locked="0" layoutInCell="1" allowOverlap="1" wp14:anchorId="15ED311F" wp14:editId="63643C23">
            <wp:simplePos x="0" y="0"/>
            <wp:positionH relativeFrom="column">
              <wp:posOffset>2410538</wp:posOffset>
            </wp:positionH>
            <wp:positionV relativeFrom="paragraph">
              <wp:posOffset>69164</wp:posOffset>
            </wp:positionV>
            <wp:extent cx="2086474" cy="1564878"/>
            <wp:effectExtent l="209868" t="196532" r="206692" b="206693"/>
            <wp:wrapNone/>
            <wp:docPr id="62" name="Afbeelding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rot="16200000">
                      <a:off x="0" y="0"/>
                      <a:ext cx="2091069" cy="1568324"/>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14:paraId="412F03B5" w14:textId="331223A6" w:rsidR="006B4354" w:rsidRPr="00166D68" w:rsidRDefault="006B4354" w:rsidP="00DE6C04">
      <w:pPr>
        <w:pStyle w:val="Geenafstand"/>
      </w:pPr>
    </w:p>
    <w:p w14:paraId="105B3A1E" w14:textId="4F7B68EF" w:rsidR="00DD0224" w:rsidRDefault="00DD0224" w:rsidP="00DE6C04">
      <w:pPr>
        <w:pStyle w:val="Geenafstand"/>
      </w:pPr>
    </w:p>
    <w:p w14:paraId="50A6CA21" w14:textId="528F13FC" w:rsidR="006B4354" w:rsidRDefault="006B4354">
      <w:pPr>
        <w:spacing w:line="259" w:lineRule="auto"/>
        <w:rPr>
          <w:rFonts w:eastAsiaTheme="minorEastAsia"/>
          <w:lang w:eastAsia="nl-NL"/>
        </w:rPr>
      </w:pPr>
      <w:r>
        <w:rPr>
          <w:noProof/>
          <w:lang w:eastAsia="nl-NL"/>
        </w:rPr>
        <w:drawing>
          <wp:anchor distT="0" distB="0" distL="114300" distR="114300" simplePos="0" relativeHeight="251882496" behindDoc="1" locked="0" layoutInCell="1" allowOverlap="1" wp14:anchorId="0828B8D5" wp14:editId="49A3385A">
            <wp:simplePos x="0" y="0"/>
            <wp:positionH relativeFrom="column">
              <wp:posOffset>851314</wp:posOffset>
            </wp:positionH>
            <wp:positionV relativeFrom="paragraph">
              <wp:posOffset>1517567</wp:posOffset>
            </wp:positionV>
            <wp:extent cx="3321413" cy="2057952"/>
            <wp:effectExtent l="203200" t="203200" r="209550" b="203200"/>
            <wp:wrapNone/>
            <wp:docPr id="50" name="Afbeelding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G_20180503_135109-1.jpg"/>
                    <pic:cNvPicPr/>
                  </pic:nvPicPr>
                  <pic:blipFill rotWithShape="1">
                    <a:blip r:embed="rId21">
                      <a:extLst>
                        <a:ext uri="{28A0092B-C50C-407E-A947-70E740481C1C}">
                          <a14:useLocalDpi xmlns:a14="http://schemas.microsoft.com/office/drawing/2010/main" val="0"/>
                        </a:ext>
                      </a:extLst>
                    </a:blip>
                    <a:srcRect l="3101" t="6517" b="13431"/>
                    <a:stretch/>
                  </pic:blipFill>
                  <pic:spPr bwMode="auto">
                    <a:xfrm>
                      <a:off x="0" y="0"/>
                      <a:ext cx="3321413" cy="2057952"/>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br w:type="page"/>
      </w:r>
    </w:p>
    <w:p w14:paraId="505E4576" w14:textId="7D7C5115" w:rsidR="00D261C2" w:rsidRDefault="00DD0224" w:rsidP="00DE6C04">
      <w:pPr>
        <w:pStyle w:val="Geenafstand"/>
      </w:pPr>
      <w:r>
        <w:lastRenderedPageBreak/>
        <w:t>Vervolgens krijgen de deelnemers de opdracht om minimaal één goed voornemen voor de komende twee maanden te bedenken. De trainer stelt de deelnemers de volgende vraag: ‘Wat ga jij binnen nu en twee maanden doen met de inhoud van deze vier trainingen?’</w:t>
      </w:r>
      <w:r w:rsidR="000D7F84">
        <w:t xml:space="preserve">. Dit goede voornemen hoeft geen betrekking te hebben op alle onderwerpen. De deelnemers mogen zelf kiezen wat voor hen betekenisvol is en waar ze mee aan de slag willen. </w:t>
      </w:r>
      <w:r w:rsidR="00AD6B82">
        <w:t xml:space="preserve">De trainer legt uit dat ze dit schrift kunnen gebruiken om aan dit goede voornemen te gaan werken. Ze kunnen bijvoorbeeld hun gedachtes hierin opschrijven en ze uitdagen, reflecteren op zichzelf, doelen stellen voor de toekomst, het als een soort dagboek gebruiken et cetera. Ook zullen ze met hun persoonlijke coach binnen 2 maanden nog bespreken wat ze hebben geleerd in de training en wat ze er vervolgens mee hebben gedaan in de praktijk. </w:t>
      </w:r>
      <w:r w:rsidR="00D8542A">
        <w:t xml:space="preserve">Dit schrift kan ze hierbij helpen om hun voortgang te beschrijven. </w:t>
      </w:r>
      <w:r w:rsidR="00AD6B82">
        <w:t xml:space="preserve"> </w:t>
      </w:r>
      <w:r>
        <w:t xml:space="preserve"> </w:t>
      </w:r>
    </w:p>
    <w:p w14:paraId="7185472D" w14:textId="77777777" w:rsidR="004B0594" w:rsidRDefault="004B0594" w:rsidP="004A56F7">
      <w:pPr>
        <w:pStyle w:val="Geenafstand"/>
        <w:rPr>
          <w:szCs w:val="20"/>
        </w:rPr>
      </w:pPr>
    </w:p>
    <w:p w14:paraId="5FCE152D" w14:textId="1280AC19" w:rsidR="004B0594" w:rsidRDefault="004B0594" w:rsidP="004A56F7">
      <w:pPr>
        <w:pStyle w:val="Geenafstand"/>
        <w:rPr>
          <w:szCs w:val="20"/>
        </w:rPr>
      </w:pPr>
      <w:r>
        <w:rPr>
          <w:szCs w:val="20"/>
        </w:rPr>
        <w:t xml:space="preserve">Tot slot sluit de trainer de gehele training af. De trainer stimuleert de deelnemers om nu zelfstandig verder te gaan werken aan de doelen/goede voornemens die zij hebben opgesteld. Ze hebben veel verschillende dingen geleerd in de training, maar het echte resultaat moet nog bereikt worden: in de praktijk. Het is belangrijk dat ze hier echt zelf mee aan de slag gaan omdat ze </w:t>
      </w:r>
      <w:r w:rsidR="00DB5BC4">
        <w:rPr>
          <w:szCs w:val="20"/>
        </w:rPr>
        <w:t>in de praktijk</w:t>
      </w:r>
      <w:r>
        <w:rPr>
          <w:szCs w:val="20"/>
        </w:rPr>
        <w:t xml:space="preserve"> het meeste leren. De trainer bedankt de deeln</w:t>
      </w:r>
      <w:r w:rsidR="00D00455">
        <w:rPr>
          <w:szCs w:val="20"/>
        </w:rPr>
        <w:t>emers voor hun inzet en wenst he</w:t>
      </w:r>
      <w:r>
        <w:rPr>
          <w:szCs w:val="20"/>
        </w:rPr>
        <w:t xml:space="preserve">n veel succes en plezier in hun verdere loopbaan. </w:t>
      </w:r>
    </w:p>
    <w:p w14:paraId="41CEDF22" w14:textId="77777777" w:rsidR="004B0594" w:rsidRDefault="004B0594" w:rsidP="004A56F7">
      <w:pPr>
        <w:pStyle w:val="Geenafstand"/>
        <w:rPr>
          <w:szCs w:val="20"/>
        </w:rPr>
      </w:pPr>
    </w:p>
    <w:p w14:paraId="3852F830" w14:textId="3CD7D036" w:rsidR="004B0594" w:rsidRDefault="004B0594" w:rsidP="004A56F7">
      <w:pPr>
        <w:pStyle w:val="Geenafstand"/>
        <w:rPr>
          <w:szCs w:val="20"/>
        </w:rPr>
      </w:pPr>
    </w:p>
    <w:p w14:paraId="2BE4ADAE" w14:textId="71BE5121" w:rsidR="002E4490" w:rsidRDefault="002E4490" w:rsidP="00DE6C04">
      <w:pPr>
        <w:pStyle w:val="Geenafstand"/>
      </w:pPr>
    </w:p>
    <w:p w14:paraId="7C5501CC" w14:textId="77777777" w:rsidR="008C7D3A" w:rsidRDefault="008C7D3A" w:rsidP="00DE6C04">
      <w:pPr>
        <w:pStyle w:val="Geenafstand"/>
      </w:pPr>
    </w:p>
    <w:p w14:paraId="0F58F5BB" w14:textId="77777777" w:rsidR="008C7D3A" w:rsidRPr="0077594F" w:rsidRDefault="008C7D3A" w:rsidP="00DE6C04">
      <w:pPr>
        <w:pStyle w:val="Geenafstand"/>
      </w:pPr>
    </w:p>
    <w:p w14:paraId="1B97479B" w14:textId="77777777" w:rsidR="00DE6C04" w:rsidRDefault="00DE6C04" w:rsidP="00DE6C04">
      <w:pPr>
        <w:pStyle w:val="Geenafstand"/>
      </w:pPr>
    </w:p>
    <w:p w14:paraId="15A2CF31" w14:textId="77777777" w:rsidR="00DE6C04" w:rsidRDefault="00DE6C04" w:rsidP="00DE6C04">
      <w:pPr>
        <w:pStyle w:val="Geenafstand"/>
      </w:pPr>
    </w:p>
    <w:p w14:paraId="21F34206" w14:textId="77777777" w:rsidR="00DE6C04" w:rsidRDefault="00DE6C04" w:rsidP="00DE6C04">
      <w:pPr>
        <w:pStyle w:val="Geenafstand"/>
      </w:pPr>
    </w:p>
    <w:p w14:paraId="0C38B501" w14:textId="77777777" w:rsidR="00DE6C04" w:rsidRDefault="00DE6C04" w:rsidP="00DE6C04">
      <w:pPr>
        <w:pStyle w:val="Geenafstand"/>
      </w:pPr>
    </w:p>
    <w:p w14:paraId="76848C26" w14:textId="77777777" w:rsidR="00DE6C04" w:rsidRDefault="00DE6C04" w:rsidP="00DE6C04">
      <w:pPr>
        <w:pStyle w:val="Geenafstand"/>
      </w:pPr>
    </w:p>
    <w:p w14:paraId="56019520" w14:textId="77777777" w:rsidR="00DE6C04" w:rsidRDefault="00DE6C04" w:rsidP="00DE6C04">
      <w:pPr>
        <w:pStyle w:val="Geenafstand"/>
      </w:pPr>
    </w:p>
    <w:p w14:paraId="15C2C844" w14:textId="77777777" w:rsidR="00DE6C04" w:rsidRDefault="00DE6C04" w:rsidP="00DE6C04">
      <w:pPr>
        <w:pStyle w:val="Geenafstand"/>
      </w:pPr>
    </w:p>
    <w:p w14:paraId="6C8991CC" w14:textId="77777777" w:rsidR="00DE6C04" w:rsidRDefault="00DE6C04" w:rsidP="00DE6C04">
      <w:pPr>
        <w:pStyle w:val="Geenafstand"/>
      </w:pPr>
    </w:p>
    <w:p w14:paraId="74AB28AE" w14:textId="77777777" w:rsidR="00DE6C04" w:rsidRDefault="00DE6C04" w:rsidP="00DE6C04">
      <w:pPr>
        <w:pStyle w:val="Geenafstand"/>
      </w:pPr>
    </w:p>
    <w:p w14:paraId="654498DD" w14:textId="77777777" w:rsidR="00DE6C04" w:rsidRDefault="00DE6C04" w:rsidP="00DE6C04">
      <w:pPr>
        <w:pStyle w:val="Geenafstand"/>
      </w:pPr>
    </w:p>
    <w:p w14:paraId="13A947A8" w14:textId="77777777" w:rsidR="00DE6C04" w:rsidRDefault="00DE6C04" w:rsidP="00DE6C04">
      <w:pPr>
        <w:pStyle w:val="Geenafstand"/>
      </w:pPr>
    </w:p>
    <w:p w14:paraId="602EA4B0" w14:textId="77777777" w:rsidR="00DE6C04" w:rsidRDefault="00DE6C04" w:rsidP="00DE6C04">
      <w:pPr>
        <w:pStyle w:val="Geenafstand"/>
      </w:pPr>
    </w:p>
    <w:p w14:paraId="7870D7AA" w14:textId="77777777" w:rsidR="00DE6C04" w:rsidRDefault="00DE6C04" w:rsidP="00DE6C04">
      <w:pPr>
        <w:pStyle w:val="Geenafstand"/>
      </w:pPr>
    </w:p>
    <w:p w14:paraId="2B15C8C4" w14:textId="77777777" w:rsidR="00617CE6" w:rsidRDefault="00617CE6" w:rsidP="00617CE6">
      <w:pPr>
        <w:pStyle w:val="Geenafstand"/>
      </w:pPr>
    </w:p>
    <w:p w14:paraId="7DC3D1E7" w14:textId="77777777" w:rsidR="00617CE6" w:rsidRDefault="00617CE6" w:rsidP="00617CE6">
      <w:pPr>
        <w:pStyle w:val="Geenafstand"/>
      </w:pPr>
    </w:p>
    <w:p w14:paraId="5C588ECA" w14:textId="77777777" w:rsidR="00617CE6" w:rsidRDefault="00617CE6" w:rsidP="00617CE6">
      <w:pPr>
        <w:pStyle w:val="Geenafstand"/>
      </w:pPr>
    </w:p>
    <w:p w14:paraId="4C6ACF99" w14:textId="77777777" w:rsidR="00617CE6" w:rsidRDefault="00617CE6" w:rsidP="00617CE6">
      <w:pPr>
        <w:pStyle w:val="Geenafstand"/>
      </w:pPr>
    </w:p>
    <w:p w14:paraId="38AAEFDB" w14:textId="77777777" w:rsidR="00617CE6" w:rsidRDefault="00617CE6" w:rsidP="00617CE6">
      <w:pPr>
        <w:pStyle w:val="Geenafstand"/>
      </w:pPr>
    </w:p>
    <w:p w14:paraId="6804CB7D" w14:textId="10EA32DA" w:rsidR="00A9556C" w:rsidRPr="0086145D" w:rsidRDefault="005D589D" w:rsidP="00B80056">
      <w:pPr>
        <w:pStyle w:val="Geenafstand"/>
        <w:numPr>
          <w:ilvl w:val="0"/>
          <w:numId w:val="28"/>
        </w:numPr>
        <w:pBdr>
          <w:bottom w:val="single" w:sz="4" w:space="1" w:color="auto"/>
        </w:pBdr>
      </w:pPr>
      <w:r>
        <w:br w:type="page"/>
      </w:r>
    </w:p>
    <w:p w14:paraId="0C05E0EE" w14:textId="77777777" w:rsidR="00CC26B5" w:rsidRPr="00856E72" w:rsidRDefault="00CC26B5" w:rsidP="00856E72">
      <w:pPr>
        <w:spacing w:line="259" w:lineRule="auto"/>
        <w:jc w:val="center"/>
        <w:rPr>
          <w:b/>
          <w:sz w:val="30"/>
          <w:szCs w:val="30"/>
        </w:rPr>
      </w:pPr>
      <w:r w:rsidRPr="00856E72">
        <w:rPr>
          <w:b/>
          <w:sz w:val="30"/>
          <w:szCs w:val="30"/>
        </w:rPr>
        <w:lastRenderedPageBreak/>
        <w:t>Bijlagen</w:t>
      </w:r>
    </w:p>
    <w:p w14:paraId="100937D0" w14:textId="77777777" w:rsidR="00CC26B5" w:rsidRDefault="00CC26B5">
      <w:pPr>
        <w:spacing w:line="259" w:lineRule="auto"/>
        <w:rPr>
          <w:b/>
          <w:szCs w:val="20"/>
        </w:rPr>
      </w:pPr>
    </w:p>
    <w:p w14:paraId="4CAED757" w14:textId="77777777" w:rsidR="00CC26B5" w:rsidRDefault="00CC26B5">
      <w:pPr>
        <w:spacing w:line="259" w:lineRule="auto"/>
        <w:rPr>
          <w:b/>
          <w:szCs w:val="20"/>
        </w:rPr>
      </w:pPr>
    </w:p>
    <w:p w14:paraId="6A8807F5" w14:textId="67C58E45" w:rsidR="00CC26B5" w:rsidRDefault="00CC26B5">
      <w:pPr>
        <w:spacing w:line="259" w:lineRule="auto"/>
        <w:rPr>
          <w:b/>
          <w:szCs w:val="20"/>
        </w:rPr>
      </w:pPr>
    </w:p>
    <w:p w14:paraId="1D81F17D" w14:textId="20EFCDF4" w:rsidR="00CC26B5" w:rsidRDefault="00856E72">
      <w:pPr>
        <w:spacing w:line="259" w:lineRule="auto"/>
        <w:rPr>
          <w:rFonts w:eastAsiaTheme="minorEastAsia"/>
          <w:b/>
          <w:szCs w:val="20"/>
          <w:lang w:eastAsia="nl-NL"/>
        </w:rPr>
      </w:pPr>
      <w:r>
        <w:rPr>
          <w:rFonts w:ascii="Helvetica" w:hAnsi="Helvetica" w:cs="Helvetica"/>
          <w:noProof/>
          <w:sz w:val="24"/>
          <w:szCs w:val="24"/>
          <w:lang w:eastAsia="nl-NL"/>
        </w:rPr>
        <w:drawing>
          <wp:anchor distT="0" distB="0" distL="114300" distR="114300" simplePos="0" relativeHeight="251883520" behindDoc="0" locked="0" layoutInCell="1" allowOverlap="1" wp14:anchorId="441391DB" wp14:editId="0D42A2F2">
            <wp:simplePos x="0" y="0"/>
            <wp:positionH relativeFrom="column">
              <wp:posOffset>736056</wp:posOffset>
            </wp:positionH>
            <wp:positionV relativeFrom="paragraph">
              <wp:posOffset>216716</wp:posOffset>
            </wp:positionV>
            <wp:extent cx="4784997" cy="4784997"/>
            <wp:effectExtent l="0" t="0" r="0" b="0"/>
            <wp:wrapNone/>
            <wp:docPr id="63" name="Afbeelding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784997" cy="4784997"/>
                    </a:xfrm>
                    <a:prstGeom prst="rect">
                      <a:avLst/>
                    </a:prstGeom>
                    <a:noFill/>
                    <a:ln>
                      <a:noFill/>
                    </a:ln>
                  </pic:spPr>
                </pic:pic>
              </a:graphicData>
            </a:graphic>
            <wp14:sizeRelH relativeFrom="page">
              <wp14:pctWidth>0</wp14:pctWidth>
            </wp14:sizeRelH>
            <wp14:sizeRelV relativeFrom="page">
              <wp14:pctHeight>0</wp14:pctHeight>
            </wp14:sizeRelV>
          </wp:anchor>
        </w:drawing>
      </w:r>
      <w:r w:rsidR="00CC26B5">
        <w:rPr>
          <w:b/>
          <w:szCs w:val="20"/>
        </w:rPr>
        <w:t xml:space="preserve"> </w:t>
      </w:r>
      <w:r w:rsidR="00CC26B5">
        <w:rPr>
          <w:b/>
          <w:szCs w:val="20"/>
        </w:rPr>
        <w:br w:type="page"/>
      </w:r>
    </w:p>
    <w:p w14:paraId="30A37A3D" w14:textId="25392D0C" w:rsidR="00CC63F4" w:rsidRPr="00CC63F4" w:rsidRDefault="002D6671" w:rsidP="00CC63F4">
      <w:pPr>
        <w:pStyle w:val="Geenafstand"/>
        <w:pBdr>
          <w:bottom w:val="single" w:sz="4" w:space="1" w:color="auto"/>
        </w:pBdr>
        <w:rPr>
          <w:b/>
          <w:szCs w:val="20"/>
        </w:rPr>
      </w:pPr>
      <w:r>
        <w:rPr>
          <w:b/>
          <w:szCs w:val="20"/>
        </w:rPr>
        <w:lastRenderedPageBreak/>
        <w:t xml:space="preserve">Bijlage 1: Best mogelijke zelf </w:t>
      </w:r>
    </w:p>
    <w:p w14:paraId="58640CA1" w14:textId="77777777" w:rsidR="00CC63F4" w:rsidRDefault="006262EB" w:rsidP="00CC63F4">
      <w:pPr>
        <w:pStyle w:val="Geenafstand"/>
      </w:pPr>
      <w:r w:rsidRPr="002D6671">
        <w:t xml:space="preserve">Denk na over je best mogelijke toekomst, over 10 jaar. Stel je voor dat alles zo goed mogelijk is verlopen en dat je al je doelen hebt bereikt. Hoe ziet je leven er dan uit, als je kijkt naar je werkende leven en je persoonlijke groei? </w:t>
      </w:r>
    </w:p>
    <w:p w14:paraId="1D6DBB9B" w14:textId="77777777" w:rsidR="00CC63F4" w:rsidRDefault="00CC63F4" w:rsidP="00CC63F4">
      <w:pPr>
        <w:pStyle w:val="Geenafstand"/>
      </w:pPr>
    </w:p>
    <w:p w14:paraId="6FBEBABF" w14:textId="11457341" w:rsidR="00FC2E49" w:rsidRDefault="006262EB" w:rsidP="00CC63F4">
      <w:pPr>
        <w:pStyle w:val="Geenafstand"/>
      </w:pPr>
      <w:r w:rsidRPr="002D6671">
        <w:t xml:space="preserve">Neem hier eerst rustig 10 minuten de tijd voor om dit voor jezelf op te schrijven. Schrijf hoe deze toekomst eruitziet, wat je hebt gedaan om daar te komen en hoe het je bevalt. Je mag dit helemaal op je eigen manier doen. Maak je geen zorgen over grammatica of spelling, schrijf gewoon op wat er in je op komt.  </w:t>
      </w:r>
    </w:p>
    <w:p w14:paraId="15C2FD15" w14:textId="77777777" w:rsidR="00CC63F4" w:rsidRPr="00CC63F4" w:rsidRDefault="00CC63F4" w:rsidP="00CC63F4">
      <w:pPr>
        <w:pStyle w:val="Geenafstand"/>
      </w:pPr>
    </w:p>
    <w:p w14:paraId="513F39FA" w14:textId="77777777" w:rsidR="00CC63F4" w:rsidRPr="00CC63F4" w:rsidRDefault="00CC63F4" w:rsidP="00CC63F4">
      <w:pPr>
        <w:pStyle w:val="Geenafstand"/>
        <w:rPr>
          <w:b/>
        </w:rPr>
      </w:pPr>
      <w:r w:rsidRPr="00CC63F4">
        <w:rPr>
          <w:b/>
          <w:bCs/>
        </w:rPr>
        <w:t xml:space="preserve">Onderstaande vragen kunnen je helpen om antwoord te geven op de vraag wat voor jou belangrijk is in het leven: </w:t>
      </w:r>
    </w:p>
    <w:p w14:paraId="01A00297" w14:textId="77777777" w:rsidR="00FC2E49" w:rsidRPr="00CC63F4" w:rsidRDefault="006262EB" w:rsidP="00B80056">
      <w:pPr>
        <w:pStyle w:val="Geenafstand"/>
        <w:numPr>
          <w:ilvl w:val="0"/>
          <w:numId w:val="50"/>
        </w:numPr>
      </w:pPr>
      <w:r w:rsidRPr="00CC63F4">
        <w:t>Wat wil je bereiken/betekenen in dit leven?</w:t>
      </w:r>
    </w:p>
    <w:p w14:paraId="72901B5E" w14:textId="77777777" w:rsidR="00FC2E49" w:rsidRPr="00CC63F4" w:rsidRDefault="006262EB" w:rsidP="00B80056">
      <w:pPr>
        <w:pStyle w:val="Geenafstand"/>
        <w:numPr>
          <w:ilvl w:val="0"/>
          <w:numId w:val="50"/>
        </w:numPr>
      </w:pPr>
      <w:r w:rsidRPr="00CC63F4">
        <w:t>Waarvan krijg jij energie?</w:t>
      </w:r>
    </w:p>
    <w:p w14:paraId="1D76CE0D" w14:textId="77777777" w:rsidR="00FC2E49" w:rsidRPr="00CC63F4" w:rsidRDefault="006262EB" w:rsidP="00B80056">
      <w:pPr>
        <w:pStyle w:val="Geenafstand"/>
        <w:numPr>
          <w:ilvl w:val="0"/>
          <w:numId w:val="50"/>
        </w:numPr>
      </w:pPr>
      <w:r w:rsidRPr="00CC63F4">
        <w:t xml:space="preserve">Wat zijn jouw </w:t>
      </w:r>
      <w:r w:rsidRPr="00CC63F4">
        <w:rPr>
          <w:bCs/>
        </w:rPr>
        <w:t>drijfveren</w:t>
      </w:r>
      <w:r w:rsidRPr="00CC63F4">
        <w:t xml:space="preserve"> (kijk terug naar de uitslagen uit de drijfverentest)? Hoe ziet jouw ideale werk eruit als je kijkt naar jouw drijfveren?</w:t>
      </w:r>
    </w:p>
    <w:p w14:paraId="71CB9320" w14:textId="77777777" w:rsidR="00FC2E49" w:rsidRPr="00CC63F4" w:rsidRDefault="006262EB" w:rsidP="00B80056">
      <w:pPr>
        <w:pStyle w:val="Geenafstand"/>
        <w:numPr>
          <w:ilvl w:val="0"/>
          <w:numId w:val="50"/>
        </w:numPr>
      </w:pPr>
      <w:r w:rsidRPr="00CC63F4">
        <w:t>Wat vind jij belangrijk in je werk?</w:t>
      </w:r>
    </w:p>
    <w:p w14:paraId="29D81AA1" w14:textId="77777777" w:rsidR="00FC2E49" w:rsidRPr="00CC63F4" w:rsidRDefault="006262EB" w:rsidP="00B80056">
      <w:pPr>
        <w:pStyle w:val="Geenafstand"/>
        <w:numPr>
          <w:ilvl w:val="0"/>
          <w:numId w:val="50"/>
        </w:numPr>
      </w:pPr>
      <w:r w:rsidRPr="00CC63F4">
        <w:t>Welke sterke kanten (kwaliteiten/competenties) heb je en geven je een goed gevoel?</w:t>
      </w:r>
    </w:p>
    <w:p w14:paraId="1FCF1FF5" w14:textId="77777777" w:rsidR="007E0F21" w:rsidRDefault="007E0F21" w:rsidP="00B80056">
      <w:pPr>
        <w:pStyle w:val="Geenafstand"/>
        <w:numPr>
          <w:ilvl w:val="0"/>
          <w:numId w:val="50"/>
        </w:numPr>
      </w:pPr>
      <w:r>
        <w:t xml:space="preserve">Waar </w:t>
      </w:r>
      <w:r w:rsidR="006262EB" w:rsidRPr="00CC63F4">
        <w:t>droomde je van als kind?</w:t>
      </w:r>
    </w:p>
    <w:p w14:paraId="5681F728" w14:textId="351BFE71" w:rsidR="007E0F21" w:rsidRDefault="007E0F21" w:rsidP="007E0F21">
      <w:pPr>
        <w:pStyle w:val="Geenafstand"/>
      </w:pPr>
    </w:p>
    <w:tbl>
      <w:tblPr>
        <w:tblStyle w:val="Tabelraster"/>
        <w:tblW w:w="0" w:type="auto"/>
        <w:tblLook w:val="04A0" w:firstRow="1" w:lastRow="0" w:firstColumn="1" w:lastColumn="0" w:noHBand="0" w:noVBand="1"/>
      </w:tblPr>
      <w:tblGrid>
        <w:gridCol w:w="9350"/>
      </w:tblGrid>
      <w:tr w:rsidR="007E0F21" w14:paraId="5A95BA63" w14:textId="77777777" w:rsidTr="007E0F21">
        <w:tc>
          <w:tcPr>
            <w:tcW w:w="9500" w:type="dxa"/>
          </w:tcPr>
          <w:p w14:paraId="382FA0B2" w14:textId="77777777" w:rsidR="007E0F21" w:rsidRPr="004E0A9E" w:rsidRDefault="007E0F21" w:rsidP="007E0F21">
            <w:pPr>
              <w:pStyle w:val="Geenafstand"/>
              <w:jc w:val="center"/>
              <w:rPr>
                <w:rFonts w:eastAsiaTheme="minorHAnsi"/>
                <w:b/>
                <w:i/>
                <w:lang w:eastAsia="en-US"/>
              </w:rPr>
            </w:pPr>
            <w:r w:rsidRPr="004E0A9E">
              <w:rPr>
                <w:rFonts w:eastAsiaTheme="minorHAnsi"/>
                <w:b/>
                <w:i/>
                <w:lang w:eastAsia="en-US"/>
              </w:rPr>
              <w:t>Mijn best mogelijke zelf over 10 jaar…</w:t>
            </w:r>
          </w:p>
          <w:p w14:paraId="1634AE26" w14:textId="0408167B" w:rsidR="007E0F21" w:rsidRDefault="007E0F21" w:rsidP="007E0F21">
            <w:pPr>
              <w:pStyle w:val="Geenafstand"/>
              <w:rPr>
                <w:rFonts w:eastAsiaTheme="minorHAnsi"/>
                <w:lang w:eastAsia="en-US"/>
              </w:rPr>
            </w:pPr>
          </w:p>
          <w:p w14:paraId="7E09A757" w14:textId="523E5F93" w:rsidR="007E0F21" w:rsidRDefault="007E0F21" w:rsidP="007E0F21">
            <w:pPr>
              <w:pStyle w:val="Geenafstand"/>
              <w:rPr>
                <w:rFonts w:eastAsiaTheme="minorHAnsi"/>
                <w:lang w:eastAsia="en-US"/>
              </w:rPr>
            </w:pPr>
          </w:p>
          <w:p w14:paraId="5365B601" w14:textId="36A7D34F" w:rsidR="007E0F21" w:rsidRDefault="007E0F21" w:rsidP="007E0F21">
            <w:pPr>
              <w:pStyle w:val="Geenafstand"/>
              <w:rPr>
                <w:rFonts w:eastAsiaTheme="minorHAnsi"/>
                <w:lang w:eastAsia="en-US"/>
              </w:rPr>
            </w:pPr>
          </w:p>
          <w:p w14:paraId="000438E2" w14:textId="16370EF2" w:rsidR="007E0F21" w:rsidRDefault="007E0F21" w:rsidP="007E0F21">
            <w:pPr>
              <w:pStyle w:val="Geenafstand"/>
              <w:rPr>
                <w:rFonts w:eastAsiaTheme="minorHAnsi"/>
                <w:lang w:eastAsia="en-US"/>
              </w:rPr>
            </w:pPr>
          </w:p>
          <w:p w14:paraId="3D06D486" w14:textId="77777777" w:rsidR="007E0F21" w:rsidRDefault="007E0F21" w:rsidP="007E0F21">
            <w:pPr>
              <w:pStyle w:val="Geenafstand"/>
              <w:rPr>
                <w:rFonts w:eastAsiaTheme="minorHAnsi"/>
                <w:lang w:eastAsia="en-US"/>
              </w:rPr>
            </w:pPr>
          </w:p>
          <w:p w14:paraId="4A13E8C7" w14:textId="51E99155" w:rsidR="007E0F21" w:rsidRDefault="007E0F21" w:rsidP="007E0F21">
            <w:pPr>
              <w:pStyle w:val="Geenafstand"/>
              <w:rPr>
                <w:rFonts w:eastAsiaTheme="minorHAnsi"/>
                <w:lang w:eastAsia="en-US"/>
              </w:rPr>
            </w:pPr>
          </w:p>
          <w:p w14:paraId="78D608A9" w14:textId="5A92AEC8" w:rsidR="007E0F21" w:rsidRDefault="007E0F21" w:rsidP="007E0F21">
            <w:pPr>
              <w:pStyle w:val="Geenafstand"/>
              <w:rPr>
                <w:rFonts w:eastAsiaTheme="minorHAnsi"/>
                <w:lang w:eastAsia="en-US"/>
              </w:rPr>
            </w:pPr>
          </w:p>
          <w:p w14:paraId="46172A97" w14:textId="24CEA37C" w:rsidR="007E0F21" w:rsidRDefault="007E0F21" w:rsidP="007E0F21">
            <w:pPr>
              <w:pStyle w:val="Geenafstand"/>
              <w:rPr>
                <w:rFonts w:eastAsiaTheme="minorHAnsi"/>
                <w:lang w:eastAsia="en-US"/>
              </w:rPr>
            </w:pPr>
          </w:p>
          <w:p w14:paraId="01C9AB9D" w14:textId="77777777" w:rsidR="007E0F21" w:rsidRDefault="007E0F21" w:rsidP="007E0F21">
            <w:pPr>
              <w:pStyle w:val="Geenafstand"/>
              <w:rPr>
                <w:rFonts w:eastAsiaTheme="minorHAnsi"/>
                <w:lang w:eastAsia="en-US"/>
              </w:rPr>
            </w:pPr>
          </w:p>
          <w:p w14:paraId="30C967D3" w14:textId="48ACA47A" w:rsidR="007E0F21" w:rsidRDefault="007E0F21" w:rsidP="007E0F21">
            <w:pPr>
              <w:pStyle w:val="Geenafstand"/>
              <w:rPr>
                <w:rFonts w:eastAsiaTheme="minorHAnsi"/>
                <w:lang w:eastAsia="en-US"/>
              </w:rPr>
            </w:pPr>
          </w:p>
          <w:p w14:paraId="39A0CF90" w14:textId="7D4DD182" w:rsidR="007E0F21" w:rsidRDefault="007E0F21" w:rsidP="007E0F21">
            <w:pPr>
              <w:pStyle w:val="Geenafstand"/>
              <w:rPr>
                <w:rFonts w:eastAsiaTheme="minorHAnsi"/>
                <w:lang w:eastAsia="en-US"/>
              </w:rPr>
            </w:pPr>
          </w:p>
          <w:p w14:paraId="6947A3D9" w14:textId="14834E68" w:rsidR="007E0F21" w:rsidRDefault="007E0F21" w:rsidP="007E0F21">
            <w:pPr>
              <w:pStyle w:val="Geenafstand"/>
              <w:rPr>
                <w:rFonts w:eastAsiaTheme="minorHAnsi"/>
                <w:lang w:eastAsia="en-US"/>
              </w:rPr>
            </w:pPr>
          </w:p>
          <w:p w14:paraId="7C65A22E" w14:textId="6C4240E0" w:rsidR="007E0F21" w:rsidRDefault="007E0F21" w:rsidP="007E0F21">
            <w:pPr>
              <w:pStyle w:val="Geenafstand"/>
              <w:rPr>
                <w:rFonts w:eastAsiaTheme="minorHAnsi"/>
                <w:lang w:eastAsia="en-US"/>
              </w:rPr>
            </w:pPr>
          </w:p>
          <w:p w14:paraId="620BC38F" w14:textId="77777777" w:rsidR="007E0F21" w:rsidRDefault="007E0F21" w:rsidP="007E0F21">
            <w:pPr>
              <w:pStyle w:val="Geenafstand"/>
              <w:rPr>
                <w:rFonts w:eastAsiaTheme="minorHAnsi"/>
                <w:lang w:eastAsia="en-US"/>
              </w:rPr>
            </w:pPr>
          </w:p>
          <w:p w14:paraId="785A20BC" w14:textId="77777777" w:rsidR="007E0F21" w:rsidRDefault="007E0F21" w:rsidP="007E0F21">
            <w:pPr>
              <w:pStyle w:val="Geenafstand"/>
              <w:rPr>
                <w:rFonts w:eastAsiaTheme="minorHAnsi"/>
                <w:lang w:eastAsia="en-US"/>
              </w:rPr>
            </w:pPr>
          </w:p>
          <w:p w14:paraId="34A6B9B1" w14:textId="4DEFB93D" w:rsidR="007E0F21" w:rsidRDefault="007E0F21" w:rsidP="007E0F21">
            <w:pPr>
              <w:pStyle w:val="Geenafstand"/>
              <w:rPr>
                <w:rFonts w:eastAsiaTheme="minorHAnsi"/>
                <w:lang w:eastAsia="en-US"/>
              </w:rPr>
            </w:pPr>
          </w:p>
          <w:p w14:paraId="7B2E9CA1" w14:textId="77777777" w:rsidR="007E0F21" w:rsidRDefault="007E0F21" w:rsidP="007E0F21">
            <w:pPr>
              <w:pStyle w:val="Geenafstand"/>
              <w:rPr>
                <w:rFonts w:eastAsiaTheme="minorHAnsi"/>
                <w:lang w:eastAsia="en-US"/>
              </w:rPr>
            </w:pPr>
          </w:p>
          <w:p w14:paraId="463BCAD1" w14:textId="77777777" w:rsidR="007E0F21" w:rsidRDefault="007E0F21" w:rsidP="007E0F21">
            <w:pPr>
              <w:pStyle w:val="Geenafstand"/>
              <w:rPr>
                <w:rFonts w:eastAsiaTheme="minorHAnsi"/>
                <w:lang w:eastAsia="en-US"/>
              </w:rPr>
            </w:pPr>
          </w:p>
          <w:p w14:paraId="7EE0975A" w14:textId="1D4344E5" w:rsidR="007E0F21" w:rsidRDefault="007E0F21" w:rsidP="007E0F21">
            <w:pPr>
              <w:pStyle w:val="Geenafstand"/>
              <w:rPr>
                <w:rFonts w:eastAsiaTheme="minorHAnsi"/>
                <w:lang w:eastAsia="en-US"/>
              </w:rPr>
            </w:pPr>
          </w:p>
          <w:p w14:paraId="091B5953" w14:textId="3916EE61" w:rsidR="007E0F21" w:rsidRDefault="007E0F21" w:rsidP="007E0F21">
            <w:pPr>
              <w:pStyle w:val="Geenafstand"/>
              <w:rPr>
                <w:rFonts w:eastAsiaTheme="minorHAnsi"/>
                <w:lang w:eastAsia="en-US"/>
              </w:rPr>
            </w:pPr>
          </w:p>
          <w:p w14:paraId="793E81EB" w14:textId="15C67876" w:rsidR="007E0F21" w:rsidRDefault="007E0F21" w:rsidP="007E0F21">
            <w:pPr>
              <w:pStyle w:val="Geenafstand"/>
              <w:rPr>
                <w:rFonts w:eastAsiaTheme="minorHAnsi"/>
                <w:lang w:eastAsia="en-US"/>
              </w:rPr>
            </w:pPr>
          </w:p>
          <w:p w14:paraId="6E0AFA1F" w14:textId="3F8976E2" w:rsidR="007E0F21" w:rsidRDefault="007E0F21" w:rsidP="007E0F21">
            <w:pPr>
              <w:pStyle w:val="Geenafstand"/>
              <w:rPr>
                <w:rFonts w:eastAsiaTheme="minorHAnsi"/>
                <w:lang w:eastAsia="en-US"/>
              </w:rPr>
            </w:pPr>
          </w:p>
          <w:p w14:paraId="362A6AE1" w14:textId="535B4A1A" w:rsidR="007E0F21" w:rsidRDefault="007E0F21" w:rsidP="007E0F21">
            <w:pPr>
              <w:pStyle w:val="Geenafstand"/>
              <w:rPr>
                <w:rFonts w:eastAsiaTheme="minorHAnsi"/>
                <w:lang w:eastAsia="en-US"/>
              </w:rPr>
            </w:pPr>
          </w:p>
          <w:p w14:paraId="1452F7B5" w14:textId="673D1885" w:rsidR="007E0F21" w:rsidRDefault="007E0F21" w:rsidP="007E0F21">
            <w:pPr>
              <w:pStyle w:val="Geenafstand"/>
              <w:rPr>
                <w:rFonts w:eastAsiaTheme="minorHAnsi"/>
                <w:lang w:eastAsia="en-US"/>
              </w:rPr>
            </w:pPr>
          </w:p>
          <w:p w14:paraId="4DF5968C" w14:textId="77777777" w:rsidR="007E0F21" w:rsidRDefault="007E0F21" w:rsidP="007E0F21">
            <w:pPr>
              <w:pStyle w:val="Geenafstand"/>
              <w:rPr>
                <w:rFonts w:eastAsiaTheme="minorHAnsi"/>
                <w:lang w:eastAsia="en-US"/>
              </w:rPr>
            </w:pPr>
          </w:p>
          <w:p w14:paraId="619D50C0" w14:textId="77777777" w:rsidR="007E0F21" w:rsidRDefault="007E0F21" w:rsidP="007E0F21">
            <w:pPr>
              <w:pStyle w:val="Geenafstand"/>
              <w:rPr>
                <w:rFonts w:eastAsiaTheme="minorHAnsi"/>
                <w:lang w:eastAsia="en-US"/>
              </w:rPr>
            </w:pPr>
          </w:p>
          <w:p w14:paraId="6B2FB20F" w14:textId="0E2CFA7F" w:rsidR="007E0F21" w:rsidRDefault="007E0F21" w:rsidP="007E0F21">
            <w:pPr>
              <w:pStyle w:val="Geenafstand"/>
              <w:rPr>
                <w:rFonts w:eastAsiaTheme="minorHAnsi"/>
                <w:lang w:eastAsia="en-US"/>
              </w:rPr>
            </w:pPr>
          </w:p>
          <w:p w14:paraId="1FCEE143" w14:textId="46694FF5" w:rsidR="007E0F21" w:rsidRDefault="007E0F21" w:rsidP="007E0F21">
            <w:pPr>
              <w:pStyle w:val="Geenafstand"/>
              <w:rPr>
                <w:rFonts w:eastAsiaTheme="minorHAnsi"/>
                <w:lang w:eastAsia="en-US"/>
              </w:rPr>
            </w:pPr>
          </w:p>
          <w:p w14:paraId="5EA48BE6" w14:textId="77777777" w:rsidR="007E0F21" w:rsidRDefault="007E0F21" w:rsidP="007E0F21">
            <w:pPr>
              <w:pStyle w:val="Geenafstand"/>
              <w:rPr>
                <w:rFonts w:eastAsiaTheme="minorHAnsi"/>
                <w:lang w:eastAsia="en-US"/>
              </w:rPr>
            </w:pPr>
          </w:p>
          <w:p w14:paraId="6997D81C" w14:textId="77777777" w:rsidR="007E0F21" w:rsidRDefault="007E0F21" w:rsidP="007E0F21">
            <w:pPr>
              <w:pStyle w:val="Geenafstand"/>
              <w:rPr>
                <w:rFonts w:eastAsiaTheme="minorHAnsi"/>
                <w:lang w:eastAsia="en-US"/>
              </w:rPr>
            </w:pPr>
          </w:p>
          <w:p w14:paraId="014A970C" w14:textId="77777777" w:rsidR="007E0F21" w:rsidRDefault="007E0F21" w:rsidP="007E0F21">
            <w:pPr>
              <w:pStyle w:val="Geenafstand"/>
              <w:rPr>
                <w:rFonts w:eastAsiaTheme="minorHAnsi"/>
                <w:lang w:eastAsia="en-US"/>
              </w:rPr>
            </w:pPr>
          </w:p>
          <w:p w14:paraId="259157EA" w14:textId="77777777" w:rsidR="007E0F21" w:rsidRDefault="007E0F21" w:rsidP="007E0F21">
            <w:pPr>
              <w:pStyle w:val="Geenafstand"/>
              <w:rPr>
                <w:rFonts w:eastAsiaTheme="minorHAnsi"/>
                <w:lang w:eastAsia="en-US"/>
              </w:rPr>
            </w:pPr>
          </w:p>
          <w:p w14:paraId="53E67A75" w14:textId="2E2E6B5D" w:rsidR="007E0F21" w:rsidRDefault="007E0F21" w:rsidP="007E0F21">
            <w:pPr>
              <w:pStyle w:val="Geenafstand"/>
              <w:rPr>
                <w:rFonts w:eastAsiaTheme="minorHAnsi"/>
                <w:lang w:eastAsia="en-US"/>
              </w:rPr>
            </w:pPr>
          </w:p>
          <w:p w14:paraId="4BF4C6AA" w14:textId="77777777" w:rsidR="007E0F21" w:rsidRDefault="007E0F21" w:rsidP="007E0F21">
            <w:pPr>
              <w:pStyle w:val="Geenafstand"/>
              <w:rPr>
                <w:rFonts w:eastAsiaTheme="minorHAnsi"/>
                <w:lang w:eastAsia="en-US"/>
              </w:rPr>
            </w:pPr>
          </w:p>
          <w:p w14:paraId="087635FD" w14:textId="4761DA47" w:rsidR="007E0F21" w:rsidRDefault="007E0F21" w:rsidP="007E0F21">
            <w:pPr>
              <w:pStyle w:val="Geenafstand"/>
              <w:rPr>
                <w:rFonts w:eastAsiaTheme="minorHAnsi"/>
                <w:lang w:eastAsia="en-US"/>
              </w:rPr>
            </w:pPr>
          </w:p>
          <w:p w14:paraId="3A01D04D" w14:textId="77777777" w:rsidR="007E0F21" w:rsidRDefault="007E0F21" w:rsidP="007E0F21">
            <w:pPr>
              <w:pStyle w:val="Geenafstand"/>
              <w:rPr>
                <w:rFonts w:eastAsiaTheme="minorHAnsi"/>
                <w:lang w:eastAsia="en-US"/>
              </w:rPr>
            </w:pPr>
          </w:p>
          <w:p w14:paraId="72A0E5F2" w14:textId="46504C0E" w:rsidR="007E0F21" w:rsidRDefault="007E0F21" w:rsidP="007E0F21">
            <w:pPr>
              <w:pStyle w:val="Geenafstand"/>
              <w:rPr>
                <w:rFonts w:eastAsiaTheme="minorHAnsi"/>
                <w:lang w:eastAsia="en-US"/>
              </w:rPr>
            </w:pPr>
          </w:p>
          <w:p w14:paraId="21A27C29" w14:textId="77777777" w:rsidR="007E0F21" w:rsidRDefault="007E0F21" w:rsidP="007E0F21">
            <w:pPr>
              <w:pStyle w:val="Geenafstand"/>
              <w:rPr>
                <w:rFonts w:eastAsiaTheme="minorHAnsi"/>
                <w:lang w:eastAsia="en-US"/>
              </w:rPr>
            </w:pPr>
          </w:p>
          <w:p w14:paraId="7182057C" w14:textId="77777777" w:rsidR="007E0F21" w:rsidRDefault="007E0F21" w:rsidP="007E0F21">
            <w:pPr>
              <w:pStyle w:val="Geenafstand"/>
              <w:rPr>
                <w:rFonts w:eastAsiaTheme="minorHAnsi"/>
                <w:lang w:eastAsia="en-US"/>
              </w:rPr>
            </w:pPr>
          </w:p>
          <w:p w14:paraId="24196906" w14:textId="5378D45D" w:rsidR="007E0F21" w:rsidRDefault="007E0F21" w:rsidP="007E0F21">
            <w:pPr>
              <w:pStyle w:val="Geenafstand"/>
              <w:rPr>
                <w:rFonts w:eastAsiaTheme="minorHAnsi"/>
                <w:lang w:eastAsia="en-US"/>
              </w:rPr>
            </w:pPr>
          </w:p>
          <w:p w14:paraId="7DDED222" w14:textId="521BF64D" w:rsidR="007E0F21" w:rsidRDefault="007E0F21" w:rsidP="007E0F21">
            <w:pPr>
              <w:pStyle w:val="Geenafstand"/>
              <w:rPr>
                <w:rFonts w:eastAsiaTheme="minorHAnsi"/>
                <w:lang w:eastAsia="en-US"/>
              </w:rPr>
            </w:pPr>
          </w:p>
          <w:p w14:paraId="68306314" w14:textId="77777777" w:rsidR="007E0F21" w:rsidRDefault="007E0F21" w:rsidP="007E0F21">
            <w:pPr>
              <w:pStyle w:val="Geenafstand"/>
              <w:rPr>
                <w:rFonts w:eastAsiaTheme="minorHAnsi"/>
                <w:lang w:eastAsia="en-US"/>
              </w:rPr>
            </w:pPr>
          </w:p>
          <w:p w14:paraId="2355D281" w14:textId="77777777" w:rsidR="007E0F21" w:rsidRDefault="007E0F21" w:rsidP="007E0F21">
            <w:pPr>
              <w:pStyle w:val="Geenafstand"/>
              <w:rPr>
                <w:rFonts w:eastAsiaTheme="minorHAnsi"/>
                <w:lang w:eastAsia="en-US"/>
              </w:rPr>
            </w:pPr>
          </w:p>
          <w:p w14:paraId="2E796958" w14:textId="77777777" w:rsidR="007E0F21" w:rsidRDefault="007E0F21" w:rsidP="007E0F21">
            <w:pPr>
              <w:pStyle w:val="Geenafstand"/>
              <w:rPr>
                <w:rFonts w:eastAsiaTheme="minorHAnsi"/>
                <w:lang w:eastAsia="en-US"/>
              </w:rPr>
            </w:pPr>
          </w:p>
          <w:p w14:paraId="02CB1D94" w14:textId="59D380D8" w:rsidR="007E0F21" w:rsidRDefault="007E0F21" w:rsidP="007E0F21">
            <w:pPr>
              <w:pStyle w:val="Geenafstand"/>
              <w:rPr>
                <w:rFonts w:eastAsiaTheme="minorHAnsi"/>
                <w:lang w:eastAsia="en-US"/>
              </w:rPr>
            </w:pPr>
          </w:p>
          <w:p w14:paraId="453A6A9E" w14:textId="77777777" w:rsidR="007E0F21" w:rsidRDefault="007E0F21" w:rsidP="007E0F21">
            <w:pPr>
              <w:pStyle w:val="Geenafstand"/>
              <w:rPr>
                <w:rFonts w:eastAsiaTheme="minorHAnsi"/>
                <w:lang w:eastAsia="en-US"/>
              </w:rPr>
            </w:pPr>
          </w:p>
          <w:p w14:paraId="6D18FD8C" w14:textId="01B6DDD7" w:rsidR="007E0F21" w:rsidRDefault="007E0F21" w:rsidP="007E0F21">
            <w:pPr>
              <w:pStyle w:val="Geenafstand"/>
              <w:rPr>
                <w:rFonts w:eastAsiaTheme="minorHAnsi"/>
                <w:lang w:eastAsia="en-US"/>
              </w:rPr>
            </w:pPr>
          </w:p>
          <w:p w14:paraId="72C3E602" w14:textId="46B7D37A" w:rsidR="007E0F21" w:rsidRDefault="007E0F21" w:rsidP="007E0F21">
            <w:pPr>
              <w:pStyle w:val="Geenafstand"/>
              <w:rPr>
                <w:rFonts w:eastAsiaTheme="minorHAnsi"/>
                <w:lang w:eastAsia="en-US"/>
              </w:rPr>
            </w:pPr>
          </w:p>
          <w:p w14:paraId="605BC832" w14:textId="6589AC5A" w:rsidR="007E0F21" w:rsidRDefault="007E0F21" w:rsidP="007E0F21">
            <w:pPr>
              <w:pStyle w:val="Geenafstand"/>
              <w:rPr>
                <w:rFonts w:eastAsiaTheme="minorHAnsi"/>
                <w:lang w:eastAsia="en-US"/>
              </w:rPr>
            </w:pPr>
          </w:p>
          <w:p w14:paraId="3C1C0E8A" w14:textId="28C95B03" w:rsidR="007E0F21" w:rsidRDefault="007E0F21" w:rsidP="007E0F21">
            <w:pPr>
              <w:pStyle w:val="Geenafstand"/>
              <w:rPr>
                <w:rFonts w:eastAsiaTheme="minorHAnsi"/>
                <w:lang w:eastAsia="en-US"/>
              </w:rPr>
            </w:pPr>
          </w:p>
          <w:p w14:paraId="1B669EF3" w14:textId="77777777" w:rsidR="007E0F21" w:rsidRDefault="007E0F21" w:rsidP="007E0F21">
            <w:pPr>
              <w:pStyle w:val="Geenafstand"/>
              <w:rPr>
                <w:rFonts w:eastAsiaTheme="minorHAnsi"/>
                <w:lang w:eastAsia="en-US"/>
              </w:rPr>
            </w:pPr>
          </w:p>
          <w:p w14:paraId="4AEC8973" w14:textId="5F397106" w:rsidR="007E0F21" w:rsidRDefault="007E0F21" w:rsidP="007E0F21">
            <w:pPr>
              <w:pStyle w:val="Geenafstand"/>
              <w:rPr>
                <w:rFonts w:eastAsiaTheme="minorHAnsi"/>
                <w:lang w:eastAsia="en-US"/>
              </w:rPr>
            </w:pPr>
          </w:p>
          <w:p w14:paraId="6F61CAF4" w14:textId="51B635CE" w:rsidR="007E0F21" w:rsidRDefault="007E0F21" w:rsidP="007E0F21">
            <w:pPr>
              <w:pStyle w:val="Geenafstand"/>
              <w:rPr>
                <w:rFonts w:eastAsiaTheme="minorHAnsi"/>
                <w:lang w:eastAsia="en-US"/>
              </w:rPr>
            </w:pPr>
          </w:p>
          <w:p w14:paraId="15B3EC1A" w14:textId="77777777" w:rsidR="007E0F21" w:rsidRDefault="007E0F21" w:rsidP="007E0F21">
            <w:pPr>
              <w:pStyle w:val="Geenafstand"/>
              <w:rPr>
                <w:rFonts w:eastAsiaTheme="minorHAnsi"/>
                <w:lang w:eastAsia="en-US"/>
              </w:rPr>
            </w:pPr>
          </w:p>
          <w:p w14:paraId="327565DB" w14:textId="75AC3BE3" w:rsidR="007E0F21" w:rsidRDefault="007E0F21" w:rsidP="007E0F21">
            <w:pPr>
              <w:pStyle w:val="Geenafstand"/>
              <w:rPr>
                <w:rFonts w:eastAsiaTheme="minorHAnsi"/>
                <w:lang w:eastAsia="en-US"/>
              </w:rPr>
            </w:pPr>
          </w:p>
          <w:p w14:paraId="5CD1562D" w14:textId="77777777" w:rsidR="007E0F21" w:rsidRDefault="007E0F21" w:rsidP="007E0F21">
            <w:pPr>
              <w:pStyle w:val="Geenafstand"/>
              <w:rPr>
                <w:rFonts w:eastAsiaTheme="minorHAnsi"/>
                <w:lang w:eastAsia="en-US"/>
              </w:rPr>
            </w:pPr>
          </w:p>
          <w:p w14:paraId="65E3F175" w14:textId="2898A484" w:rsidR="007E0F21" w:rsidRDefault="007E0F21" w:rsidP="007E0F21">
            <w:pPr>
              <w:pStyle w:val="Geenafstand"/>
              <w:rPr>
                <w:rFonts w:eastAsiaTheme="minorHAnsi"/>
                <w:lang w:eastAsia="en-US"/>
              </w:rPr>
            </w:pPr>
          </w:p>
          <w:p w14:paraId="74B31208" w14:textId="77777777" w:rsidR="007E0F21" w:rsidRDefault="007E0F21" w:rsidP="007E0F21">
            <w:pPr>
              <w:pStyle w:val="Geenafstand"/>
              <w:rPr>
                <w:rFonts w:eastAsiaTheme="minorHAnsi"/>
                <w:lang w:eastAsia="en-US"/>
              </w:rPr>
            </w:pPr>
          </w:p>
          <w:p w14:paraId="14C7B8C4" w14:textId="7541FE87" w:rsidR="007E0F21" w:rsidRDefault="007E0F21" w:rsidP="007E0F21">
            <w:pPr>
              <w:pStyle w:val="Geenafstand"/>
              <w:rPr>
                <w:rFonts w:eastAsiaTheme="minorHAnsi"/>
                <w:lang w:eastAsia="en-US"/>
              </w:rPr>
            </w:pPr>
          </w:p>
          <w:p w14:paraId="4D07F46B" w14:textId="77777777" w:rsidR="007E0F21" w:rsidRDefault="007E0F21" w:rsidP="007E0F21">
            <w:pPr>
              <w:pStyle w:val="Geenafstand"/>
              <w:rPr>
                <w:rFonts w:eastAsiaTheme="minorHAnsi"/>
                <w:lang w:eastAsia="en-US"/>
              </w:rPr>
            </w:pPr>
          </w:p>
          <w:p w14:paraId="45389612" w14:textId="77777777" w:rsidR="007E0F21" w:rsidRDefault="007E0F21" w:rsidP="007E0F21">
            <w:pPr>
              <w:pStyle w:val="Geenafstand"/>
              <w:rPr>
                <w:rFonts w:eastAsiaTheme="minorHAnsi"/>
                <w:lang w:eastAsia="en-US"/>
              </w:rPr>
            </w:pPr>
          </w:p>
          <w:p w14:paraId="26E20B47" w14:textId="24FB2C46" w:rsidR="007E0F21" w:rsidRDefault="007E0F21" w:rsidP="007E0F21">
            <w:pPr>
              <w:pStyle w:val="Geenafstand"/>
              <w:rPr>
                <w:rFonts w:eastAsiaTheme="minorHAnsi"/>
                <w:lang w:eastAsia="en-US"/>
              </w:rPr>
            </w:pPr>
          </w:p>
          <w:p w14:paraId="48D77B5C" w14:textId="77777777" w:rsidR="007E0F21" w:rsidRDefault="007E0F21" w:rsidP="007E0F21">
            <w:pPr>
              <w:pStyle w:val="Geenafstand"/>
              <w:rPr>
                <w:rFonts w:eastAsiaTheme="minorHAnsi"/>
                <w:lang w:eastAsia="en-US"/>
              </w:rPr>
            </w:pPr>
          </w:p>
          <w:p w14:paraId="0DA446BA" w14:textId="1ECA980F" w:rsidR="007E0F21" w:rsidRDefault="007E0F21" w:rsidP="007E0F21">
            <w:pPr>
              <w:pStyle w:val="Geenafstand"/>
              <w:rPr>
                <w:rFonts w:eastAsiaTheme="minorHAnsi"/>
                <w:lang w:eastAsia="en-US"/>
              </w:rPr>
            </w:pPr>
          </w:p>
          <w:p w14:paraId="7239F9ED" w14:textId="77777777" w:rsidR="007E0F21" w:rsidRDefault="007E0F21" w:rsidP="007E0F21">
            <w:pPr>
              <w:pStyle w:val="Geenafstand"/>
              <w:rPr>
                <w:rFonts w:eastAsiaTheme="minorHAnsi"/>
                <w:lang w:eastAsia="en-US"/>
              </w:rPr>
            </w:pPr>
          </w:p>
          <w:p w14:paraId="3535E751" w14:textId="77777777" w:rsidR="007E0F21" w:rsidRDefault="007E0F21" w:rsidP="007E0F21">
            <w:pPr>
              <w:pStyle w:val="Geenafstand"/>
              <w:rPr>
                <w:rFonts w:eastAsiaTheme="minorHAnsi"/>
                <w:lang w:eastAsia="en-US"/>
              </w:rPr>
            </w:pPr>
          </w:p>
          <w:p w14:paraId="6FF7EFC1" w14:textId="2009C9D9" w:rsidR="007E0F21" w:rsidRDefault="007E0F21" w:rsidP="007E0F21">
            <w:pPr>
              <w:pStyle w:val="Geenafstand"/>
              <w:rPr>
                <w:rFonts w:eastAsiaTheme="minorHAnsi"/>
                <w:lang w:eastAsia="en-US"/>
              </w:rPr>
            </w:pPr>
          </w:p>
          <w:p w14:paraId="15B5BD72" w14:textId="355DEBAC" w:rsidR="007E0F21" w:rsidRDefault="007E0F21" w:rsidP="007E0F21">
            <w:pPr>
              <w:pStyle w:val="Geenafstand"/>
              <w:rPr>
                <w:rFonts w:eastAsiaTheme="minorHAnsi"/>
                <w:lang w:eastAsia="en-US"/>
              </w:rPr>
            </w:pPr>
          </w:p>
          <w:p w14:paraId="78317B7A" w14:textId="77777777" w:rsidR="007E0F21" w:rsidRDefault="007E0F21" w:rsidP="007E0F21">
            <w:pPr>
              <w:pStyle w:val="Geenafstand"/>
              <w:rPr>
                <w:rFonts w:eastAsiaTheme="minorHAnsi"/>
                <w:lang w:eastAsia="en-US"/>
              </w:rPr>
            </w:pPr>
          </w:p>
          <w:p w14:paraId="1D5AF8F3" w14:textId="77777777" w:rsidR="007E0F21" w:rsidRDefault="007E0F21" w:rsidP="007E0F21">
            <w:pPr>
              <w:pStyle w:val="Geenafstand"/>
              <w:rPr>
                <w:rFonts w:eastAsiaTheme="minorHAnsi"/>
                <w:lang w:eastAsia="en-US"/>
              </w:rPr>
            </w:pPr>
          </w:p>
          <w:p w14:paraId="460D3F0B" w14:textId="1F1F489F" w:rsidR="007E0F21" w:rsidRDefault="007E0F21" w:rsidP="007E0F21">
            <w:pPr>
              <w:pStyle w:val="Geenafstand"/>
              <w:rPr>
                <w:rFonts w:eastAsiaTheme="minorHAnsi"/>
                <w:lang w:eastAsia="en-US"/>
              </w:rPr>
            </w:pPr>
          </w:p>
          <w:p w14:paraId="05386EC1" w14:textId="3F411C47" w:rsidR="007E0F21" w:rsidRDefault="007E0F21" w:rsidP="007E0F21">
            <w:pPr>
              <w:pStyle w:val="Geenafstand"/>
              <w:rPr>
                <w:rFonts w:eastAsiaTheme="minorHAnsi"/>
                <w:lang w:eastAsia="en-US"/>
              </w:rPr>
            </w:pPr>
          </w:p>
          <w:p w14:paraId="60FD88D9" w14:textId="505AEA24" w:rsidR="007E0F21" w:rsidRDefault="007E0F21" w:rsidP="007E0F21">
            <w:pPr>
              <w:pStyle w:val="Geenafstand"/>
              <w:rPr>
                <w:rFonts w:eastAsiaTheme="minorHAnsi"/>
                <w:lang w:eastAsia="en-US"/>
              </w:rPr>
            </w:pPr>
          </w:p>
          <w:p w14:paraId="7977E982" w14:textId="53DC3C56" w:rsidR="007E0F21" w:rsidRDefault="007E0F21" w:rsidP="007E0F21">
            <w:pPr>
              <w:pStyle w:val="Geenafstand"/>
              <w:rPr>
                <w:rFonts w:eastAsiaTheme="minorHAnsi"/>
                <w:lang w:eastAsia="en-US"/>
              </w:rPr>
            </w:pPr>
          </w:p>
          <w:p w14:paraId="08462A06" w14:textId="43039778" w:rsidR="007E0F21" w:rsidRDefault="00CC0247" w:rsidP="007E0F21">
            <w:pPr>
              <w:pStyle w:val="Geenafstand"/>
              <w:rPr>
                <w:rFonts w:eastAsiaTheme="minorHAnsi"/>
                <w:lang w:eastAsia="en-US"/>
              </w:rPr>
            </w:pPr>
            <w:r>
              <w:rPr>
                <w:rFonts w:ascii="Helvetica" w:hAnsi="Helvetica" w:cs="Helvetica"/>
                <w:noProof/>
                <w:sz w:val="24"/>
                <w:szCs w:val="24"/>
              </w:rPr>
              <w:drawing>
                <wp:anchor distT="0" distB="0" distL="114300" distR="114300" simplePos="0" relativeHeight="251841536" behindDoc="0" locked="0" layoutInCell="1" allowOverlap="1" wp14:anchorId="6F97AAD6" wp14:editId="5F138467">
                  <wp:simplePos x="0" y="0"/>
                  <wp:positionH relativeFrom="column">
                    <wp:posOffset>4733027</wp:posOffset>
                  </wp:positionH>
                  <wp:positionV relativeFrom="paragraph">
                    <wp:posOffset>24022</wp:posOffset>
                  </wp:positionV>
                  <wp:extent cx="1127528" cy="1380743"/>
                  <wp:effectExtent l="0" t="0" r="0" b="0"/>
                  <wp:wrapNone/>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127528" cy="138074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C6DD28" w14:textId="77777777" w:rsidR="007E0F21" w:rsidRDefault="007E0F21" w:rsidP="007E0F21">
            <w:pPr>
              <w:pStyle w:val="Geenafstand"/>
              <w:rPr>
                <w:rFonts w:eastAsiaTheme="minorHAnsi"/>
                <w:lang w:eastAsia="en-US"/>
              </w:rPr>
            </w:pPr>
          </w:p>
          <w:p w14:paraId="161F0B1F" w14:textId="77777777" w:rsidR="007E0F21" w:rsidRDefault="007E0F21" w:rsidP="007E0F21">
            <w:pPr>
              <w:pStyle w:val="Geenafstand"/>
              <w:rPr>
                <w:rFonts w:eastAsiaTheme="minorHAnsi"/>
                <w:lang w:eastAsia="en-US"/>
              </w:rPr>
            </w:pPr>
          </w:p>
          <w:p w14:paraId="3FFA5198" w14:textId="77777777" w:rsidR="007E0F21" w:rsidRDefault="007E0F21" w:rsidP="007E0F21">
            <w:pPr>
              <w:pStyle w:val="Geenafstand"/>
              <w:rPr>
                <w:rFonts w:eastAsiaTheme="minorHAnsi"/>
                <w:lang w:eastAsia="en-US"/>
              </w:rPr>
            </w:pPr>
          </w:p>
          <w:p w14:paraId="011909F1" w14:textId="77777777" w:rsidR="007E0F21" w:rsidRDefault="007E0F21" w:rsidP="007E0F21">
            <w:pPr>
              <w:pStyle w:val="Geenafstand"/>
              <w:rPr>
                <w:rFonts w:eastAsiaTheme="minorHAnsi"/>
                <w:lang w:eastAsia="en-US"/>
              </w:rPr>
            </w:pPr>
          </w:p>
          <w:p w14:paraId="389F0E3C" w14:textId="77777777" w:rsidR="007E0F21" w:rsidRDefault="007E0F21" w:rsidP="007E0F21">
            <w:pPr>
              <w:pStyle w:val="Geenafstand"/>
              <w:rPr>
                <w:rFonts w:eastAsiaTheme="minorHAnsi"/>
                <w:lang w:eastAsia="en-US"/>
              </w:rPr>
            </w:pPr>
          </w:p>
          <w:p w14:paraId="48F1E9AA" w14:textId="77777777" w:rsidR="007E0F21" w:rsidRDefault="007E0F21" w:rsidP="007E0F21">
            <w:pPr>
              <w:pStyle w:val="Geenafstand"/>
              <w:rPr>
                <w:rFonts w:eastAsiaTheme="minorHAnsi"/>
                <w:lang w:eastAsia="en-US"/>
              </w:rPr>
            </w:pPr>
          </w:p>
          <w:p w14:paraId="039E0A36" w14:textId="77777777" w:rsidR="007E0F21" w:rsidRDefault="007E0F21" w:rsidP="007E0F21">
            <w:pPr>
              <w:pStyle w:val="Geenafstand"/>
              <w:rPr>
                <w:rFonts w:eastAsiaTheme="minorHAnsi"/>
                <w:lang w:eastAsia="en-US"/>
              </w:rPr>
            </w:pPr>
          </w:p>
          <w:p w14:paraId="60FA58DC" w14:textId="77777777" w:rsidR="007E0F21" w:rsidRDefault="007E0F21" w:rsidP="007E0F21">
            <w:pPr>
              <w:pStyle w:val="Geenafstand"/>
              <w:rPr>
                <w:rFonts w:eastAsiaTheme="minorHAnsi"/>
                <w:lang w:eastAsia="en-US"/>
              </w:rPr>
            </w:pPr>
          </w:p>
          <w:p w14:paraId="66580A73" w14:textId="2AFFF390" w:rsidR="007E0F21" w:rsidRDefault="007E0F21" w:rsidP="007E0F21">
            <w:pPr>
              <w:pStyle w:val="Geenafstand"/>
              <w:rPr>
                <w:rFonts w:eastAsiaTheme="minorHAnsi"/>
                <w:lang w:eastAsia="en-US"/>
              </w:rPr>
            </w:pPr>
          </w:p>
        </w:tc>
      </w:tr>
    </w:tbl>
    <w:p w14:paraId="118AE6E4" w14:textId="46C2D980" w:rsidR="007E0F21" w:rsidRDefault="007E0F21" w:rsidP="007E0F21">
      <w:pPr>
        <w:pStyle w:val="Geenafstand"/>
      </w:pPr>
      <w:r>
        <w:rPr>
          <w:rFonts w:eastAsiaTheme="minorHAnsi"/>
          <w:lang w:eastAsia="en-US"/>
        </w:rPr>
        <w:lastRenderedPageBreak/>
        <w:br w:type="page"/>
      </w:r>
    </w:p>
    <w:tbl>
      <w:tblPr>
        <w:tblStyle w:val="Tabelraster"/>
        <w:tblW w:w="0" w:type="auto"/>
        <w:tblLook w:val="04A0" w:firstRow="1" w:lastRow="0" w:firstColumn="1" w:lastColumn="0" w:noHBand="0" w:noVBand="1"/>
      </w:tblPr>
      <w:tblGrid>
        <w:gridCol w:w="9350"/>
      </w:tblGrid>
      <w:tr w:rsidR="00B66208" w14:paraId="0A1A1851" w14:textId="77777777" w:rsidTr="00B66208">
        <w:tc>
          <w:tcPr>
            <w:tcW w:w="9500" w:type="dxa"/>
          </w:tcPr>
          <w:p w14:paraId="26239C8A" w14:textId="3F392E0E" w:rsidR="00B66208" w:rsidRPr="004E0A9E" w:rsidRDefault="00B66208" w:rsidP="00B66208">
            <w:pPr>
              <w:pStyle w:val="Geenafstand"/>
              <w:jc w:val="center"/>
              <w:rPr>
                <w:b/>
                <w:i/>
              </w:rPr>
            </w:pPr>
            <w:r w:rsidRPr="004E0A9E">
              <w:rPr>
                <w:b/>
                <w:i/>
              </w:rPr>
              <w:lastRenderedPageBreak/>
              <w:t>Levensdoel 1</w:t>
            </w:r>
          </w:p>
          <w:p w14:paraId="0FA89359" w14:textId="77777777" w:rsidR="00B66208" w:rsidRDefault="00B66208" w:rsidP="00CC63F4">
            <w:pPr>
              <w:pStyle w:val="Geenafstand"/>
            </w:pPr>
          </w:p>
          <w:p w14:paraId="51298304" w14:textId="77777777" w:rsidR="00B66208" w:rsidRDefault="00B66208" w:rsidP="00CC63F4">
            <w:pPr>
              <w:pStyle w:val="Geenafstand"/>
            </w:pPr>
          </w:p>
          <w:p w14:paraId="40940772" w14:textId="77777777" w:rsidR="00B66208" w:rsidRDefault="00B66208" w:rsidP="00CC63F4">
            <w:pPr>
              <w:pStyle w:val="Geenafstand"/>
            </w:pPr>
          </w:p>
          <w:p w14:paraId="09EE75D6" w14:textId="77777777" w:rsidR="00B66208" w:rsidRDefault="00B66208" w:rsidP="00CC63F4">
            <w:pPr>
              <w:pStyle w:val="Geenafstand"/>
            </w:pPr>
          </w:p>
          <w:p w14:paraId="1C2B48EB" w14:textId="77777777" w:rsidR="00B66208" w:rsidRDefault="00B66208" w:rsidP="00CC63F4">
            <w:pPr>
              <w:pStyle w:val="Geenafstand"/>
            </w:pPr>
          </w:p>
          <w:p w14:paraId="43991F5C" w14:textId="77777777" w:rsidR="00B66208" w:rsidRDefault="00B66208" w:rsidP="00CC63F4">
            <w:pPr>
              <w:pStyle w:val="Geenafstand"/>
            </w:pPr>
          </w:p>
          <w:p w14:paraId="6454EAE8" w14:textId="77777777" w:rsidR="00B66208" w:rsidRDefault="00B66208" w:rsidP="00CC63F4">
            <w:pPr>
              <w:pStyle w:val="Geenafstand"/>
            </w:pPr>
          </w:p>
          <w:p w14:paraId="28C4A1FF" w14:textId="77777777" w:rsidR="00B66208" w:rsidRDefault="00B66208" w:rsidP="00CC63F4">
            <w:pPr>
              <w:pStyle w:val="Geenafstand"/>
            </w:pPr>
          </w:p>
          <w:p w14:paraId="1A8773B4" w14:textId="77777777" w:rsidR="00B66208" w:rsidRDefault="00B66208" w:rsidP="00CC63F4">
            <w:pPr>
              <w:pStyle w:val="Geenafstand"/>
            </w:pPr>
          </w:p>
          <w:p w14:paraId="596E7F7B" w14:textId="77777777" w:rsidR="00B66208" w:rsidRDefault="00B66208" w:rsidP="00CC63F4">
            <w:pPr>
              <w:pStyle w:val="Geenafstand"/>
            </w:pPr>
          </w:p>
          <w:p w14:paraId="7F1D6945" w14:textId="77777777" w:rsidR="00B66208" w:rsidRDefault="00B66208" w:rsidP="00CC63F4">
            <w:pPr>
              <w:pStyle w:val="Geenafstand"/>
            </w:pPr>
          </w:p>
          <w:p w14:paraId="265C893C" w14:textId="77777777" w:rsidR="00B66208" w:rsidRDefault="00B66208" w:rsidP="00CC63F4">
            <w:pPr>
              <w:pStyle w:val="Geenafstand"/>
            </w:pPr>
          </w:p>
          <w:p w14:paraId="47097E5D" w14:textId="77777777" w:rsidR="00B66208" w:rsidRDefault="00B66208" w:rsidP="00CC63F4">
            <w:pPr>
              <w:pStyle w:val="Geenafstand"/>
            </w:pPr>
          </w:p>
          <w:p w14:paraId="52419F22" w14:textId="77777777" w:rsidR="00B66208" w:rsidRDefault="00B66208" w:rsidP="00CC63F4">
            <w:pPr>
              <w:pStyle w:val="Geenafstand"/>
            </w:pPr>
          </w:p>
          <w:p w14:paraId="3A82C407" w14:textId="77777777" w:rsidR="00B66208" w:rsidRDefault="00B66208" w:rsidP="00CC63F4">
            <w:pPr>
              <w:pStyle w:val="Geenafstand"/>
            </w:pPr>
          </w:p>
          <w:p w14:paraId="45A710DE" w14:textId="77777777" w:rsidR="00B66208" w:rsidRDefault="00B66208" w:rsidP="00CC63F4">
            <w:pPr>
              <w:pStyle w:val="Geenafstand"/>
            </w:pPr>
          </w:p>
          <w:p w14:paraId="353EE3B3" w14:textId="77777777" w:rsidR="00B66208" w:rsidRDefault="00B66208" w:rsidP="00CC63F4">
            <w:pPr>
              <w:pStyle w:val="Geenafstand"/>
            </w:pPr>
          </w:p>
          <w:p w14:paraId="48B215B4" w14:textId="77777777" w:rsidR="00B66208" w:rsidRDefault="00B66208" w:rsidP="00CC63F4">
            <w:pPr>
              <w:pStyle w:val="Geenafstand"/>
            </w:pPr>
          </w:p>
          <w:p w14:paraId="72F785C3" w14:textId="77777777" w:rsidR="00B66208" w:rsidRDefault="00B66208" w:rsidP="00CC63F4">
            <w:pPr>
              <w:pStyle w:val="Geenafstand"/>
            </w:pPr>
          </w:p>
          <w:p w14:paraId="1CD36ED8" w14:textId="77777777" w:rsidR="00B66208" w:rsidRDefault="00B66208" w:rsidP="00CC63F4">
            <w:pPr>
              <w:pStyle w:val="Geenafstand"/>
            </w:pPr>
          </w:p>
          <w:p w14:paraId="7650289C" w14:textId="77777777" w:rsidR="00B66208" w:rsidRDefault="00B66208" w:rsidP="00CC63F4">
            <w:pPr>
              <w:pStyle w:val="Geenafstand"/>
            </w:pPr>
          </w:p>
          <w:p w14:paraId="7C32E832" w14:textId="77777777" w:rsidR="00B66208" w:rsidRDefault="00B66208" w:rsidP="00CC63F4">
            <w:pPr>
              <w:pStyle w:val="Geenafstand"/>
            </w:pPr>
          </w:p>
          <w:p w14:paraId="4802CC5C" w14:textId="77777777" w:rsidR="00B66208" w:rsidRDefault="00B66208" w:rsidP="00CC63F4">
            <w:pPr>
              <w:pStyle w:val="Geenafstand"/>
            </w:pPr>
          </w:p>
          <w:p w14:paraId="2E66CB8D" w14:textId="77777777" w:rsidR="00B66208" w:rsidRDefault="00B66208" w:rsidP="00CC63F4">
            <w:pPr>
              <w:pStyle w:val="Geenafstand"/>
            </w:pPr>
          </w:p>
          <w:p w14:paraId="389BA9CE" w14:textId="77777777" w:rsidR="00B66208" w:rsidRDefault="00B66208" w:rsidP="00CC63F4">
            <w:pPr>
              <w:pStyle w:val="Geenafstand"/>
            </w:pPr>
          </w:p>
          <w:p w14:paraId="46CE058C" w14:textId="77777777" w:rsidR="00B66208" w:rsidRDefault="00B66208" w:rsidP="00CC63F4">
            <w:pPr>
              <w:pStyle w:val="Geenafstand"/>
            </w:pPr>
          </w:p>
          <w:p w14:paraId="68B7B129" w14:textId="77777777" w:rsidR="00B66208" w:rsidRDefault="00B66208" w:rsidP="00CC63F4">
            <w:pPr>
              <w:pStyle w:val="Geenafstand"/>
            </w:pPr>
          </w:p>
          <w:p w14:paraId="6A1461E9" w14:textId="77777777" w:rsidR="00B66208" w:rsidRDefault="00B66208" w:rsidP="00CC63F4">
            <w:pPr>
              <w:pStyle w:val="Geenafstand"/>
            </w:pPr>
          </w:p>
          <w:p w14:paraId="2AFD16B1" w14:textId="77777777" w:rsidR="00B66208" w:rsidRDefault="00B66208" w:rsidP="00CC63F4">
            <w:pPr>
              <w:pStyle w:val="Geenafstand"/>
            </w:pPr>
          </w:p>
          <w:p w14:paraId="4A5C3F1F" w14:textId="77777777" w:rsidR="00B66208" w:rsidRDefault="00B66208" w:rsidP="00CC63F4">
            <w:pPr>
              <w:pStyle w:val="Geenafstand"/>
            </w:pPr>
          </w:p>
          <w:p w14:paraId="4FEE524A" w14:textId="77777777" w:rsidR="00B66208" w:rsidRDefault="00B66208" w:rsidP="00CC63F4">
            <w:pPr>
              <w:pStyle w:val="Geenafstand"/>
            </w:pPr>
          </w:p>
          <w:p w14:paraId="04D7CC69" w14:textId="77777777" w:rsidR="00B66208" w:rsidRDefault="00B66208" w:rsidP="00CC63F4">
            <w:pPr>
              <w:pStyle w:val="Geenafstand"/>
            </w:pPr>
          </w:p>
          <w:p w14:paraId="65C97E5B" w14:textId="77777777" w:rsidR="00B66208" w:rsidRDefault="00B66208" w:rsidP="00CC63F4">
            <w:pPr>
              <w:pStyle w:val="Geenafstand"/>
            </w:pPr>
          </w:p>
          <w:p w14:paraId="7E015B52" w14:textId="77777777" w:rsidR="00B66208" w:rsidRDefault="00B66208" w:rsidP="00CC63F4">
            <w:pPr>
              <w:pStyle w:val="Geenafstand"/>
            </w:pPr>
          </w:p>
          <w:p w14:paraId="15195912" w14:textId="77777777" w:rsidR="00B66208" w:rsidRDefault="00B66208" w:rsidP="00CC63F4">
            <w:pPr>
              <w:pStyle w:val="Geenafstand"/>
            </w:pPr>
          </w:p>
          <w:p w14:paraId="087AB9D2" w14:textId="77777777" w:rsidR="00B66208" w:rsidRDefault="00B66208" w:rsidP="00CC63F4">
            <w:pPr>
              <w:pStyle w:val="Geenafstand"/>
            </w:pPr>
          </w:p>
          <w:p w14:paraId="67375C31" w14:textId="77777777" w:rsidR="00B66208" w:rsidRDefault="00B66208" w:rsidP="00CC63F4">
            <w:pPr>
              <w:pStyle w:val="Geenafstand"/>
            </w:pPr>
          </w:p>
          <w:p w14:paraId="51D8B8C3" w14:textId="77777777" w:rsidR="00B66208" w:rsidRDefault="00B66208" w:rsidP="00CC63F4">
            <w:pPr>
              <w:pStyle w:val="Geenafstand"/>
            </w:pPr>
          </w:p>
          <w:p w14:paraId="0234FF70" w14:textId="77777777" w:rsidR="00B66208" w:rsidRDefault="00B66208" w:rsidP="00CC63F4">
            <w:pPr>
              <w:pStyle w:val="Geenafstand"/>
            </w:pPr>
          </w:p>
          <w:p w14:paraId="4638230F" w14:textId="77777777" w:rsidR="00B66208" w:rsidRDefault="00B66208" w:rsidP="00CC63F4">
            <w:pPr>
              <w:pStyle w:val="Geenafstand"/>
            </w:pPr>
          </w:p>
          <w:p w14:paraId="72A5D934" w14:textId="77777777" w:rsidR="00B66208" w:rsidRDefault="00B66208" w:rsidP="00CC63F4">
            <w:pPr>
              <w:pStyle w:val="Geenafstand"/>
            </w:pPr>
          </w:p>
          <w:p w14:paraId="5F8AA02B" w14:textId="77777777" w:rsidR="00B66208" w:rsidRDefault="00B66208" w:rsidP="00CC63F4">
            <w:pPr>
              <w:pStyle w:val="Geenafstand"/>
            </w:pPr>
          </w:p>
          <w:p w14:paraId="642F6A42" w14:textId="77777777" w:rsidR="00B66208" w:rsidRDefault="00B66208" w:rsidP="00CC63F4">
            <w:pPr>
              <w:pStyle w:val="Geenafstand"/>
            </w:pPr>
          </w:p>
          <w:p w14:paraId="0A0C619D" w14:textId="77777777" w:rsidR="00B66208" w:rsidRDefault="00B66208" w:rsidP="00CC63F4">
            <w:pPr>
              <w:pStyle w:val="Geenafstand"/>
            </w:pPr>
          </w:p>
          <w:p w14:paraId="18096C46" w14:textId="77777777" w:rsidR="00B66208" w:rsidRDefault="00B66208" w:rsidP="00CC63F4">
            <w:pPr>
              <w:pStyle w:val="Geenafstand"/>
            </w:pPr>
          </w:p>
          <w:p w14:paraId="3C8B81A9" w14:textId="77777777" w:rsidR="00B66208" w:rsidRDefault="00B66208" w:rsidP="00CC63F4">
            <w:pPr>
              <w:pStyle w:val="Geenafstand"/>
            </w:pPr>
          </w:p>
          <w:p w14:paraId="4EFA0E21" w14:textId="77777777" w:rsidR="00B66208" w:rsidRDefault="00B66208" w:rsidP="00CC63F4">
            <w:pPr>
              <w:pStyle w:val="Geenafstand"/>
            </w:pPr>
          </w:p>
          <w:p w14:paraId="69FCEABE" w14:textId="77777777" w:rsidR="00B66208" w:rsidRDefault="00B66208" w:rsidP="00CC63F4">
            <w:pPr>
              <w:pStyle w:val="Geenafstand"/>
            </w:pPr>
          </w:p>
          <w:p w14:paraId="26C6644D" w14:textId="77777777" w:rsidR="00B66208" w:rsidRDefault="00B66208" w:rsidP="00CC63F4">
            <w:pPr>
              <w:pStyle w:val="Geenafstand"/>
            </w:pPr>
          </w:p>
          <w:p w14:paraId="24029951" w14:textId="77777777" w:rsidR="00B66208" w:rsidRDefault="00B66208" w:rsidP="00CC63F4">
            <w:pPr>
              <w:pStyle w:val="Geenafstand"/>
            </w:pPr>
          </w:p>
          <w:p w14:paraId="12C08CE0" w14:textId="77777777" w:rsidR="00B66208" w:rsidRDefault="00B66208" w:rsidP="00CC63F4">
            <w:pPr>
              <w:pStyle w:val="Geenafstand"/>
            </w:pPr>
          </w:p>
          <w:p w14:paraId="52A11E74" w14:textId="77777777" w:rsidR="00B66208" w:rsidRDefault="00B66208" w:rsidP="00CC63F4">
            <w:pPr>
              <w:pStyle w:val="Geenafstand"/>
            </w:pPr>
          </w:p>
        </w:tc>
      </w:tr>
      <w:tr w:rsidR="00B66208" w14:paraId="54C0A171" w14:textId="77777777" w:rsidTr="00B66208">
        <w:tc>
          <w:tcPr>
            <w:tcW w:w="9500" w:type="dxa"/>
          </w:tcPr>
          <w:p w14:paraId="74368137" w14:textId="41DD4CB9" w:rsidR="00B66208" w:rsidRPr="004E0A9E" w:rsidRDefault="00B66208" w:rsidP="00EC40DC">
            <w:pPr>
              <w:pStyle w:val="Geenafstand"/>
              <w:jc w:val="center"/>
              <w:rPr>
                <w:b/>
                <w:i/>
              </w:rPr>
            </w:pPr>
            <w:r w:rsidRPr="004E0A9E">
              <w:rPr>
                <w:b/>
                <w:i/>
              </w:rPr>
              <w:lastRenderedPageBreak/>
              <w:t>Levensdoel 2</w:t>
            </w:r>
          </w:p>
          <w:p w14:paraId="6A080BBF" w14:textId="77777777" w:rsidR="00B66208" w:rsidRDefault="00B66208" w:rsidP="00EC40DC">
            <w:pPr>
              <w:pStyle w:val="Geenafstand"/>
            </w:pPr>
          </w:p>
          <w:p w14:paraId="51B78676" w14:textId="77777777" w:rsidR="00B66208" w:rsidRDefault="00B66208" w:rsidP="00EC40DC">
            <w:pPr>
              <w:pStyle w:val="Geenafstand"/>
            </w:pPr>
          </w:p>
          <w:p w14:paraId="08AE422D" w14:textId="77777777" w:rsidR="00B66208" w:rsidRDefault="00B66208" w:rsidP="00EC40DC">
            <w:pPr>
              <w:pStyle w:val="Geenafstand"/>
            </w:pPr>
          </w:p>
          <w:p w14:paraId="202D5BA4" w14:textId="77777777" w:rsidR="00B66208" w:rsidRDefault="00B66208" w:rsidP="00EC40DC">
            <w:pPr>
              <w:pStyle w:val="Geenafstand"/>
            </w:pPr>
          </w:p>
          <w:p w14:paraId="07216B43" w14:textId="77777777" w:rsidR="00B66208" w:rsidRDefault="00B66208" w:rsidP="00EC40DC">
            <w:pPr>
              <w:pStyle w:val="Geenafstand"/>
            </w:pPr>
          </w:p>
          <w:p w14:paraId="281CA429" w14:textId="77777777" w:rsidR="00B66208" w:rsidRDefault="00B66208" w:rsidP="00EC40DC">
            <w:pPr>
              <w:pStyle w:val="Geenafstand"/>
            </w:pPr>
          </w:p>
          <w:p w14:paraId="6DD282EC" w14:textId="77777777" w:rsidR="00B66208" w:rsidRDefault="00B66208" w:rsidP="00EC40DC">
            <w:pPr>
              <w:pStyle w:val="Geenafstand"/>
            </w:pPr>
          </w:p>
          <w:p w14:paraId="3FF58342" w14:textId="77777777" w:rsidR="00B66208" w:rsidRDefault="00B66208" w:rsidP="00EC40DC">
            <w:pPr>
              <w:pStyle w:val="Geenafstand"/>
            </w:pPr>
          </w:p>
          <w:p w14:paraId="48B947A1" w14:textId="77777777" w:rsidR="00B66208" w:rsidRDefault="00B66208" w:rsidP="00EC40DC">
            <w:pPr>
              <w:pStyle w:val="Geenafstand"/>
            </w:pPr>
          </w:p>
          <w:p w14:paraId="06FDBE5D" w14:textId="77777777" w:rsidR="00B66208" w:rsidRDefault="00B66208" w:rsidP="00EC40DC">
            <w:pPr>
              <w:pStyle w:val="Geenafstand"/>
            </w:pPr>
          </w:p>
          <w:p w14:paraId="4F7CA537" w14:textId="77777777" w:rsidR="00B66208" w:rsidRDefault="00B66208" w:rsidP="00EC40DC">
            <w:pPr>
              <w:pStyle w:val="Geenafstand"/>
            </w:pPr>
          </w:p>
          <w:p w14:paraId="7BDB07FE" w14:textId="77777777" w:rsidR="00B66208" w:rsidRDefault="00B66208" w:rsidP="00EC40DC">
            <w:pPr>
              <w:pStyle w:val="Geenafstand"/>
            </w:pPr>
          </w:p>
          <w:p w14:paraId="1CCE9363" w14:textId="77777777" w:rsidR="00B66208" w:rsidRDefault="00B66208" w:rsidP="00EC40DC">
            <w:pPr>
              <w:pStyle w:val="Geenafstand"/>
            </w:pPr>
          </w:p>
          <w:p w14:paraId="3BF8F709" w14:textId="77777777" w:rsidR="00B66208" w:rsidRDefault="00B66208" w:rsidP="00EC40DC">
            <w:pPr>
              <w:pStyle w:val="Geenafstand"/>
            </w:pPr>
          </w:p>
          <w:p w14:paraId="5929E557" w14:textId="77777777" w:rsidR="00B66208" w:rsidRDefault="00B66208" w:rsidP="00EC40DC">
            <w:pPr>
              <w:pStyle w:val="Geenafstand"/>
            </w:pPr>
          </w:p>
          <w:p w14:paraId="375028FA" w14:textId="77777777" w:rsidR="00B66208" w:rsidRDefault="00B66208" w:rsidP="00EC40DC">
            <w:pPr>
              <w:pStyle w:val="Geenafstand"/>
            </w:pPr>
          </w:p>
          <w:p w14:paraId="1940C7A7" w14:textId="77777777" w:rsidR="00B66208" w:rsidRDefault="00B66208" w:rsidP="00EC40DC">
            <w:pPr>
              <w:pStyle w:val="Geenafstand"/>
            </w:pPr>
          </w:p>
          <w:p w14:paraId="65381A6C" w14:textId="77777777" w:rsidR="00B66208" w:rsidRDefault="00B66208" w:rsidP="00EC40DC">
            <w:pPr>
              <w:pStyle w:val="Geenafstand"/>
            </w:pPr>
          </w:p>
          <w:p w14:paraId="345A8963" w14:textId="77777777" w:rsidR="00B66208" w:rsidRDefault="00B66208" w:rsidP="00EC40DC">
            <w:pPr>
              <w:pStyle w:val="Geenafstand"/>
            </w:pPr>
          </w:p>
          <w:p w14:paraId="105560E0" w14:textId="77777777" w:rsidR="00B66208" w:rsidRDefault="00B66208" w:rsidP="00EC40DC">
            <w:pPr>
              <w:pStyle w:val="Geenafstand"/>
            </w:pPr>
          </w:p>
          <w:p w14:paraId="367236E9" w14:textId="77777777" w:rsidR="00B66208" w:rsidRDefault="00B66208" w:rsidP="00EC40DC">
            <w:pPr>
              <w:pStyle w:val="Geenafstand"/>
            </w:pPr>
          </w:p>
          <w:p w14:paraId="56B151B3" w14:textId="77777777" w:rsidR="00B66208" w:rsidRDefault="00B66208" w:rsidP="00EC40DC">
            <w:pPr>
              <w:pStyle w:val="Geenafstand"/>
            </w:pPr>
          </w:p>
          <w:p w14:paraId="6B981DAF" w14:textId="77777777" w:rsidR="00B66208" w:rsidRDefault="00B66208" w:rsidP="00EC40DC">
            <w:pPr>
              <w:pStyle w:val="Geenafstand"/>
            </w:pPr>
          </w:p>
          <w:p w14:paraId="45B7C4BA" w14:textId="77777777" w:rsidR="00B66208" w:rsidRDefault="00B66208" w:rsidP="00EC40DC">
            <w:pPr>
              <w:pStyle w:val="Geenafstand"/>
            </w:pPr>
          </w:p>
          <w:p w14:paraId="3602DAAE" w14:textId="77777777" w:rsidR="00B66208" w:rsidRDefault="00B66208" w:rsidP="00EC40DC">
            <w:pPr>
              <w:pStyle w:val="Geenafstand"/>
            </w:pPr>
          </w:p>
          <w:p w14:paraId="268C0726" w14:textId="77777777" w:rsidR="00B66208" w:rsidRDefault="00B66208" w:rsidP="00EC40DC">
            <w:pPr>
              <w:pStyle w:val="Geenafstand"/>
            </w:pPr>
          </w:p>
          <w:p w14:paraId="64FB10A6" w14:textId="77777777" w:rsidR="00B66208" w:rsidRDefault="00B66208" w:rsidP="00EC40DC">
            <w:pPr>
              <w:pStyle w:val="Geenafstand"/>
            </w:pPr>
          </w:p>
          <w:p w14:paraId="0EBA93F6" w14:textId="77777777" w:rsidR="00B66208" w:rsidRDefault="00B66208" w:rsidP="00EC40DC">
            <w:pPr>
              <w:pStyle w:val="Geenafstand"/>
            </w:pPr>
          </w:p>
          <w:p w14:paraId="26CB0E2C" w14:textId="77777777" w:rsidR="00B66208" w:rsidRDefault="00B66208" w:rsidP="00EC40DC">
            <w:pPr>
              <w:pStyle w:val="Geenafstand"/>
            </w:pPr>
          </w:p>
          <w:p w14:paraId="56EB849A" w14:textId="77777777" w:rsidR="00B66208" w:rsidRDefault="00B66208" w:rsidP="00EC40DC">
            <w:pPr>
              <w:pStyle w:val="Geenafstand"/>
            </w:pPr>
          </w:p>
          <w:p w14:paraId="244AE0E3" w14:textId="77777777" w:rsidR="00B66208" w:rsidRDefault="00B66208" w:rsidP="00EC40DC">
            <w:pPr>
              <w:pStyle w:val="Geenafstand"/>
            </w:pPr>
          </w:p>
          <w:p w14:paraId="67A22F3E" w14:textId="77777777" w:rsidR="00B66208" w:rsidRDefault="00B66208" w:rsidP="00EC40DC">
            <w:pPr>
              <w:pStyle w:val="Geenafstand"/>
            </w:pPr>
          </w:p>
          <w:p w14:paraId="53FB4200" w14:textId="77777777" w:rsidR="00B66208" w:rsidRDefault="00B66208" w:rsidP="00EC40DC">
            <w:pPr>
              <w:pStyle w:val="Geenafstand"/>
            </w:pPr>
          </w:p>
          <w:p w14:paraId="691FEA17" w14:textId="77777777" w:rsidR="00B66208" w:rsidRDefault="00B66208" w:rsidP="00EC40DC">
            <w:pPr>
              <w:pStyle w:val="Geenafstand"/>
            </w:pPr>
          </w:p>
          <w:p w14:paraId="08646A5F" w14:textId="77777777" w:rsidR="00B66208" w:rsidRDefault="00B66208" w:rsidP="00EC40DC">
            <w:pPr>
              <w:pStyle w:val="Geenafstand"/>
            </w:pPr>
          </w:p>
          <w:p w14:paraId="0F517536" w14:textId="77777777" w:rsidR="00B66208" w:rsidRDefault="00B66208" w:rsidP="00EC40DC">
            <w:pPr>
              <w:pStyle w:val="Geenafstand"/>
            </w:pPr>
          </w:p>
          <w:p w14:paraId="430A6305" w14:textId="77777777" w:rsidR="00B66208" w:rsidRDefault="00B66208" w:rsidP="00EC40DC">
            <w:pPr>
              <w:pStyle w:val="Geenafstand"/>
            </w:pPr>
          </w:p>
          <w:p w14:paraId="00859ED2" w14:textId="77777777" w:rsidR="00B66208" w:rsidRDefault="00B66208" w:rsidP="00EC40DC">
            <w:pPr>
              <w:pStyle w:val="Geenafstand"/>
            </w:pPr>
          </w:p>
          <w:p w14:paraId="212A9643" w14:textId="77777777" w:rsidR="00B66208" w:rsidRDefault="00B66208" w:rsidP="00EC40DC">
            <w:pPr>
              <w:pStyle w:val="Geenafstand"/>
            </w:pPr>
          </w:p>
          <w:p w14:paraId="79D3561D" w14:textId="77777777" w:rsidR="00B66208" w:rsidRDefault="00B66208" w:rsidP="00EC40DC">
            <w:pPr>
              <w:pStyle w:val="Geenafstand"/>
            </w:pPr>
          </w:p>
          <w:p w14:paraId="3B9B90B5" w14:textId="77777777" w:rsidR="00B66208" w:rsidRDefault="00B66208" w:rsidP="00EC40DC">
            <w:pPr>
              <w:pStyle w:val="Geenafstand"/>
            </w:pPr>
          </w:p>
          <w:p w14:paraId="5A0B3CDB" w14:textId="77777777" w:rsidR="00B66208" w:rsidRDefault="00B66208" w:rsidP="00EC40DC">
            <w:pPr>
              <w:pStyle w:val="Geenafstand"/>
            </w:pPr>
          </w:p>
          <w:p w14:paraId="7C2A73DF" w14:textId="77777777" w:rsidR="00B66208" w:rsidRDefault="00B66208" w:rsidP="00EC40DC">
            <w:pPr>
              <w:pStyle w:val="Geenafstand"/>
            </w:pPr>
          </w:p>
          <w:p w14:paraId="03AC3BCF" w14:textId="77777777" w:rsidR="00B66208" w:rsidRDefault="00B66208" w:rsidP="00EC40DC">
            <w:pPr>
              <w:pStyle w:val="Geenafstand"/>
            </w:pPr>
          </w:p>
          <w:p w14:paraId="017F292D" w14:textId="77777777" w:rsidR="00B66208" w:rsidRDefault="00B66208" w:rsidP="00EC40DC">
            <w:pPr>
              <w:pStyle w:val="Geenafstand"/>
            </w:pPr>
          </w:p>
          <w:p w14:paraId="065B66F0" w14:textId="77777777" w:rsidR="00B66208" w:rsidRDefault="00B66208" w:rsidP="00EC40DC">
            <w:pPr>
              <w:pStyle w:val="Geenafstand"/>
            </w:pPr>
          </w:p>
          <w:p w14:paraId="7B88B284" w14:textId="77777777" w:rsidR="00B66208" w:rsidRDefault="00B66208" w:rsidP="00EC40DC">
            <w:pPr>
              <w:pStyle w:val="Geenafstand"/>
            </w:pPr>
          </w:p>
          <w:p w14:paraId="46357988" w14:textId="77777777" w:rsidR="00B66208" w:rsidRDefault="00B66208" w:rsidP="00EC40DC">
            <w:pPr>
              <w:pStyle w:val="Geenafstand"/>
            </w:pPr>
          </w:p>
          <w:p w14:paraId="0C842F80" w14:textId="77777777" w:rsidR="00B66208" w:rsidRDefault="00B66208" w:rsidP="00EC40DC">
            <w:pPr>
              <w:pStyle w:val="Geenafstand"/>
            </w:pPr>
          </w:p>
          <w:p w14:paraId="461EF3DA" w14:textId="77777777" w:rsidR="00B66208" w:rsidRDefault="00B66208" w:rsidP="00EC40DC">
            <w:pPr>
              <w:pStyle w:val="Geenafstand"/>
            </w:pPr>
          </w:p>
          <w:p w14:paraId="2C7DCE6F" w14:textId="77777777" w:rsidR="00B66208" w:rsidRDefault="00B66208" w:rsidP="00EC40DC">
            <w:pPr>
              <w:pStyle w:val="Geenafstand"/>
            </w:pPr>
          </w:p>
          <w:p w14:paraId="716542CD" w14:textId="77777777" w:rsidR="00B66208" w:rsidRDefault="00B66208" w:rsidP="00EC40DC">
            <w:pPr>
              <w:pStyle w:val="Geenafstand"/>
            </w:pPr>
          </w:p>
        </w:tc>
      </w:tr>
      <w:tr w:rsidR="00B66208" w14:paraId="78C757D3" w14:textId="77777777" w:rsidTr="00B66208">
        <w:tc>
          <w:tcPr>
            <w:tcW w:w="9500" w:type="dxa"/>
          </w:tcPr>
          <w:p w14:paraId="61D53C3B" w14:textId="7EEF2268" w:rsidR="00B66208" w:rsidRPr="004E0A9E" w:rsidRDefault="00B66208" w:rsidP="00EC40DC">
            <w:pPr>
              <w:pStyle w:val="Geenafstand"/>
              <w:jc w:val="center"/>
              <w:rPr>
                <w:b/>
                <w:i/>
              </w:rPr>
            </w:pPr>
            <w:r w:rsidRPr="004E0A9E">
              <w:rPr>
                <w:b/>
                <w:i/>
              </w:rPr>
              <w:lastRenderedPageBreak/>
              <w:t>Levensdoel 3</w:t>
            </w:r>
          </w:p>
          <w:p w14:paraId="4C749A45" w14:textId="77777777" w:rsidR="00B66208" w:rsidRPr="004E0A9E" w:rsidRDefault="00B66208" w:rsidP="00EC40DC">
            <w:pPr>
              <w:pStyle w:val="Geenafstand"/>
              <w:rPr>
                <w:i/>
              </w:rPr>
            </w:pPr>
          </w:p>
          <w:p w14:paraId="304F260E" w14:textId="77777777" w:rsidR="00B66208" w:rsidRDefault="00B66208" w:rsidP="00EC40DC">
            <w:pPr>
              <w:pStyle w:val="Geenafstand"/>
            </w:pPr>
          </w:p>
          <w:p w14:paraId="6773AA85" w14:textId="77777777" w:rsidR="00B66208" w:rsidRDefault="00B66208" w:rsidP="00EC40DC">
            <w:pPr>
              <w:pStyle w:val="Geenafstand"/>
            </w:pPr>
          </w:p>
          <w:p w14:paraId="5B619C70" w14:textId="77777777" w:rsidR="00B66208" w:rsidRDefault="00B66208" w:rsidP="00EC40DC">
            <w:pPr>
              <w:pStyle w:val="Geenafstand"/>
            </w:pPr>
          </w:p>
          <w:p w14:paraId="4ABB52A6" w14:textId="77777777" w:rsidR="00B66208" w:rsidRDefault="00B66208" w:rsidP="00EC40DC">
            <w:pPr>
              <w:pStyle w:val="Geenafstand"/>
            </w:pPr>
          </w:p>
          <w:p w14:paraId="0F5E7B9B" w14:textId="77777777" w:rsidR="00B66208" w:rsidRDefault="00B66208" w:rsidP="00EC40DC">
            <w:pPr>
              <w:pStyle w:val="Geenafstand"/>
            </w:pPr>
          </w:p>
          <w:p w14:paraId="36B89FDB" w14:textId="77777777" w:rsidR="00B66208" w:rsidRDefault="00B66208" w:rsidP="00EC40DC">
            <w:pPr>
              <w:pStyle w:val="Geenafstand"/>
            </w:pPr>
          </w:p>
          <w:p w14:paraId="63D97763" w14:textId="77777777" w:rsidR="00B66208" w:rsidRDefault="00B66208" w:rsidP="00EC40DC">
            <w:pPr>
              <w:pStyle w:val="Geenafstand"/>
            </w:pPr>
          </w:p>
          <w:p w14:paraId="28C60136" w14:textId="77777777" w:rsidR="00B66208" w:rsidRDefault="00B66208" w:rsidP="00EC40DC">
            <w:pPr>
              <w:pStyle w:val="Geenafstand"/>
            </w:pPr>
          </w:p>
          <w:p w14:paraId="4F292BD7" w14:textId="77777777" w:rsidR="00B66208" w:rsidRDefault="00B66208" w:rsidP="00EC40DC">
            <w:pPr>
              <w:pStyle w:val="Geenafstand"/>
            </w:pPr>
          </w:p>
          <w:p w14:paraId="7983ABEC" w14:textId="77777777" w:rsidR="00B66208" w:rsidRDefault="00B66208" w:rsidP="00EC40DC">
            <w:pPr>
              <w:pStyle w:val="Geenafstand"/>
            </w:pPr>
          </w:p>
          <w:p w14:paraId="4B676E40" w14:textId="77777777" w:rsidR="00B66208" w:rsidRDefault="00B66208" w:rsidP="00EC40DC">
            <w:pPr>
              <w:pStyle w:val="Geenafstand"/>
            </w:pPr>
          </w:p>
          <w:p w14:paraId="59FD6E48" w14:textId="77777777" w:rsidR="00B66208" w:rsidRDefault="00B66208" w:rsidP="00EC40DC">
            <w:pPr>
              <w:pStyle w:val="Geenafstand"/>
            </w:pPr>
          </w:p>
          <w:p w14:paraId="6A7CA29C" w14:textId="77777777" w:rsidR="00B66208" w:rsidRDefault="00B66208" w:rsidP="00EC40DC">
            <w:pPr>
              <w:pStyle w:val="Geenafstand"/>
            </w:pPr>
          </w:p>
          <w:p w14:paraId="4A772E70" w14:textId="77777777" w:rsidR="00B66208" w:rsidRDefault="00B66208" w:rsidP="00EC40DC">
            <w:pPr>
              <w:pStyle w:val="Geenafstand"/>
            </w:pPr>
          </w:p>
          <w:p w14:paraId="593D4A84" w14:textId="77777777" w:rsidR="00B66208" w:rsidRDefault="00B66208" w:rsidP="00EC40DC">
            <w:pPr>
              <w:pStyle w:val="Geenafstand"/>
            </w:pPr>
          </w:p>
          <w:p w14:paraId="1F607CE7" w14:textId="77777777" w:rsidR="00B66208" w:rsidRDefault="00B66208" w:rsidP="00EC40DC">
            <w:pPr>
              <w:pStyle w:val="Geenafstand"/>
            </w:pPr>
          </w:p>
          <w:p w14:paraId="53A46051" w14:textId="77777777" w:rsidR="00B66208" w:rsidRDefault="00B66208" w:rsidP="00EC40DC">
            <w:pPr>
              <w:pStyle w:val="Geenafstand"/>
            </w:pPr>
          </w:p>
          <w:p w14:paraId="640FD851" w14:textId="77777777" w:rsidR="00B66208" w:rsidRDefault="00B66208" w:rsidP="00EC40DC">
            <w:pPr>
              <w:pStyle w:val="Geenafstand"/>
            </w:pPr>
          </w:p>
          <w:p w14:paraId="4EEA93E9" w14:textId="77777777" w:rsidR="00B66208" w:rsidRDefault="00B66208" w:rsidP="00EC40DC">
            <w:pPr>
              <w:pStyle w:val="Geenafstand"/>
            </w:pPr>
          </w:p>
          <w:p w14:paraId="18392E7C" w14:textId="77777777" w:rsidR="00B66208" w:rsidRDefault="00B66208" w:rsidP="00EC40DC">
            <w:pPr>
              <w:pStyle w:val="Geenafstand"/>
            </w:pPr>
          </w:p>
          <w:p w14:paraId="64B9008B" w14:textId="77777777" w:rsidR="00B66208" w:rsidRDefault="00B66208" w:rsidP="00EC40DC">
            <w:pPr>
              <w:pStyle w:val="Geenafstand"/>
            </w:pPr>
          </w:p>
          <w:p w14:paraId="2856C8DD" w14:textId="77777777" w:rsidR="00B66208" w:rsidRDefault="00B66208" w:rsidP="00EC40DC">
            <w:pPr>
              <w:pStyle w:val="Geenafstand"/>
            </w:pPr>
          </w:p>
          <w:p w14:paraId="24647D22" w14:textId="77777777" w:rsidR="00B66208" w:rsidRDefault="00B66208" w:rsidP="00EC40DC">
            <w:pPr>
              <w:pStyle w:val="Geenafstand"/>
            </w:pPr>
          </w:p>
          <w:p w14:paraId="3E2159B1" w14:textId="77777777" w:rsidR="00B66208" w:rsidRDefault="00B66208" w:rsidP="00EC40DC">
            <w:pPr>
              <w:pStyle w:val="Geenafstand"/>
            </w:pPr>
          </w:p>
          <w:p w14:paraId="207ABB10" w14:textId="77777777" w:rsidR="00B66208" w:rsidRDefault="00B66208" w:rsidP="00EC40DC">
            <w:pPr>
              <w:pStyle w:val="Geenafstand"/>
            </w:pPr>
          </w:p>
          <w:p w14:paraId="1F670D89" w14:textId="77777777" w:rsidR="00B66208" w:rsidRDefault="00B66208" w:rsidP="00EC40DC">
            <w:pPr>
              <w:pStyle w:val="Geenafstand"/>
            </w:pPr>
          </w:p>
          <w:p w14:paraId="4F7F0780" w14:textId="77777777" w:rsidR="00B66208" w:rsidRDefault="00B66208" w:rsidP="00EC40DC">
            <w:pPr>
              <w:pStyle w:val="Geenafstand"/>
            </w:pPr>
          </w:p>
          <w:p w14:paraId="574FA552" w14:textId="77777777" w:rsidR="00B66208" w:rsidRDefault="00B66208" w:rsidP="00EC40DC">
            <w:pPr>
              <w:pStyle w:val="Geenafstand"/>
            </w:pPr>
          </w:p>
          <w:p w14:paraId="2586233E" w14:textId="77777777" w:rsidR="00B66208" w:rsidRDefault="00B66208" w:rsidP="00EC40DC">
            <w:pPr>
              <w:pStyle w:val="Geenafstand"/>
            </w:pPr>
          </w:p>
          <w:p w14:paraId="2602BCF2" w14:textId="77777777" w:rsidR="00B66208" w:rsidRDefault="00B66208" w:rsidP="00EC40DC">
            <w:pPr>
              <w:pStyle w:val="Geenafstand"/>
            </w:pPr>
          </w:p>
          <w:p w14:paraId="521744F6" w14:textId="77777777" w:rsidR="00B66208" w:rsidRDefault="00B66208" w:rsidP="00EC40DC">
            <w:pPr>
              <w:pStyle w:val="Geenafstand"/>
            </w:pPr>
          </w:p>
          <w:p w14:paraId="61BD8248" w14:textId="77777777" w:rsidR="00B66208" w:rsidRDefault="00B66208" w:rsidP="00EC40DC">
            <w:pPr>
              <w:pStyle w:val="Geenafstand"/>
            </w:pPr>
          </w:p>
          <w:p w14:paraId="3E3BFA18" w14:textId="77777777" w:rsidR="00B66208" w:rsidRDefault="00B66208" w:rsidP="00EC40DC">
            <w:pPr>
              <w:pStyle w:val="Geenafstand"/>
            </w:pPr>
          </w:p>
          <w:p w14:paraId="1DF640D0" w14:textId="77777777" w:rsidR="00B66208" w:rsidRDefault="00B66208" w:rsidP="00EC40DC">
            <w:pPr>
              <w:pStyle w:val="Geenafstand"/>
            </w:pPr>
          </w:p>
          <w:p w14:paraId="0B213A17" w14:textId="77777777" w:rsidR="00B66208" w:rsidRDefault="00B66208" w:rsidP="00EC40DC">
            <w:pPr>
              <w:pStyle w:val="Geenafstand"/>
            </w:pPr>
          </w:p>
          <w:p w14:paraId="14BE459F" w14:textId="77777777" w:rsidR="00B66208" w:rsidRDefault="00B66208" w:rsidP="00EC40DC">
            <w:pPr>
              <w:pStyle w:val="Geenafstand"/>
            </w:pPr>
          </w:p>
          <w:p w14:paraId="6281A041" w14:textId="77777777" w:rsidR="00B66208" w:rsidRDefault="00B66208" w:rsidP="00EC40DC">
            <w:pPr>
              <w:pStyle w:val="Geenafstand"/>
            </w:pPr>
          </w:p>
          <w:p w14:paraId="21EDBFFF" w14:textId="77777777" w:rsidR="00B66208" w:rsidRDefault="00B66208" w:rsidP="00EC40DC">
            <w:pPr>
              <w:pStyle w:val="Geenafstand"/>
            </w:pPr>
          </w:p>
          <w:p w14:paraId="38EB6012" w14:textId="77777777" w:rsidR="00B66208" w:rsidRDefault="00B66208" w:rsidP="00EC40DC">
            <w:pPr>
              <w:pStyle w:val="Geenafstand"/>
            </w:pPr>
          </w:p>
          <w:p w14:paraId="38D1627D" w14:textId="77777777" w:rsidR="00B66208" w:rsidRDefault="00B66208" w:rsidP="00EC40DC">
            <w:pPr>
              <w:pStyle w:val="Geenafstand"/>
            </w:pPr>
          </w:p>
          <w:p w14:paraId="53BC27FB" w14:textId="77777777" w:rsidR="00B66208" w:rsidRDefault="00B66208" w:rsidP="00EC40DC">
            <w:pPr>
              <w:pStyle w:val="Geenafstand"/>
            </w:pPr>
          </w:p>
          <w:p w14:paraId="7456A877" w14:textId="77777777" w:rsidR="00B66208" w:rsidRDefault="00B66208" w:rsidP="00EC40DC">
            <w:pPr>
              <w:pStyle w:val="Geenafstand"/>
            </w:pPr>
          </w:p>
          <w:p w14:paraId="3B89C6BB" w14:textId="77777777" w:rsidR="00B66208" w:rsidRDefault="00B66208" w:rsidP="00EC40DC">
            <w:pPr>
              <w:pStyle w:val="Geenafstand"/>
            </w:pPr>
          </w:p>
          <w:p w14:paraId="2F99C42F" w14:textId="77777777" w:rsidR="00B66208" w:rsidRDefault="00B66208" w:rsidP="00EC40DC">
            <w:pPr>
              <w:pStyle w:val="Geenafstand"/>
            </w:pPr>
          </w:p>
          <w:p w14:paraId="39080728" w14:textId="77777777" w:rsidR="00B66208" w:rsidRDefault="00B66208" w:rsidP="00EC40DC">
            <w:pPr>
              <w:pStyle w:val="Geenafstand"/>
            </w:pPr>
          </w:p>
          <w:p w14:paraId="04075955" w14:textId="77777777" w:rsidR="00B66208" w:rsidRDefault="00B66208" w:rsidP="00EC40DC">
            <w:pPr>
              <w:pStyle w:val="Geenafstand"/>
            </w:pPr>
          </w:p>
          <w:p w14:paraId="28FAD684" w14:textId="77777777" w:rsidR="00B66208" w:rsidRDefault="00B66208" w:rsidP="00EC40DC">
            <w:pPr>
              <w:pStyle w:val="Geenafstand"/>
            </w:pPr>
          </w:p>
          <w:p w14:paraId="3A04481E" w14:textId="77777777" w:rsidR="00B66208" w:rsidRDefault="00B66208" w:rsidP="00EC40DC">
            <w:pPr>
              <w:pStyle w:val="Geenafstand"/>
            </w:pPr>
          </w:p>
          <w:p w14:paraId="514F6949" w14:textId="77777777" w:rsidR="00B66208" w:rsidRDefault="00B66208" w:rsidP="00EC40DC">
            <w:pPr>
              <w:pStyle w:val="Geenafstand"/>
            </w:pPr>
          </w:p>
          <w:p w14:paraId="6E86ECCF" w14:textId="77777777" w:rsidR="00B66208" w:rsidRDefault="00B66208" w:rsidP="00EC40DC">
            <w:pPr>
              <w:pStyle w:val="Geenafstand"/>
            </w:pPr>
          </w:p>
          <w:p w14:paraId="4937B27E" w14:textId="77777777" w:rsidR="00B66208" w:rsidRDefault="00B66208" w:rsidP="00EC40DC">
            <w:pPr>
              <w:pStyle w:val="Geenafstand"/>
            </w:pPr>
          </w:p>
        </w:tc>
      </w:tr>
    </w:tbl>
    <w:p w14:paraId="7BC8FF9A" w14:textId="354004C7" w:rsidR="006E5785" w:rsidRPr="0020204A" w:rsidRDefault="002D6671" w:rsidP="0020204A">
      <w:pPr>
        <w:pStyle w:val="Geenafstand"/>
        <w:pBdr>
          <w:bottom w:val="single" w:sz="4" w:space="1" w:color="auto"/>
        </w:pBdr>
      </w:pPr>
      <w:r>
        <w:rPr>
          <w:b/>
          <w:szCs w:val="20"/>
        </w:rPr>
        <w:lastRenderedPageBreak/>
        <w:t>Bijlage 2</w:t>
      </w:r>
      <w:r w:rsidR="006D676F">
        <w:rPr>
          <w:b/>
          <w:szCs w:val="20"/>
        </w:rPr>
        <w:t>: Persoonlijk doel formuleren</w:t>
      </w:r>
    </w:p>
    <w:p w14:paraId="0E4EE349" w14:textId="1A1046D1" w:rsidR="006D676F" w:rsidRDefault="006D676F" w:rsidP="006D676F">
      <w:pPr>
        <w:pStyle w:val="Geenafstand"/>
        <w:rPr>
          <w:szCs w:val="20"/>
        </w:rPr>
      </w:pPr>
      <w:r>
        <w:rPr>
          <w:szCs w:val="20"/>
        </w:rPr>
        <w:t xml:space="preserve">Wat is voor jou een belangrijk en waardevol doel voor de komende tijd? Wat zou je bijvoorbeeld het komende </w:t>
      </w:r>
      <w:r w:rsidR="00B13202">
        <w:rPr>
          <w:szCs w:val="20"/>
        </w:rPr>
        <w:t xml:space="preserve">half jaar of </w:t>
      </w:r>
      <w:r>
        <w:rPr>
          <w:szCs w:val="20"/>
        </w:rPr>
        <w:t xml:space="preserve">jaar willen bereiken? Schrijf dit voor jezelf op. </w:t>
      </w:r>
    </w:p>
    <w:p w14:paraId="674687EA" w14:textId="77777777" w:rsidR="006D676F" w:rsidRDefault="006D676F" w:rsidP="006D676F">
      <w:pPr>
        <w:pStyle w:val="Geenafstand"/>
        <w:rPr>
          <w:szCs w:val="20"/>
        </w:rPr>
      </w:pPr>
    </w:p>
    <w:p w14:paraId="17D9088B" w14:textId="4959F073" w:rsidR="006D676F" w:rsidRPr="006D676F" w:rsidRDefault="006D676F" w:rsidP="006D676F">
      <w:pPr>
        <w:pStyle w:val="Geenafstand"/>
        <w:rPr>
          <w:b/>
          <w:szCs w:val="20"/>
        </w:rPr>
      </w:pPr>
      <w:r>
        <w:rPr>
          <w:b/>
          <w:szCs w:val="20"/>
        </w:rPr>
        <w:t>Checklist voor het formuleren van een goed doel</w:t>
      </w:r>
    </w:p>
    <w:p w14:paraId="037216E1" w14:textId="77777777" w:rsidR="006D676F" w:rsidRDefault="006D676F" w:rsidP="00F44470">
      <w:pPr>
        <w:pStyle w:val="Geenafstand"/>
        <w:numPr>
          <w:ilvl w:val="0"/>
          <w:numId w:val="14"/>
        </w:numPr>
        <w:rPr>
          <w:szCs w:val="20"/>
        </w:rPr>
      </w:pPr>
      <w:r w:rsidRPr="00D201A9">
        <w:rPr>
          <w:b/>
          <w:i/>
          <w:color w:val="2E74B5" w:themeColor="accent1" w:themeShade="BF"/>
          <w:szCs w:val="20"/>
        </w:rPr>
        <w:t>Formuleer het positief</w:t>
      </w:r>
      <w:r w:rsidRPr="00D757CC">
        <w:rPr>
          <w:szCs w:val="20"/>
        </w:rPr>
        <w:t>: waar wil je meer van (in plaats van: ik wil minder…</w:t>
      </w:r>
      <w:r>
        <w:rPr>
          <w:szCs w:val="20"/>
        </w:rPr>
        <w:t>)?</w:t>
      </w:r>
    </w:p>
    <w:p w14:paraId="1A6A4266" w14:textId="77777777" w:rsidR="006D676F" w:rsidRDefault="006D676F" w:rsidP="006D676F">
      <w:pPr>
        <w:pStyle w:val="Geenafstand"/>
        <w:ind w:left="720"/>
        <w:rPr>
          <w:szCs w:val="20"/>
        </w:rPr>
      </w:pPr>
    </w:p>
    <w:p w14:paraId="4AE4616C" w14:textId="6B02388B" w:rsidR="006D676F" w:rsidRPr="006D676F" w:rsidRDefault="006D676F" w:rsidP="00F44470">
      <w:pPr>
        <w:pStyle w:val="Geenafstand"/>
        <w:numPr>
          <w:ilvl w:val="0"/>
          <w:numId w:val="14"/>
        </w:numPr>
      </w:pPr>
      <w:r w:rsidRPr="00D201A9">
        <w:rPr>
          <w:b/>
          <w:i/>
          <w:color w:val="2E74B5" w:themeColor="accent1" w:themeShade="BF"/>
        </w:rPr>
        <w:t>Het doel moet je uitdagen om ermee aan de slag te gaan, maar het moet niet te uitdagend zijn</w:t>
      </w:r>
      <w:r>
        <w:rPr>
          <w:i/>
        </w:rPr>
        <w:t xml:space="preserve">. </w:t>
      </w:r>
      <w:r>
        <w:t>Stel jezelf de vraag: ‘Is dit haalbaar om in de gestelde tijdsperiode (bijvoorbeeld een half jaar) te behalen?’</w:t>
      </w:r>
    </w:p>
    <w:p w14:paraId="7981F5A1" w14:textId="77777777" w:rsidR="006D676F" w:rsidRPr="00D757CC" w:rsidRDefault="006D676F" w:rsidP="006D676F">
      <w:pPr>
        <w:pStyle w:val="Geenafstand"/>
        <w:rPr>
          <w:szCs w:val="20"/>
        </w:rPr>
      </w:pPr>
    </w:p>
    <w:p w14:paraId="6C6FBBCE" w14:textId="77777777" w:rsidR="006D676F" w:rsidRPr="006D676F" w:rsidRDefault="006D676F" w:rsidP="00F44470">
      <w:pPr>
        <w:pStyle w:val="Geenafstand"/>
        <w:numPr>
          <w:ilvl w:val="0"/>
          <w:numId w:val="14"/>
        </w:numPr>
        <w:rPr>
          <w:szCs w:val="20"/>
        </w:rPr>
      </w:pPr>
      <w:r w:rsidRPr="00D201A9">
        <w:rPr>
          <w:b/>
          <w:i/>
          <w:color w:val="2E74B5" w:themeColor="accent1" w:themeShade="BF"/>
          <w:szCs w:val="20"/>
        </w:rPr>
        <w:t>Probeer het doel niet te groot te maken</w:t>
      </w:r>
      <w:r>
        <w:rPr>
          <w:szCs w:val="20"/>
        </w:rPr>
        <w:t xml:space="preserve">, dan is het moeilijker om hem te behalen. Elk groter doel bestaat uit een aantal kleine doelen die behaald moeten worden, voordat het grotere doel kan worden behaald. Het is dan ook al goed om telkens kleine doelen voor jezelf te stellen en daarnaartoe te werken. </w:t>
      </w:r>
    </w:p>
    <w:p w14:paraId="1E0FFEF0" w14:textId="77777777" w:rsidR="006D676F" w:rsidRDefault="006D676F" w:rsidP="006D676F">
      <w:pPr>
        <w:pStyle w:val="Geenafstand"/>
        <w:rPr>
          <w:szCs w:val="20"/>
        </w:rPr>
      </w:pPr>
    </w:p>
    <w:p w14:paraId="367A421A" w14:textId="6FBC7462" w:rsidR="006D676F" w:rsidRDefault="006D676F" w:rsidP="006D676F">
      <w:pPr>
        <w:pStyle w:val="Geenafstand"/>
        <w:ind w:left="720"/>
        <w:rPr>
          <w:szCs w:val="20"/>
        </w:rPr>
      </w:pPr>
      <w:r>
        <w:rPr>
          <w:i/>
          <w:szCs w:val="20"/>
        </w:rPr>
        <w:t xml:space="preserve">Een voorbeeld: </w:t>
      </w:r>
      <w:r>
        <w:rPr>
          <w:szCs w:val="20"/>
        </w:rPr>
        <w:t xml:space="preserve">Een doel van mij op dit moment is het ontwikkelen van een training waarmee ik de deelnemers (jullie) echt verder kan helpen en die de stichting kan blijven gebruiken. Maar om dit doel te bereiken, zal ik ook een aantal andere dingen moeten doen, zoals: meer kennis opdoen over het ontwikkelen en geven van een goede training, kennis opdoen over de stichting en de Young-Professionals (jullie), het ontwikkelen van goede werkvormen enzovoort. Als je ervoor kiest om telkens te werken aan dit soort kleinere doelen, met het hoofddoel in je achterhoofd, weet je concreet welke stappen je kunt ondernemen. Daarnaast krijg je meer motivatie en een goed gevoel omdat je je doelen behaald. </w:t>
      </w:r>
    </w:p>
    <w:p w14:paraId="2BC9CFAF" w14:textId="77777777" w:rsidR="006D676F" w:rsidRPr="006D676F" w:rsidRDefault="006D676F" w:rsidP="006D676F">
      <w:pPr>
        <w:pStyle w:val="Geenafstand"/>
        <w:ind w:left="720"/>
        <w:rPr>
          <w:szCs w:val="20"/>
        </w:rPr>
      </w:pPr>
    </w:p>
    <w:p w14:paraId="0B46BF6F" w14:textId="78313E9E" w:rsidR="006D676F" w:rsidRDefault="006D676F" w:rsidP="00F44470">
      <w:pPr>
        <w:pStyle w:val="Geenafstand"/>
        <w:numPr>
          <w:ilvl w:val="0"/>
          <w:numId w:val="14"/>
        </w:numPr>
        <w:rPr>
          <w:szCs w:val="20"/>
        </w:rPr>
      </w:pPr>
      <w:r w:rsidRPr="00D201A9">
        <w:rPr>
          <w:b/>
          <w:i/>
          <w:color w:val="2E74B5" w:themeColor="accent1" w:themeShade="BF"/>
          <w:szCs w:val="20"/>
        </w:rPr>
        <w:t>Hoe weet je dat je doel behaald is?</w:t>
      </w:r>
      <w:r w:rsidRPr="00D201A9">
        <w:rPr>
          <w:b/>
          <w:szCs w:val="20"/>
        </w:rPr>
        <w:t xml:space="preserve"> </w:t>
      </w:r>
      <w:r>
        <w:rPr>
          <w:szCs w:val="20"/>
        </w:rPr>
        <w:t>Waaraan merk je dat je hem hebt behaald? Heb dit voor jezelf duidelijk in beeld, zodat je trots en tevreden kunt zijn als je je doel behaald.</w:t>
      </w:r>
    </w:p>
    <w:p w14:paraId="143C2FA2" w14:textId="77777777" w:rsidR="006D676F" w:rsidRDefault="006D676F" w:rsidP="006D676F">
      <w:pPr>
        <w:pStyle w:val="Geenafstand"/>
        <w:ind w:left="360"/>
        <w:rPr>
          <w:szCs w:val="20"/>
        </w:rPr>
      </w:pPr>
    </w:p>
    <w:p w14:paraId="342AAC96" w14:textId="77777777" w:rsidR="006D676F" w:rsidRDefault="006D676F" w:rsidP="00F44470">
      <w:pPr>
        <w:pStyle w:val="Geenafstand"/>
        <w:numPr>
          <w:ilvl w:val="0"/>
          <w:numId w:val="14"/>
        </w:numPr>
        <w:rPr>
          <w:szCs w:val="20"/>
        </w:rPr>
      </w:pPr>
      <w:r w:rsidRPr="006D676F">
        <w:rPr>
          <w:i/>
          <w:szCs w:val="20"/>
        </w:rPr>
        <w:t>Tot slot</w:t>
      </w:r>
      <w:r>
        <w:rPr>
          <w:szCs w:val="20"/>
        </w:rPr>
        <w:t xml:space="preserve">: is dit een </w:t>
      </w:r>
      <w:r w:rsidRPr="00D201A9">
        <w:rPr>
          <w:b/>
          <w:color w:val="2E74B5" w:themeColor="accent1" w:themeShade="BF"/>
          <w:szCs w:val="20"/>
        </w:rPr>
        <w:t>inspirerend doel</w:t>
      </w:r>
      <w:r>
        <w:rPr>
          <w:szCs w:val="20"/>
        </w:rPr>
        <w:t>, die je in beweging brengt en waar je naartoe kunt werken? Dan heb je een mooi doel te pakken!</w:t>
      </w:r>
    </w:p>
    <w:p w14:paraId="76FD6CBD" w14:textId="77777777" w:rsidR="00674D68" w:rsidRDefault="00674D68" w:rsidP="00674D68">
      <w:pPr>
        <w:pStyle w:val="Geenafstand"/>
        <w:rPr>
          <w:szCs w:val="20"/>
        </w:rPr>
      </w:pPr>
    </w:p>
    <w:tbl>
      <w:tblPr>
        <w:tblStyle w:val="Tabelraster"/>
        <w:tblW w:w="0" w:type="auto"/>
        <w:shd w:val="clear" w:color="auto" w:fill="BDD6EE" w:themeFill="accent1" w:themeFillTint="66"/>
        <w:tblLook w:val="04A0" w:firstRow="1" w:lastRow="0" w:firstColumn="1" w:lastColumn="0" w:noHBand="0" w:noVBand="1"/>
      </w:tblPr>
      <w:tblGrid>
        <w:gridCol w:w="9350"/>
      </w:tblGrid>
      <w:tr w:rsidR="004D4D3C" w14:paraId="0986D1DE" w14:textId="77777777" w:rsidTr="00511C09">
        <w:tc>
          <w:tcPr>
            <w:tcW w:w="9500" w:type="dxa"/>
            <w:shd w:val="clear" w:color="auto" w:fill="BDD6EE" w:themeFill="accent1" w:themeFillTint="66"/>
          </w:tcPr>
          <w:p w14:paraId="6C10A6D2" w14:textId="77777777" w:rsidR="004D4D3C" w:rsidRDefault="004D4D3C" w:rsidP="000E6955">
            <w:pPr>
              <w:pStyle w:val="Geenafstand"/>
              <w:jc w:val="center"/>
              <w:rPr>
                <w:b/>
                <w:szCs w:val="20"/>
              </w:rPr>
            </w:pPr>
            <w:r>
              <w:rPr>
                <w:b/>
                <w:szCs w:val="20"/>
              </w:rPr>
              <w:t>Mijn persoonlijke doel voor het komende half jaar/jaar/anders ……</w:t>
            </w:r>
          </w:p>
          <w:p w14:paraId="55DCA42C" w14:textId="77777777" w:rsidR="004D4D3C" w:rsidRDefault="004D4D3C" w:rsidP="00674D68">
            <w:pPr>
              <w:pStyle w:val="Geenafstand"/>
              <w:rPr>
                <w:b/>
                <w:szCs w:val="20"/>
              </w:rPr>
            </w:pPr>
          </w:p>
          <w:p w14:paraId="0C931CC1" w14:textId="77777777" w:rsidR="004D4D3C" w:rsidRDefault="004D4D3C" w:rsidP="00674D68">
            <w:pPr>
              <w:pStyle w:val="Geenafstand"/>
              <w:rPr>
                <w:b/>
                <w:szCs w:val="20"/>
              </w:rPr>
            </w:pPr>
          </w:p>
          <w:p w14:paraId="02C2D9C1" w14:textId="77777777" w:rsidR="004D4D3C" w:rsidRDefault="004D4D3C" w:rsidP="00674D68">
            <w:pPr>
              <w:pStyle w:val="Geenafstand"/>
              <w:rPr>
                <w:b/>
                <w:szCs w:val="20"/>
              </w:rPr>
            </w:pPr>
          </w:p>
          <w:p w14:paraId="08287917" w14:textId="77777777" w:rsidR="004D4D3C" w:rsidRDefault="004D4D3C" w:rsidP="00674D68">
            <w:pPr>
              <w:pStyle w:val="Geenafstand"/>
              <w:rPr>
                <w:b/>
                <w:szCs w:val="20"/>
              </w:rPr>
            </w:pPr>
          </w:p>
          <w:p w14:paraId="13BA0EC6" w14:textId="77777777" w:rsidR="004D4D3C" w:rsidRDefault="004D4D3C" w:rsidP="00674D68">
            <w:pPr>
              <w:pStyle w:val="Geenafstand"/>
              <w:rPr>
                <w:b/>
                <w:szCs w:val="20"/>
              </w:rPr>
            </w:pPr>
          </w:p>
          <w:p w14:paraId="63D57ADD" w14:textId="77777777" w:rsidR="004D4D3C" w:rsidRDefault="004D4D3C" w:rsidP="00674D68">
            <w:pPr>
              <w:pStyle w:val="Geenafstand"/>
              <w:rPr>
                <w:b/>
                <w:szCs w:val="20"/>
              </w:rPr>
            </w:pPr>
          </w:p>
          <w:p w14:paraId="0FD7630B" w14:textId="77777777" w:rsidR="004D4D3C" w:rsidRDefault="004D4D3C" w:rsidP="00674D68">
            <w:pPr>
              <w:pStyle w:val="Geenafstand"/>
              <w:rPr>
                <w:b/>
                <w:szCs w:val="20"/>
              </w:rPr>
            </w:pPr>
          </w:p>
          <w:p w14:paraId="54FF4442" w14:textId="77777777" w:rsidR="004D4D3C" w:rsidRDefault="004D4D3C" w:rsidP="00674D68">
            <w:pPr>
              <w:pStyle w:val="Geenafstand"/>
              <w:rPr>
                <w:b/>
                <w:szCs w:val="20"/>
              </w:rPr>
            </w:pPr>
          </w:p>
          <w:p w14:paraId="5FEA78B5" w14:textId="77777777" w:rsidR="004D4D3C" w:rsidRDefault="004D4D3C" w:rsidP="00674D68">
            <w:pPr>
              <w:pStyle w:val="Geenafstand"/>
              <w:rPr>
                <w:b/>
                <w:szCs w:val="20"/>
              </w:rPr>
            </w:pPr>
          </w:p>
          <w:p w14:paraId="4125A4B3" w14:textId="77777777" w:rsidR="004D4D3C" w:rsidRDefault="004D4D3C" w:rsidP="00674D68">
            <w:pPr>
              <w:pStyle w:val="Geenafstand"/>
              <w:rPr>
                <w:b/>
                <w:szCs w:val="20"/>
              </w:rPr>
            </w:pPr>
          </w:p>
          <w:p w14:paraId="5C2C44E9" w14:textId="77777777" w:rsidR="004D4D3C" w:rsidRDefault="004D4D3C" w:rsidP="00674D68">
            <w:pPr>
              <w:pStyle w:val="Geenafstand"/>
              <w:rPr>
                <w:b/>
                <w:szCs w:val="20"/>
              </w:rPr>
            </w:pPr>
          </w:p>
          <w:p w14:paraId="295C8F57" w14:textId="77777777" w:rsidR="004D4D3C" w:rsidRDefault="004D4D3C" w:rsidP="00674D68">
            <w:pPr>
              <w:pStyle w:val="Geenafstand"/>
              <w:rPr>
                <w:b/>
                <w:szCs w:val="20"/>
              </w:rPr>
            </w:pPr>
          </w:p>
          <w:p w14:paraId="5EF3B746" w14:textId="77777777" w:rsidR="004D4D3C" w:rsidRDefault="004D4D3C" w:rsidP="00674D68">
            <w:pPr>
              <w:pStyle w:val="Geenafstand"/>
              <w:rPr>
                <w:b/>
                <w:szCs w:val="20"/>
              </w:rPr>
            </w:pPr>
          </w:p>
          <w:p w14:paraId="46CADAE3" w14:textId="77777777" w:rsidR="004D4D3C" w:rsidRDefault="004D4D3C" w:rsidP="00674D68">
            <w:pPr>
              <w:pStyle w:val="Geenafstand"/>
              <w:rPr>
                <w:b/>
                <w:szCs w:val="20"/>
              </w:rPr>
            </w:pPr>
          </w:p>
          <w:p w14:paraId="6F3C03DD" w14:textId="77777777" w:rsidR="004D4D3C" w:rsidRDefault="004D4D3C" w:rsidP="00674D68">
            <w:pPr>
              <w:pStyle w:val="Geenafstand"/>
              <w:rPr>
                <w:b/>
                <w:szCs w:val="20"/>
              </w:rPr>
            </w:pPr>
          </w:p>
          <w:p w14:paraId="6C6D2779" w14:textId="77777777" w:rsidR="004D4D3C" w:rsidRDefault="004D4D3C" w:rsidP="00674D68">
            <w:pPr>
              <w:pStyle w:val="Geenafstand"/>
              <w:rPr>
                <w:b/>
                <w:szCs w:val="20"/>
              </w:rPr>
            </w:pPr>
          </w:p>
          <w:p w14:paraId="0A44B956" w14:textId="3DE74361" w:rsidR="004D4D3C" w:rsidRDefault="004D4D3C" w:rsidP="00674D68">
            <w:pPr>
              <w:pStyle w:val="Geenafstand"/>
              <w:rPr>
                <w:b/>
                <w:szCs w:val="20"/>
              </w:rPr>
            </w:pPr>
          </w:p>
        </w:tc>
      </w:tr>
    </w:tbl>
    <w:p w14:paraId="2C755D6C" w14:textId="77777777" w:rsidR="00F179F5" w:rsidRDefault="00F179F5" w:rsidP="007A7A4C">
      <w:pPr>
        <w:pStyle w:val="Geenafstand"/>
        <w:rPr>
          <w:color w:val="4472C4" w:themeColor="accent5"/>
          <w:szCs w:val="20"/>
        </w:rPr>
      </w:pPr>
    </w:p>
    <w:p w14:paraId="42541ABF" w14:textId="06530973" w:rsidR="000963FF" w:rsidRDefault="00560E01" w:rsidP="00F179F5">
      <w:pPr>
        <w:pStyle w:val="Geenafstand"/>
        <w:pBdr>
          <w:bottom w:val="single" w:sz="4" w:space="1" w:color="auto"/>
        </w:pBdr>
        <w:rPr>
          <w:b/>
          <w:szCs w:val="20"/>
        </w:rPr>
      </w:pPr>
      <w:r>
        <w:rPr>
          <w:b/>
          <w:szCs w:val="20"/>
        </w:rPr>
        <w:lastRenderedPageBreak/>
        <w:t>Bijlage 3</w:t>
      </w:r>
      <w:r w:rsidR="007C11AF" w:rsidRPr="00F179F5">
        <w:rPr>
          <w:b/>
          <w:szCs w:val="20"/>
        </w:rPr>
        <w:t>:</w:t>
      </w:r>
      <w:r w:rsidR="00F179F5">
        <w:rPr>
          <w:b/>
          <w:szCs w:val="20"/>
        </w:rPr>
        <w:t xml:space="preserve"> Routes bepalen</w:t>
      </w:r>
    </w:p>
    <w:p w14:paraId="2D8DCA35" w14:textId="77777777" w:rsidR="00F179F5" w:rsidRDefault="00F179F5" w:rsidP="007A7A4C">
      <w:pPr>
        <w:pStyle w:val="Geenafstand"/>
        <w:rPr>
          <w:b/>
          <w:szCs w:val="20"/>
        </w:rPr>
      </w:pPr>
    </w:p>
    <w:p w14:paraId="2E921646" w14:textId="48B15A1B" w:rsidR="00F179F5" w:rsidRPr="00F179F5" w:rsidRDefault="00F179F5" w:rsidP="007A7A4C">
      <w:pPr>
        <w:pStyle w:val="Geenafstand"/>
        <w:rPr>
          <w:b/>
          <w:szCs w:val="20"/>
        </w:rPr>
      </w:pPr>
    </w:p>
    <w:p w14:paraId="367DC813" w14:textId="02780BE4" w:rsidR="00030F46" w:rsidRDefault="00030F46" w:rsidP="007A7A4C">
      <w:pPr>
        <w:pStyle w:val="Geenafstand"/>
        <w:rPr>
          <w:color w:val="4472C4" w:themeColor="accent5"/>
          <w:szCs w:val="20"/>
        </w:rPr>
      </w:pPr>
    </w:p>
    <w:p w14:paraId="20658BB3" w14:textId="526CE10D" w:rsidR="00030F46" w:rsidRDefault="00F179F5">
      <w:pPr>
        <w:spacing w:line="259" w:lineRule="auto"/>
        <w:rPr>
          <w:rFonts w:eastAsiaTheme="minorEastAsia"/>
          <w:color w:val="4472C4" w:themeColor="accent5"/>
          <w:szCs w:val="20"/>
          <w:lang w:eastAsia="nl-NL"/>
        </w:rPr>
      </w:pPr>
      <w:r>
        <w:rPr>
          <w:noProof/>
          <w:color w:val="4472C4" w:themeColor="accent5"/>
          <w:szCs w:val="20"/>
          <w:lang w:eastAsia="nl-NL"/>
        </w:rPr>
        <w:drawing>
          <wp:anchor distT="0" distB="0" distL="114300" distR="114300" simplePos="0" relativeHeight="251838464" behindDoc="0" locked="0" layoutInCell="1" allowOverlap="1" wp14:anchorId="6D4E1208" wp14:editId="166409BD">
            <wp:simplePos x="0" y="0"/>
            <wp:positionH relativeFrom="column">
              <wp:posOffset>-1184757</wp:posOffset>
            </wp:positionH>
            <wp:positionV relativeFrom="paragraph">
              <wp:posOffset>939012</wp:posOffset>
            </wp:positionV>
            <wp:extent cx="8116719" cy="5653087"/>
            <wp:effectExtent l="12700" t="0" r="0" b="0"/>
            <wp:wrapNone/>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hermafbeelding 2018-03-07 om 17.03.28.png"/>
                    <pic:cNvPicPr/>
                  </pic:nvPicPr>
                  <pic:blipFill>
                    <a:blip r:embed="rId24">
                      <a:extLst>
                        <a:ext uri="{28A0092B-C50C-407E-A947-70E740481C1C}">
                          <a14:useLocalDpi xmlns:a14="http://schemas.microsoft.com/office/drawing/2010/main" val="0"/>
                        </a:ext>
                      </a:extLst>
                    </a:blip>
                    <a:stretch>
                      <a:fillRect/>
                    </a:stretch>
                  </pic:blipFill>
                  <pic:spPr>
                    <a:xfrm rot="16200000">
                      <a:off x="0" y="0"/>
                      <a:ext cx="8116719" cy="5653087"/>
                    </a:xfrm>
                    <a:prstGeom prst="rect">
                      <a:avLst/>
                    </a:prstGeom>
                  </pic:spPr>
                </pic:pic>
              </a:graphicData>
            </a:graphic>
            <wp14:sizeRelH relativeFrom="page">
              <wp14:pctWidth>0</wp14:pctWidth>
            </wp14:sizeRelH>
            <wp14:sizeRelV relativeFrom="page">
              <wp14:pctHeight>0</wp14:pctHeight>
            </wp14:sizeRelV>
          </wp:anchor>
        </w:drawing>
      </w:r>
      <w:r w:rsidR="00030F46">
        <w:rPr>
          <w:color w:val="4472C4" w:themeColor="accent5"/>
          <w:szCs w:val="20"/>
        </w:rPr>
        <w:br w:type="page"/>
      </w:r>
    </w:p>
    <w:p w14:paraId="50403F03" w14:textId="61FF9684" w:rsidR="00030F46" w:rsidRPr="00030F46" w:rsidRDefault="00560E01" w:rsidP="00030F46">
      <w:pPr>
        <w:pStyle w:val="Geenafstand"/>
        <w:pBdr>
          <w:bottom w:val="single" w:sz="4" w:space="1" w:color="auto"/>
        </w:pBdr>
        <w:rPr>
          <w:b/>
        </w:rPr>
      </w:pPr>
      <w:r>
        <w:rPr>
          <w:b/>
        </w:rPr>
        <w:lastRenderedPageBreak/>
        <w:t>Bijlage 4</w:t>
      </w:r>
      <w:r w:rsidR="00030F46" w:rsidRPr="00030F46">
        <w:rPr>
          <w:b/>
        </w:rPr>
        <w:t>: Obstakels in kaart brengen</w:t>
      </w:r>
    </w:p>
    <w:p w14:paraId="21F02AE7" w14:textId="15AAA169" w:rsidR="00030F46" w:rsidRPr="00030F46" w:rsidRDefault="00030F46" w:rsidP="00030F46">
      <w:pPr>
        <w:pStyle w:val="Geenafstand"/>
      </w:pPr>
      <w:r>
        <w:t>Als je van tevoren bedenkt welke obstakels je tegen kunt komen en hoe je hiermee om kunt gaan, ben je beter voorbereid en heb je er meer vertrouwen in dat je verder kunt als het even tegenzit. Breng voor minimaal 3 routes de mogelijke obstakels in kaart.</w:t>
      </w:r>
    </w:p>
    <w:tbl>
      <w:tblPr>
        <w:tblStyle w:val="Rastertabel1licht-Accent1"/>
        <w:tblW w:w="0" w:type="auto"/>
        <w:tblLook w:val="04A0" w:firstRow="1" w:lastRow="0" w:firstColumn="1" w:lastColumn="0" w:noHBand="0" w:noVBand="1"/>
      </w:tblPr>
      <w:tblGrid>
        <w:gridCol w:w="4528"/>
        <w:gridCol w:w="4528"/>
      </w:tblGrid>
      <w:tr w:rsidR="00030F46" w14:paraId="2A20AE94" w14:textId="77777777" w:rsidTr="00F74C3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28" w:type="dxa"/>
          </w:tcPr>
          <w:p w14:paraId="10694FCE" w14:textId="77777777" w:rsidR="00030F46" w:rsidRPr="00D22D66" w:rsidRDefault="00030F46" w:rsidP="00F74C3A">
            <w:pPr>
              <w:rPr>
                <w:szCs w:val="20"/>
              </w:rPr>
            </w:pPr>
            <w:r w:rsidRPr="00D22D66">
              <w:rPr>
                <w:szCs w:val="20"/>
              </w:rPr>
              <w:t xml:space="preserve">Route 1: </w:t>
            </w:r>
          </w:p>
        </w:tc>
        <w:tc>
          <w:tcPr>
            <w:tcW w:w="4528" w:type="dxa"/>
          </w:tcPr>
          <w:p w14:paraId="33275592" w14:textId="77777777" w:rsidR="00030F46" w:rsidRDefault="00030F46" w:rsidP="00F74C3A">
            <w:pPr>
              <w:cnfStyle w:val="100000000000" w:firstRow="1" w:lastRow="0" w:firstColumn="0" w:lastColumn="0" w:oddVBand="0" w:evenVBand="0" w:oddHBand="0" w:evenHBand="0" w:firstRowFirstColumn="0" w:firstRowLastColumn="0" w:lastRowFirstColumn="0" w:lastRowLastColumn="0"/>
              <w:rPr>
                <w:b w:val="0"/>
                <w:szCs w:val="20"/>
              </w:rPr>
            </w:pPr>
          </w:p>
          <w:p w14:paraId="070AA3AD" w14:textId="77777777" w:rsidR="00030F46" w:rsidRDefault="00030F46" w:rsidP="00F74C3A">
            <w:pPr>
              <w:cnfStyle w:val="100000000000" w:firstRow="1" w:lastRow="0" w:firstColumn="0" w:lastColumn="0" w:oddVBand="0" w:evenVBand="0" w:oddHBand="0" w:evenHBand="0" w:firstRowFirstColumn="0" w:firstRowLastColumn="0" w:lastRowFirstColumn="0" w:lastRowLastColumn="0"/>
              <w:rPr>
                <w:b w:val="0"/>
                <w:szCs w:val="20"/>
              </w:rPr>
            </w:pPr>
          </w:p>
          <w:p w14:paraId="3E35CAF6" w14:textId="77777777" w:rsidR="00030F46" w:rsidRDefault="00030F46" w:rsidP="00F74C3A">
            <w:pPr>
              <w:cnfStyle w:val="100000000000" w:firstRow="1" w:lastRow="0" w:firstColumn="0" w:lastColumn="0" w:oddVBand="0" w:evenVBand="0" w:oddHBand="0" w:evenHBand="0" w:firstRowFirstColumn="0" w:firstRowLastColumn="0" w:lastRowFirstColumn="0" w:lastRowLastColumn="0"/>
              <w:rPr>
                <w:b w:val="0"/>
                <w:szCs w:val="20"/>
              </w:rPr>
            </w:pPr>
          </w:p>
          <w:p w14:paraId="30B8122A" w14:textId="77777777" w:rsidR="00030F46" w:rsidRDefault="00030F46" w:rsidP="00F74C3A">
            <w:pPr>
              <w:cnfStyle w:val="100000000000" w:firstRow="1" w:lastRow="0" w:firstColumn="0" w:lastColumn="0" w:oddVBand="0" w:evenVBand="0" w:oddHBand="0" w:evenHBand="0" w:firstRowFirstColumn="0" w:firstRowLastColumn="0" w:lastRowFirstColumn="0" w:lastRowLastColumn="0"/>
              <w:rPr>
                <w:b w:val="0"/>
                <w:szCs w:val="20"/>
              </w:rPr>
            </w:pPr>
          </w:p>
          <w:p w14:paraId="209DA416" w14:textId="77777777" w:rsidR="00030F46" w:rsidRDefault="00030F46" w:rsidP="00F74C3A">
            <w:pPr>
              <w:cnfStyle w:val="100000000000" w:firstRow="1" w:lastRow="0" w:firstColumn="0" w:lastColumn="0" w:oddVBand="0" w:evenVBand="0" w:oddHBand="0" w:evenHBand="0" w:firstRowFirstColumn="0" w:firstRowLastColumn="0" w:lastRowFirstColumn="0" w:lastRowLastColumn="0"/>
              <w:rPr>
                <w:b w:val="0"/>
                <w:szCs w:val="20"/>
              </w:rPr>
            </w:pPr>
          </w:p>
          <w:p w14:paraId="5AAC96C3" w14:textId="77777777" w:rsidR="00030F46" w:rsidRDefault="00030F46" w:rsidP="00F74C3A">
            <w:pPr>
              <w:cnfStyle w:val="100000000000" w:firstRow="1" w:lastRow="0" w:firstColumn="0" w:lastColumn="0" w:oddVBand="0" w:evenVBand="0" w:oddHBand="0" w:evenHBand="0" w:firstRowFirstColumn="0" w:firstRowLastColumn="0" w:lastRowFirstColumn="0" w:lastRowLastColumn="0"/>
              <w:rPr>
                <w:b w:val="0"/>
                <w:szCs w:val="20"/>
              </w:rPr>
            </w:pPr>
          </w:p>
        </w:tc>
      </w:tr>
      <w:tr w:rsidR="00030F46" w14:paraId="3DE0BB30" w14:textId="77777777" w:rsidTr="00F74C3A">
        <w:tc>
          <w:tcPr>
            <w:cnfStyle w:val="001000000000" w:firstRow="0" w:lastRow="0" w:firstColumn="1" w:lastColumn="0" w:oddVBand="0" w:evenVBand="0" w:oddHBand="0" w:evenHBand="0" w:firstRowFirstColumn="0" w:firstRowLastColumn="0" w:lastRowFirstColumn="0" w:lastRowLastColumn="0"/>
            <w:tcW w:w="4528" w:type="dxa"/>
          </w:tcPr>
          <w:p w14:paraId="42D62148" w14:textId="77777777" w:rsidR="00030F46" w:rsidRDefault="00030F46" w:rsidP="00F74C3A">
            <w:pPr>
              <w:rPr>
                <w:b w:val="0"/>
                <w:szCs w:val="20"/>
              </w:rPr>
            </w:pPr>
            <w:r>
              <w:rPr>
                <w:b w:val="0"/>
                <w:szCs w:val="20"/>
              </w:rPr>
              <w:t>Wat heb je hiervoor nodig (middelen &amp; mensen)?</w:t>
            </w:r>
          </w:p>
        </w:tc>
        <w:tc>
          <w:tcPr>
            <w:tcW w:w="4528" w:type="dxa"/>
          </w:tcPr>
          <w:p w14:paraId="2BC7A5DE" w14:textId="77777777" w:rsidR="00030F46" w:rsidRDefault="00030F46" w:rsidP="00F74C3A">
            <w:pPr>
              <w:cnfStyle w:val="000000000000" w:firstRow="0" w:lastRow="0" w:firstColumn="0" w:lastColumn="0" w:oddVBand="0" w:evenVBand="0" w:oddHBand="0" w:evenHBand="0" w:firstRowFirstColumn="0" w:firstRowLastColumn="0" w:lastRowFirstColumn="0" w:lastRowLastColumn="0"/>
              <w:rPr>
                <w:b/>
                <w:szCs w:val="20"/>
              </w:rPr>
            </w:pPr>
          </w:p>
          <w:p w14:paraId="2532FFE8" w14:textId="77777777" w:rsidR="00030F46" w:rsidRDefault="00030F46" w:rsidP="00F74C3A">
            <w:pPr>
              <w:cnfStyle w:val="000000000000" w:firstRow="0" w:lastRow="0" w:firstColumn="0" w:lastColumn="0" w:oddVBand="0" w:evenVBand="0" w:oddHBand="0" w:evenHBand="0" w:firstRowFirstColumn="0" w:firstRowLastColumn="0" w:lastRowFirstColumn="0" w:lastRowLastColumn="0"/>
              <w:rPr>
                <w:b/>
                <w:szCs w:val="20"/>
              </w:rPr>
            </w:pPr>
          </w:p>
          <w:p w14:paraId="30901AFC" w14:textId="77777777" w:rsidR="00030F46" w:rsidRDefault="00030F46" w:rsidP="00F74C3A">
            <w:pPr>
              <w:cnfStyle w:val="000000000000" w:firstRow="0" w:lastRow="0" w:firstColumn="0" w:lastColumn="0" w:oddVBand="0" w:evenVBand="0" w:oddHBand="0" w:evenHBand="0" w:firstRowFirstColumn="0" w:firstRowLastColumn="0" w:lastRowFirstColumn="0" w:lastRowLastColumn="0"/>
              <w:rPr>
                <w:b/>
                <w:szCs w:val="20"/>
              </w:rPr>
            </w:pPr>
          </w:p>
          <w:p w14:paraId="2367F5C3" w14:textId="77777777" w:rsidR="00030F46" w:rsidRDefault="00030F46" w:rsidP="00F74C3A">
            <w:pPr>
              <w:cnfStyle w:val="000000000000" w:firstRow="0" w:lastRow="0" w:firstColumn="0" w:lastColumn="0" w:oddVBand="0" w:evenVBand="0" w:oddHBand="0" w:evenHBand="0" w:firstRowFirstColumn="0" w:firstRowLastColumn="0" w:lastRowFirstColumn="0" w:lastRowLastColumn="0"/>
              <w:rPr>
                <w:b/>
                <w:szCs w:val="20"/>
              </w:rPr>
            </w:pPr>
          </w:p>
          <w:p w14:paraId="664C06DD" w14:textId="77777777" w:rsidR="00030F46" w:rsidRDefault="00030F46" w:rsidP="00F74C3A">
            <w:pPr>
              <w:cnfStyle w:val="000000000000" w:firstRow="0" w:lastRow="0" w:firstColumn="0" w:lastColumn="0" w:oddVBand="0" w:evenVBand="0" w:oddHBand="0" w:evenHBand="0" w:firstRowFirstColumn="0" w:firstRowLastColumn="0" w:lastRowFirstColumn="0" w:lastRowLastColumn="0"/>
              <w:rPr>
                <w:b/>
                <w:szCs w:val="20"/>
              </w:rPr>
            </w:pPr>
          </w:p>
          <w:p w14:paraId="0DB04200" w14:textId="77777777" w:rsidR="00030F46" w:rsidRDefault="00030F46" w:rsidP="00F74C3A">
            <w:pPr>
              <w:cnfStyle w:val="000000000000" w:firstRow="0" w:lastRow="0" w:firstColumn="0" w:lastColumn="0" w:oddVBand="0" w:evenVBand="0" w:oddHBand="0" w:evenHBand="0" w:firstRowFirstColumn="0" w:firstRowLastColumn="0" w:lastRowFirstColumn="0" w:lastRowLastColumn="0"/>
              <w:rPr>
                <w:b/>
                <w:szCs w:val="20"/>
              </w:rPr>
            </w:pPr>
          </w:p>
        </w:tc>
      </w:tr>
      <w:tr w:rsidR="00030F46" w14:paraId="7129EA85" w14:textId="77777777" w:rsidTr="00F74C3A">
        <w:tc>
          <w:tcPr>
            <w:cnfStyle w:val="001000000000" w:firstRow="0" w:lastRow="0" w:firstColumn="1" w:lastColumn="0" w:oddVBand="0" w:evenVBand="0" w:oddHBand="0" w:evenHBand="0" w:firstRowFirstColumn="0" w:firstRowLastColumn="0" w:lastRowFirstColumn="0" w:lastRowLastColumn="0"/>
            <w:tcW w:w="4528" w:type="dxa"/>
          </w:tcPr>
          <w:p w14:paraId="7179FB53" w14:textId="77777777" w:rsidR="00030F46" w:rsidRDefault="00030F46" w:rsidP="00F74C3A">
            <w:pPr>
              <w:rPr>
                <w:b w:val="0"/>
                <w:szCs w:val="20"/>
              </w:rPr>
            </w:pPr>
            <w:r>
              <w:rPr>
                <w:b w:val="0"/>
                <w:szCs w:val="20"/>
              </w:rPr>
              <w:t>Potentiële obstakels:</w:t>
            </w:r>
          </w:p>
        </w:tc>
        <w:tc>
          <w:tcPr>
            <w:tcW w:w="4528" w:type="dxa"/>
          </w:tcPr>
          <w:p w14:paraId="6FAB85A7" w14:textId="77777777" w:rsidR="00030F46" w:rsidRDefault="00030F46" w:rsidP="00F74C3A">
            <w:pPr>
              <w:cnfStyle w:val="000000000000" w:firstRow="0" w:lastRow="0" w:firstColumn="0" w:lastColumn="0" w:oddVBand="0" w:evenVBand="0" w:oddHBand="0" w:evenHBand="0" w:firstRowFirstColumn="0" w:firstRowLastColumn="0" w:lastRowFirstColumn="0" w:lastRowLastColumn="0"/>
              <w:rPr>
                <w:b/>
                <w:szCs w:val="20"/>
              </w:rPr>
            </w:pPr>
          </w:p>
          <w:p w14:paraId="22334417" w14:textId="77777777" w:rsidR="00030F46" w:rsidRDefault="00030F46" w:rsidP="00F74C3A">
            <w:pPr>
              <w:cnfStyle w:val="000000000000" w:firstRow="0" w:lastRow="0" w:firstColumn="0" w:lastColumn="0" w:oddVBand="0" w:evenVBand="0" w:oddHBand="0" w:evenHBand="0" w:firstRowFirstColumn="0" w:firstRowLastColumn="0" w:lastRowFirstColumn="0" w:lastRowLastColumn="0"/>
              <w:rPr>
                <w:b/>
                <w:szCs w:val="20"/>
              </w:rPr>
            </w:pPr>
          </w:p>
          <w:p w14:paraId="23C7F9E7" w14:textId="77777777" w:rsidR="00030F46" w:rsidRDefault="00030F46" w:rsidP="00F74C3A">
            <w:pPr>
              <w:cnfStyle w:val="000000000000" w:firstRow="0" w:lastRow="0" w:firstColumn="0" w:lastColumn="0" w:oddVBand="0" w:evenVBand="0" w:oddHBand="0" w:evenHBand="0" w:firstRowFirstColumn="0" w:firstRowLastColumn="0" w:lastRowFirstColumn="0" w:lastRowLastColumn="0"/>
              <w:rPr>
                <w:b/>
                <w:szCs w:val="20"/>
              </w:rPr>
            </w:pPr>
          </w:p>
          <w:p w14:paraId="49CADAB3" w14:textId="77777777" w:rsidR="00030F46" w:rsidRDefault="00030F46" w:rsidP="00F74C3A">
            <w:pPr>
              <w:cnfStyle w:val="000000000000" w:firstRow="0" w:lastRow="0" w:firstColumn="0" w:lastColumn="0" w:oddVBand="0" w:evenVBand="0" w:oddHBand="0" w:evenHBand="0" w:firstRowFirstColumn="0" w:firstRowLastColumn="0" w:lastRowFirstColumn="0" w:lastRowLastColumn="0"/>
              <w:rPr>
                <w:b/>
                <w:szCs w:val="20"/>
              </w:rPr>
            </w:pPr>
          </w:p>
          <w:p w14:paraId="0634DF52" w14:textId="77777777" w:rsidR="00030F46" w:rsidRDefault="00030F46" w:rsidP="00F74C3A">
            <w:pPr>
              <w:cnfStyle w:val="000000000000" w:firstRow="0" w:lastRow="0" w:firstColumn="0" w:lastColumn="0" w:oddVBand="0" w:evenVBand="0" w:oddHBand="0" w:evenHBand="0" w:firstRowFirstColumn="0" w:firstRowLastColumn="0" w:lastRowFirstColumn="0" w:lastRowLastColumn="0"/>
              <w:rPr>
                <w:b/>
                <w:szCs w:val="20"/>
              </w:rPr>
            </w:pPr>
          </w:p>
          <w:p w14:paraId="3567FB8C" w14:textId="77777777" w:rsidR="00030F46" w:rsidRDefault="00030F46" w:rsidP="00F74C3A">
            <w:pPr>
              <w:cnfStyle w:val="000000000000" w:firstRow="0" w:lastRow="0" w:firstColumn="0" w:lastColumn="0" w:oddVBand="0" w:evenVBand="0" w:oddHBand="0" w:evenHBand="0" w:firstRowFirstColumn="0" w:firstRowLastColumn="0" w:lastRowFirstColumn="0" w:lastRowLastColumn="0"/>
              <w:rPr>
                <w:b/>
                <w:szCs w:val="20"/>
              </w:rPr>
            </w:pPr>
          </w:p>
        </w:tc>
      </w:tr>
      <w:tr w:rsidR="00030F46" w14:paraId="39C1B3F3" w14:textId="77777777" w:rsidTr="00F74C3A">
        <w:tc>
          <w:tcPr>
            <w:cnfStyle w:val="001000000000" w:firstRow="0" w:lastRow="0" w:firstColumn="1" w:lastColumn="0" w:oddVBand="0" w:evenVBand="0" w:oddHBand="0" w:evenHBand="0" w:firstRowFirstColumn="0" w:firstRowLastColumn="0" w:lastRowFirstColumn="0" w:lastRowLastColumn="0"/>
            <w:tcW w:w="4528" w:type="dxa"/>
          </w:tcPr>
          <w:p w14:paraId="7016E726" w14:textId="77777777" w:rsidR="00030F46" w:rsidRDefault="00030F46" w:rsidP="00F74C3A">
            <w:pPr>
              <w:rPr>
                <w:b w:val="0"/>
                <w:szCs w:val="20"/>
              </w:rPr>
            </w:pPr>
            <w:r>
              <w:rPr>
                <w:b w:val="0"/>
                <w:szCs w:val="20"/>
              </w:rPr>
              <w:t>Hoe kun je hiermee omgaan?</w:t>
            </w:r>
          </w:p>
        </w:tc>
        <w:tc>
          <w:tcPr>
            <w:tcW w:w="4528" w:type="dxa"/>
          </w:tcPr>
          <w:p w14:paraId="7B48A1C8" w14:textId="77777777" w:rsidR="00030F46" w:rsidRDefault="00030F46" w:rsidP="00F74C3A">
            <w:pPr>
              <w:cnfStyle w:val="000000000000" w:firstRow="0" w:lastRow="0" w:firstColumn="0" w:lastColumn="0" w:oddVBand="0" w:evenVBand="0" w:oddHBand="0" w:evenHBand="0" w:firstRowFirstColumn="0" w:firstRowLastColumn="0" w:lastRowFirstColumn="0" w:lastRowLastColumn="0"/>
              <w:rPr>
                <w:b/>
                <w:szCs w:val="20"/>
              </w:rPr>
            </w:pPr>
          </w:p>
          <w:p w14:paraId="2C736081" w14:textId="77777777" w:rsidR="00030F46" w:rsidRDefault="00030F46" w:rsidP="00F74C3A">
            <w:pPr>
              <w:cnfStyle w:val="000000000000" w:firstRow="0" w:lastRow="0" w:firstColumn="0" w:lastColumn="0" w:oddVBand="0" w:evenVBand="0" w:oddHBand="0" w:evenHBand="0" w:firstRowFirstColumn="0" w:firstRowLastColumn="0" w:lastRowFirstColumn="0" w:lastRowLastColumn="0"/>
              <w:rPr>
                <w:b/>
                <w:szCs w:val="20"/>
              </w:rPr>
            </w:pPr>
          </w:p>
          <w:p w14:paraId="614A0F9A" w14:textId="77777777" w:rsidR="00030F46" w:rsidRDefault="00030F46" w:rsidP="00F74C3A">
            <w:pPr>
              <w:cnfStyle w:val="000000000000" w:firstRow="0" w:lastRow="0" w:firstColumn="0" w:lastColumn="0" w:oddVBand="0" w:evenVBand="0" w:oddHBand="0" w:evenHBand="0" w:firstRowFirstColumn="0" w:firstRowLastColumn="0" w:lastRowFirstColumn="0" w:lastRowLastColumn="0"/>
              <w:rPr>
                <w:b/>
                <w:szCs w:val="20"/>
              </w:rPr>
            </w:pPr>
          </w:p>
          <w:p w14:paraId="71455F82" w14:textId="77777777" w:rsidR="00030F46" w:rsidRDefault="00030F46" w:rsidP="00F74C3A">
            <w:pPr>
              <w:cnfStyle w:val="000000000000" w:firstRow="0" w:lastRow="0" w:firstColumn="0" w:lastColumn="0" w:oddVBand="0" w:evenVBand="0" w:oddHBand="0" w:evenHBand="0" w:firstRowFirstColumn="0" w:firstRowLastColumn="0" w:lastRowFirstColumn="0" w:lastRowLastColumn="0"/>
              <w:rPr>
                <w:b/>
                <w:szCs w:val="20"/>
              </w:rPr>
            </w:pPr>
          </w:p>
          <w:p w14:paraId="0D6DF2E5" w14:textId="77777777" w:rsidR="00030F46" w:rsidRDefault="00030F46" w:rsidP="00F74C3A">
            <w:pPr>
              <w:cnfStyle w:val="000000000000" w:firstRow="0" w:lastRow="0" w:firstColumn="0" w:lastColumn="0" w:oddVBand="0" w:evenVBand="0" w:oddHBand="0" w:evenHBand="0" w:firstRowFirstColumn="0" w:firstRowLastColumn="0" w:lastRowFirstColumn="0" w:lastRowLastColumn="0"/>
              <w:rPr>
                <w:b/>
                <w:szCs w:val="20"/>
              </w:rPr>
            </w:pPr>
          </w:p>
          <w:p w14:paraId="4E0BE7A0" w14:textId="77777777" w:rsidR="00030F46" w:rsidRDefault="00030F46" w:rsidP="00F74C3A">
            <w:pPr>
              <w:cnfStyle w:val="000000000000" w:firstRow="0" w:lastRow="0" w:firstColumn="0" w:lastColumn="0" w:oddVBand="0" w:evenVBand="0" w:oddHBand="0" w:evenHBand="0" w:firstRowFirstColumn="0" w:firstRowLastColumn="0" w:lastRowFirstColumn="0" w:lastRowLastColumn="0"/>
              <w:rPr>
                <w:b/>
                <w:szCs w:val="20"/>
              </w:rPr>
            </w:pPr>
          </w:p>
        </w:tc>
      </w:tr>
    </w:tbl>
    <w:p w14:paraId="57214E6A" w14:textId="77777777" w:rsidR="00030F46" w:rsidRDefault="00030F46" w:rsidP="00030F46">
      <w:pPr>
        <w:rPr>
          <w:b/>
          <w:szCs w:val="20"/>
        </w:rPr>
      </w:pPr>
    </w:p>
    <w:tbl>
      <w:tblPr>
        <w:tblStyle w:val="Rastertabel1licht-Accent1"/>
        <w:tblW w:w="0" w:type="auto"/>
        <w:tblLook w:val="04A0" w:firstRow="1" w:lastRow="0" w:firstColumn="1" w:lastColumn="0" w:noHBand="0" w:noVBand="1"/>
      </w:tblPr>
      <w:tblGrid>
        <w:gridCol w:w="4528"/>
        <w:gridCol w:w="4528"/>
      </w:tblGrid>
      <w:tr w:rsidR="00030F46" w14:paraId="440E2199" w14:textId="77777777" w:rsidTr="00F74C3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28" w:type="dxa"/>
          </w:tcPr>
          <w:p w14:paraId="33CA09E2" w14:textId="77777777" w:rsidR="00030F46" w:rsidRPr="00D22D66" w:rsidRDefault="00030F46" w:rsidP="00F74C3A">
            <w:pPr>
              <w:rPr>
                <w:szCs w:val="20"/>
              </w:rPr>
            </w:pPr>
            <w:r w:rsidRPr="00D22D66">
              <w:rPr>
                <w:szCs w:val="20"/>
              </w:rPr>
              <w:t xml:space="preserve">Route 2: </w:t>
            </w:r>
          </w:p>
        </w:tc>
        <w:tc>
          <w:tcPr>
            <w:tcW w:w="4528" w:type="dxa"/>
          </w:tcPr>
          <w:p w14:paraId="68E9E09E" w14:textId="77777777" w:rsidR="00030F46" w:rsidRDefault="00030F46" w:rsidP="00F74C3A">
            <w:pPr>
              <w:cnfStyle w:val="100000000000" w:firstRow="1" w:lastRow="0" w:firstColumn="0" w:lastColumn="0" w:oddVBand="0" w:evenVBand="0" w:oddHBand="0" w:evenHBand="0" w:firstRowFirstColumn="0" w:firstRowLastColumn="0" w:lastRowFirstColumn="0" w:lastRowLastColumn="0"/>
              <w:rPr>
                <w:b w:val="0"/>
                <w:szCs w:val="20"/>
              </w:rPr>
            </w:pPr>
          </w:p>
          <w:p w14:paraId="6F5AEC1B" w14:textId="77777777" w:rsidR="00030F46" w:rsidRDefault="00030F46" w:rsidP="00F74C3A">
            <w:pPr>
              <w:cnfStyle w:val="100000000000" w:firstRow="1" w:lastRow="0" w:firstColumn="0" w:lastColumn="0" w:oddVBand="0" w:evenVBand="0" w:oddHBand="0" w:evenHBand="0" w:firstRowFirstColumn="0" w:firstRowLastColumn="0" w:lastRowFirstColumn="0" w:lastRowLastColumn="0"/>
              <w:rPr>
                <w:b w:val="0"/>
                <w:szCs w:val="20"/>
              </w:rPr>
            </w:pPr>
          </w:p>
          <w:p w14:paraId="0E20B86E" w14:textId="77777777" w:rsidR="00030F46" w:rsidRDefault="00030F46" w:rsidP="00F74C3A">
            <w:pPr>
              <w:cnfStyle w:val="100000000000" w:firstRow="1" w:lastRow="0" w:firstColumn="0" w:lastColumn="0" w:oddVBand="0" w:evenVBand="0" w:oddHBand="0" w:evenHBand="0" w:firstRowFirstColumn="0" w:firstRowLastColumn="0" w:lastRowFirstColumn="0" w:lastRowLastColumn="0"/>
              <w:rPr>
                <w:b w:val="0"/>
                <w:szCs w:val="20"/>
              </w:rPr>
            </w:pPr>
          </w:p>
          <w:p w14:paraId="185007BD" w14:textId="77777777" w:rsidR="00030F46" w:rsidRDefault="00030F46" w:rsidP="00F74C3A">
            <w:pPr>
              <w:cnfStyle w:val="100000000000" w:firstRow="1" w:lastRow="0" w:firstColumn="0" w:lastColumn="0" w:oddVBand="0" w:evenVBand="0" w:oddHBand="0" w:evenHBand="0" w:firstRowFirstColumn="0" w:firstRowLastColumn="0" w:lastRowFirstColumn="0" w:lastRowLastColumn="0"/>
              <w:rPr>
                <w:b w:val="0"/>
                <w:szCs w:val="20"/>
              </w:rPr>
            </w:pPr>
          </w:p>
          <w:p w14:paraId="77D1BB5F" w14:textId="77777777" w:rsidR="00030F46" w:rsidRDefault="00030F46" w:rsidP="00F74C3A">
            <w:pPr>
              <w:cnfStyle w:val="100000000000" w:firstRow="1" w:lastRow="0" w:firstColumn="0" w:lastColumn="0" w:oddVBand="0" w:evenVBand="0" w:oddHBand="0" w:evenHBand="0" w:firstRowFirstColumn="0" w:firstRowLastColumn="0" w:lastRowFirstColumn="0" w:lastRowLastColumn="0"/>
              <w:rPr>
                <w:b w:val="0"/>
                <w:szCs w:val="20"/>
              </w:rPr>
            </w:pPr>
          </w:p>
        </w:tc>
      </w:tr>
      <w:tr w:rsidR="00030F46" w14:paraId="434501B2" w14:textId="77777777" w:rsidTr="00030F46">
        <w:trPr>
          <w:trHeight w:val="1213"/>
        </w:trPr>
        <w:tc>
          <w:tcPr>
            <w:cnfStyle w:val="001000000000" w:firstRow="0" w:lastRow="0" w:firstColumn="1" w:lastColumn="0" w:oddVBand="0" w:evenVBand="0" w:oddHBand="0" w:evenHBand="0" w:firstRowFirstColumn="0" w:firstRowLastColumn="0" w:lastRowFirstColumn="0" w:lastRowLastColumn="0"/>
            <w:tcW w:w="4528" w:type="dxa"/>
          </w:tcPr>
          <w:p w14:paraId="6D2BCE9C" w14:textId="77777777" w:rsidR="00030F46" w:rsidRDefault="00030F46" w:rsidP="00F74C3A">
            <w:pPr>
              <w:rPr>
                <w:b w:val="0"/>
                <w:szCs w:val="20"/>
              </w:rPr>
            </w:pPr>
            <w:r>
              <w:rPr>
                <w:b w:val="0"/>
                <w:szCs w:val="20"/>
              </w:rPr>
              <w:t>Wat heb je hiervoor nodig (middelen &amp; mensen)?</w:t>
            </w:r>
          </w:p>
        </w:tc>
        <w:tc>
          <w:tcPr>
            <w:tcW w:w="4528" w:type="dxa"/>
          </w:tcPr>
          <w:p w14:paraId="7114BA89" w14:textId="77777777" w:rsidR="00030F46" w:rsidRDefault="00030F46" w:rsidP="00F74C3A">
            <w:pPr>
              <w:cnfStyle w:val="000000000000" w:firstRow="0" w:lastRow="0" w:firstColumn="0" w:lastColumn="0" w:oddVBand="0" w:evenVBand="0" w:oddHBand="0" w:evenHBand="0" w:firstRowFirstColumn="0" w:firstRowLastColumn="0" w:lastRowFirstColumn="0" w:lastRowLastColumn="0"/>
              <w:rPr>
                <w:b/>
                <w:szCs w:val="20"/>
              </w:rPr>
            </w:pPr>
          </w:p>
        </w:tc>
      </w:tr>
      <w:tr w:rsidR="00030F46" w14:paraId="2E780873" w14:textId="77777777" w:rsidTr="00F74C3A">
        <w:tc>
          <w:tcPr>
            <w:cnfStyle w:val="001000000000" w:firstRow="0" w:lastRow="0" w:firstColumn="1" w:lastColumn="0" w:oddVBand="0" w:evenVBand="0" w:oddHBand="0" w:evenHBand="0" w:firstRowFirstColumn="0" w:firstRowLastColumn="0" w:lastRowFirstColumn="0" w:lastRowLastColumn="0"/>
            <w:tcW w:w="4528" w:type="dxa"/>
          </w:tcPr>
          <w:p w14:paraId="495EE11B" w14:textId="77777777" w:rsidR="00030F46" w:rsidRDefault="00030F46" w:rsidP="00F74C3A">
            <w:pPr>
              <w:rPr>
                <w:b w:val="0"/>
                <w:szCs w:val="20"/>
              </w:rPr>
            </w:pPr>
            <w:r>
              <w:rPr>
                <w:b w:val="0"/>
                <w:szCs w:val="20"/>
              </w:rPr>
              <w:t>Potentiële obstakels:</w:t>
            </w:r>
          </w:p>
        </w:tc>
        <w:tc>
          <w:tcPr>
            <w:tcW w:w="4528" w:type="dxa"/>
          </w:tcPr>
          <w:p w14:paraId="57EEA1AC" w14:textId="77777777" w:rsidR="00030F46" w:rsidRDefault="00030F46" w:rsidP="00F74C3A">
            <w:pPr>
              <w:cnfStyle w:val="000000000000" w:firstRow="0" w:lastRow="0" w:firstColumn="0" w:lastColumn="0" w:oddVBand="0" w:evenVBand="0" w:oddHBand="0" w:evenHBand="0" w:firstRowFirstColumn="0" w:firstRowLastColumn="0" w:lastRowFirstColumn="0" w:lastRowLastColumn="0"/>
              <w:rPr>
                <w:b/>
                <w:szCs w:val="20"/>
              </w:rPr>
            </w:pPr>
          </w:p>
          <w:p w14:paraId="78BD2DA8" w14:textId="77777777" w:rsidR="00030F46" w:rsidRDefault="00030F46" w:rsidP="00F74C3A">
            <w:pPr>
              <w:cnfStyle w:val="000000000000" w:firstRow="0" w:lastRow="0" w:firstColumn="0" w:lastColumn="0" w:oddVBand="0" w:evenVBand="0" w:oddHBand="0" w:evenHBand="0" w:firstRowFirstColumn="0" w:firstRowLastColumn="0" w:lastRowFirstColumn="0" w:lastRowLastColumn="0"/>
              <w:rPr>
                <w:b/>
                <w:szCs w:val="20"/>
              </w:rPr>
            </w:pPr>
          </w:p>
          <w:p w14:paraId="0C8D6EA2" w14:textId="77777777" w:rsidR="00030F46" w:rsidRDefault="00030F46" w:rsidP="00F74C3A">
            <w:pPr>
              <w:cnfStyle w:val="000000000000" w:firstRow="0" w:lastRow="0" w:firstColumn="0" w:lastColumn="0" w:oddVBand="0" w:evenVBand="0" w:oddHBand="0" w:evenHBand="0" w:firstRowFirstColumn="0" w:firstRowLastColumn="0" w:lastRowFirstColumn="0" w:lastRowLastColumn="0"/>
              <w:rPr>
                <w:b/>
                <w:szCs w:val="20"/>
              </w:rPr>
            </w:pPr>
          </w:p>
          <w:p w14:paraId="0A5D0AE7" w14:textId="77777777" w:rsidR="00030F46" w:rsidRDefault="00030F46" w:rsidP="00F74C3A">
            <w:pPr>
              <w:cnfStyle w:val="000000000000" w:firstRow="0" w:lastRow="0" w:firstColumn="0" w:lastColumn="0" w:oddVBand="0" w:evenVBand="0" w:oddHBand="0" w:evenHBand="0" w:firstRowFirstColumn="0" w:firstRowLastColumn="0" w:lastRowFirstColumn="0" w:lastRowLastColumn="0"/>
              <w:rPr>
                <w:b/>
                <w:szCs w:val="20"/>
              </w:rPr>
            </w:pPr>
          </w:p>
        </w:tc>
      </w:tr>
      <w:tr w:rsidR="00030F46" w14:paraId="0D698C9D" w14:textId="77777777" w:rsidTr="00030F46">
        <w:trPr>
          <w:trHeight w:val="1583"/>
        </w:trPr>
        <w:tc>
          <w:tcPr>
            <w:cnfStyle w:val="001000000000" w:firstRow="0" w:lastRow="0" w:firstColumn="1" w:lastColumn="0" w:oddVBand="0" w:evenVBand="0" w:oddHBand="0" w:evenHBand="0" w:firstRowFirstColumn="0" w:firstRowLastColumn="0" w:lastRowFirstColumn="0" w:lastRowLastColumn="0"/>
            <w:tcW w:w="4528" w:type="dxa"/>
          </w:tcPr>
          <w:p w14:paraId="2F1A5A5F" w14:textId="25442859" w:rsidR="00030F46" w:rsidRDefault="00030F46" w:rsidP="00F74C3A">
            <w:pPr>
              <w:rPr>
                <w:b w:val="0"/>
                <w:szCs w:val="20"/>
              </w:rPr>
            </w:pPr>
            <w:r>
              <w:rPr>
                <w:b w:val="0"/>
                <w:szCs w:val="20"/>
              </w:rPr>
              <w:t>Hoe kun je hiermee omgaan?</w:t>
            </w:r>
          </w:p>
        </w:tc>
        <w:tc>
          <w:tcPr>
            <w:tcW w:w="4528" w:type="dxa"/>
          </w:tcPr>
          <w:p w14:paraId="1DF85CEA" w14:textId="77777777" w:rsidR="00030F46" w:rsidRDefault="00030F46" w:rsidP="00F74C3A">
            <w:pPr>
              <w:cnfStyle w:val="000000000000" w:firstRow="0" w:lastRow="0" w:firstColumn="0" w:lastColumn="0" w:oddVBand="0" w:evenVBand="0" w:oddHBand="0" w:evenHBand="0" w:firstRowFirstColumn="0" w:firstRowLastColumn="0" w:lastRowFirstColumn="0" w:lastRowLastColumn="0"/>
              <w:rPr>
                <w:b/>
                <w:szCs w:val="20"/>
              </w:rPr>
            </w:pPr>
          </w:p>
          <w:p w14:paraId="5C1131E8" w14:textId="77777777" w:rsidR="00030F46" w:rsidRDefault="00030F46" w:rsidP="00F74C3A">
            <w:pPr>
              <w:cnfStyle w:val="000000000000" w:firstRow="0" w:lastRow="0" w:firstColumn="0" w:lastColumn="0" w:oddVBand="0" w:evenVBand="0" w:oddHBand="0" w:evenHBand="0" w:firstRowFirstColumn="0" w:firstRowLastColumn="0" w:lastRowFirstColumn="0" w:lastRowLastColumn="0"/>
              <w:rPr>
                <w:b/>
                <w:szCs w:val="20"/>
              </w:rPr>
            </w:pPr>
          </w:p>
          <w:p w14:paraId="1AB47444" w14:textId="77777777" w:rsidR="00030F46" w:rsidRDefault="00030F46" w:rsidP="00F74C3A">
            <w:pPr>
              <w:cnfStyle w:val="000000000000" w:firstRow="0" w:lastRow="0" w:firstColumn="0" w:lastColumn="0" w:oddVBand="0" w:evenVBand="0" w:oddHBand="0" w:evenHBand="0" w:firstRowFirstColumn="0" w:firstRowLastColumn="0" w:lastRowFirstColumn="0" w:lastRowLastColumn="0"/>
              <w:rPr>
                <w:b/>
                <w:szCs w:val="20"/>
              </w:rPr>
            </w:pPr>
          </w:p>
          <w:p w14:paraId="2109BB77" w14:textId="77777777" w:rsidR="00030F46" w:rsidRDefault="00030F46" w:rsidP="00F74C3A">
            <w:pPr>
              <w:cnfStyle w:val="000000000000" w:firstRow="0" w:lastRow="0" w:firstColumn="0" w:lastColumn="0" w:oddVBand="0" w:evenVBand="0" w:oddHBand="0" w:evenHBand="0" w:firstRowFirstColumn="0" w:firstRowLastColumn="0" w:lastRowFirstColumn="0" w:lastRowLastColumn="0"/>
              <w:rPr>
                <w:b/>
                <w:szCs w:val="20"/>
              </w:rPr>
            </w:pPr>
          </w:p>
        </w:tc>
      </w:tr>
    </w:tbl>
    <w:p w14:paraId="26A69A7E" w14:textId="77777777" w:rsidR="00030F46" w:rsidRDefault="00030F46" w:rsidP="00030F46">
      <w:pPr>
        <w:rPr>
          <w:b/>
          <w:szCs w:val="20"/>
        </w:rPr>
      </w:pPr>
    </w:p>
    <w:tbl>
      <w:tblPr>
        <w:tblStyle w:val="Rastertabel1licht-Accent1"/>
        <w:tblW w:w="0" w:type="auto"/>
        <w:tblLook w:val="04A0" w:firstRow="1" w:lastRow="0" w:firstColumn="1" w:lastColumn="0" w:noHBand="0" w:noVBand="1"/>
      </w:tblPr>
      <w:tblGrid>
        <w:gridCol w:w="4528"/>
        <w:gridCol w:w="4528"/>
      </w:tblGrid>
      <w:tr w:rsidR="00030F46" w14:paraId="28302511" w14:textId="77777777" w:rsidTr="00F74C3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28" w:type="dxa"/>
          </w:tcPr>
          <w:p w14:paraId="3BCB5B0F" w14:textId="66DD7503" w:rsidR="00030F46" w:rsidRPr="00D22D66" w:rsidRDefault="00030F46" w:rsidP="00F74C3A">
            <w:pPr>
              <w:rPr>
                <w:szCs w:val="20"/>
              </w:rPr>
            </w:pPr>
            <w:r>
              <w:rPr>
                <w:szCs w:val="20"/>
              </w:rPr>
              <w:t>Route 3</w:t>
            </w:r>
            <w:r w:rsidRPr="00D22D66">
              <w:rPr>
                <w:szCs w:val="20"/>
              </w:rPr>
              <w:t xml:space="preserve">: </w:t>
            </w:r>
          </w:p>
        </w:tc>
        <w:tc>
          <w:tcPr>
            <w:tcW w:w="4528" w:type="dxa"/>
          </w:tcPr>
          <w:p w14:paraId="03712EE3" w14:textId="77777777" w:rsidR="00030F46" w:rsidRDefault="00030F46" w:rsidP="00F74C3A">
            <w:pPr>
              <w:cnfStyle w:val="100000000000" w:firstRow="1" w:lastRow="0" w:firstColumn="0" w:lastColumn="0" w:oddVBand="0" w:evenVBand="0" w:oddHBand="0" w:evenHBand="0" w:firstRowFirstColumn="0" w:firstRowLastColumn="0" w:lastRowFirstColumn="0" w:lastRowLastColumn="0"/>
              <w:rPr>
                <w:b w:val="0"/>
                <w:szCs w:val="20"/>
              </w:rPr>
            </w:pPr>
          </w:p>
          <w:p w14:paraId="2820652D" w14:textId="77777777" w:rsidR="00030F46" w:rsidRDefault="00030F46" w:rsidP="00F74C3A">
            <w:pPr>
              <w:cnfStyle w:val="100000000000" w:firstRow="1" w:lastRow="0" w:firstColumn="0" w:lastColumn="0" w:oddVBand="0" w:evenVBand="0" w:oddHBand="0" w:evenHBand="0" w:firstRowFirstColumn="0" w:firstRowLastColumn="0" w:lastRowFirstColumn="0" w:lastRowLastColumn="0"/>
              <w:rPr>
                <w:b w:val="0"/>
                <w:szCs w:val="20"/>
              </w:rPr>
            </w:pPr>
          </w:p>
          <w:p w14:paraId="7DD6375A" w14:textId="77777777" w:rsidR="00030F46" w:rsidRDefault="00030F46" w:rsidP="00F74C3A">
            <w:pPr>
              <w:cnfStyle w:val="100000000000" w:firstRow="1" w:lastRow="0" w:firstColumn="0" w:lastColumn="0" w:oddVBand="0" w:evenVBand="0" w:oddHBand="0" w:evenHBand="0" w:firstRowFirstColumn="0" w:firstRowLastColumn="0" w:lastRowFirstColumn="0" w:lastRowLastColumn="0"/>
              <w:rPr>
                <w:b w:val="0"/>
                <w:szCs w:val="20"/>
              </w:rPr>
            </w:pPr>
          </w:p>
          <w:p w14:paraId="1E1666E4" w14:textId="77777777" w:rsidR="00030F46" w:rsidRDefault="00030F46" w:rsidP="00F74C3A">
            <w:pPr>
              <w:cnfStyle w:val="100000000000" w:firstRow="1" w:lastRow="0" w:firstColumn="0" w:lastColumn="0" w:oddVBand="0" w:evenVBand="0" w:oddHBand="0" w:evenHBand="0" w:firstRowFirstColumn="0" w:firstRowLastColumn="0" w:lastRowFirstColumn="0" w:lastRowLastColumn="0"/>
              <w:rPr>
                <w:b w:val="0"/>
                <w:szCs w:val="20"/>
              </w:rPr>
            </w:pPr>
          </w:p>
          <w:p w14:paraId="5C760195" w14:textId="77777777" w:rsidR="00030F46" w:rsidRDefault="00030F46" w:rsidP="00F74C3A">
            <w:pPr>
              <w:cnfStyle w:val="100000000000" w:firstRow="1" w:lastRow="0" w:firstColumn="0" w:lastColumn="0" w:oddVBand="0" w:evenVBand="0" w:oddHBand="0" w:evenHBand="0" w:firstRowFirstColumn="0" w:firstRowLastColumn="0" w:lastRowFirstColumn="0" w:lastRowLastColumn="0"/>
              <w:rPr>
                <w:b w:val="0"/>
                <w:szCs w:val="20"/>
              </w:rPr>
            </w:pPr>
          </w:p>
          <w:p w14:paraId="36279948" w14:textId="77777777" w:rsidR="00030F46" w:rsidRDefault="00030F46" w:rsidP="00F74C3A">
            <w:pPr>
              <w:cnfStyle w:val="100000000000" w:firstRow="1" w:lastRow="0" w:firstColumn="0" w:lastColumn="0" w:oddVBand="0" w:evenVBand="0" w:oddHBand="0" w:evenHBand="0" w:firstRowFirstColumn="0" w:firstRowLastColumn="0" w:lastRowFirstColumn="0" w:lastRowLastColumn="0"/>
              <w:rPr>
                <w:b w:val="0"/>
                <w:szCs w:val="20"/>
              </w:rPr>
            </w:pPr>
          </w:p>
        </w:tc>
      </w:tr>
      <w:tr w:rsidR="00030F46" w14:paraId="4595FE93" w14:textId="77777777" w:rsidTr="00F74C3A">
        <w:tc>
          <w:tcPr>
            <w:cnfStyle w:val="001000000000" w:firstRow="0" w:lastRow="0" w:firstColumn="1" w:lastColumn="0" w:oddVBand="0" w:evenVBand="0" w:oddHBand="0" w:evenHBand="0" w:firstRowFirstColumn="0" w:firstRowLastColumn="0" w:lastRowFirstColumn="0" w:lastRowLastColumn="0"/>
            <w:tcW w:w="4528" w:type="dxa"/>
          </w:tcPr>
          <w:p w14:paraId="5A0AC2B5" w14:textId="77777777" w:rsidR="00030F46" w:rsidRDefault="00030F46" w:rsidP="00F74C3A">
            <w:pPr>
              <w:rPr>
                <w:b w:val="0"/>
                <w:szCs w:val="20"/>
              </w:rPr>
            </w:pPr>
            <w:r>
              <w:rPr>
                <w:b w:val="0"/>
                <w:szCs w:val="20"/>
              </w:rPr>
              <w:t>Wat heb je hiervoor nodig (middelen &amp; mensen)?</w:t>
            </w:r>
          </w:p>
        </w:tc>
        <w:tc>
          <w:tcPr>
            <w:tcW w:w="4528" w:type="dxa"/>
          </w:tcPr>
          <w:p w14:paraId="69DC892C" w14:textId="77777777" w:rsidR="00030F46" w:rsidRDefault="00030F46" w:rsidP="00F74C3A">
            <w:pPr>
              <w:cnfStyle w:val="000000000000" w:firstRow="0" w:lastRow="0" w:firstColumn="0" w:lastColumn="0" w:oddVBand="0" w:evenVBand="0" w:oddHBand="0" w:evenHBand="0" w:firstRowFirstColumn="0" w:firstRowLastColumn="0" w:lastRowFirstColumn="0" w:lastRowLastColumn="0"/>
              <w:rPr>
                <w:b/>
                <w:szCs w:val="20"/>
              </w:rPr>
            </w:pPr>
          </w:p>
          <w:p w14:paraId="4C873AA5" w14:textId="77777777" w:rsidR="00030F46" w:rsidRDefault="00030F46" w:rsidP="00F74C3A">
            <w:pPr>
              <w:cnfStyle w:val="000000000000" w:firstRow="0" w:lastRow="0" w:firstColumn="0" w:lastColumn="0" w:oddVBand="0" w:evenVBand="0" w:oddHBand="0" w:evenHBand="0" w:firstRowFirstColumn="0" w:firstRowLastColumn="0" w:lastRowFirstColumn="0" w:lastRowLastColumn="0"/>
              <w:rPr>
                <w:b/>
                <w:szCs w:val="20"/>
              </w:rPr>
            </w:pPr>
          </w:p>
          <w:p w14:paraId="7AE1A7BA" w14:textId="77777777" w:rsidR="00030F46" w:rsidRDefault="00030F46" w:rsidP="00F74C3A">
            <w:pPr>
              <w:cnfStyle w:val="000000000000" w:firstRow="0" w:lastRow="0" w:firstColumn="0" w:lastColumn="0" w:oddVBand="0" w:evenVBand="0" w:oddHBand="0" w:evenHBand="0" w:firstRowFirstColumn="0" w:firstRowLastColumn="0" w:lastRowFirstColumn="0" w:lastRowLastColumn="0"/>
              <w:rPr>
                <w:b/>
                <w:szCs w:val="20"/>
              </w:rPr>
            </w:pPr>
          </w:p>
          <w:p w14:paraId="3DEC77F7" w14:textId="77777777" w:rsidR="00030F46" w:rsidRDefault="00030F46" w:rsidP="00F74C3A">
            <w:pPr>
              <w:cnfStyle w:val="000000000000" w:firstRow="0" w:lastRow="0" w:firstColumn="0" w:lastColumn="0" w:oddVBand="0" w:evenVBand="0" w:oddHBand="0" w:evenHBand="0" w:firstRowFirstColumn="0" w:firstRowLastColumn="0" w:lastRowFirstColumn="0" w:lastRowLastColumn="0"/>
              <w:rPr>
                <w:b/>
                <w:szCs w:val="20"/>
              </w:rPr>
            </w:pPr>
          </w:p>
          <w:p w14:paraId="33C32010" w14:textId="77777777" w:rsidR="00030F46" w:rsidRDefault="00030F46" w:rsidP="00F74C3A">
            <w:pPr>
              <w:cnfStyle w:val="000000000000" w:firstRow="0" w:lastRow="0" w:firstColumn="0" w:lastColumn="0" w:oddVBand="0" w:evenVBand="0" w:oddHBand="0" w:evenHBand="0" w:firstRowFirstColumn="0" w:firstRowLastColumn="0" w:lastRowFirstColumn="0" w:lastRowLastColumn="0"/>
              <w:rPr>
                <w:b/>
                <w:szCs w:val="20"/>
              </w:rPr>
            </w:pPr>
          </w:p>
          <w:p w14:paraId="5FB1DDC7" w14:textId="77777777" w:rsidR="00030F46" w:rsidRDefault="00030F46" w:rsidP="00F74C3A">
            <w:pPr>
              <w:cnfStyle w:val="000000000000" w:firstRow="0" w:lastRow="0" w:firstColumn="0" w:lastColumn="0" w:oddVBand="0" w:evenVBand="0" w:oddHBand="0" w:evenHBand="0" w:firstRowFirstColumn="0" w:firstRowLastColumn="0" w:lastRowFirstColumn="0" w:lastRowLastColumn="0"/>
              <w:rPr>
                <w:b/>
                <w:szCs w:val="20"/>
              </w:rPr>
            </w:pPr>
          </w:p>
        </w:tc>
      </w:tr>
      <w:tr w:rsidR="00030F46" w14:paraId="0CB9B956" w14:textId="77777777" w:rsidTr="00F74C3A">
        <w:tc>
          <w:tcPr>
            <w:cnfStyle w:val="001000000000" w:firstRow="0" w:lastRow="0" w:firstColumn="1" w:lastColumn="0" w:oddVBand="0" w:evenVBand="0" w:oddHBand="0" w:evenHBand="0" w:firstRowFirstColumn="0" w:firstRowLastColumn="0" w:lastRowFirstColumn="0" w:lastRowLastColumn="0"/>
            <w:tcW w:w="4528" w:type="dxa"/>
          </w:tcPr>
          <w:p w14:paraId="26541ABB" w14:textId="77777777" w:rsidR="00030F46" w:rsidRDefault="00030F46" w:rsidP="00F74C3A">
            <w:pPr>
              <w:rPr>
                <w:b w:val="0"/>
                <w:szCs w:val="20"/>
              </w:rPr>
            </w:pPr>
            <w:r>
              <w:rPr>
                <w:b w:val="0"/>
                <w:szCs w:val="20"/>
              </w:rPr>
              <w:t>Potentiële obstakels:</w:t>
            </w:r>
          </w:p>
        </w:tc>
        <w:tc>
          <w:tcPr>
            <w:tcW w:w="4528" w:type="dxa"/>
          </w:tcPr>
          <w:p w14:paraId="03923CCC" w14:textId="77777777" w:rsidR="00030F46" w:rsidRDefault="00030F46" w:rsidP="00F74C3A">
            <w:pPr>
              <w:cnfStyle w:val="000000000000" w:firstRow="0" w:lastRow="0" w:firstColumn="0" w:lastColumn="0" w:oddVBand="0" w:evenVBand="0" w:oddHBand="0" w:evenHBand="0" w:firstRowFirstColumn="0" w:firstRowLastColumn="0" w:lastRowFirstColumn="0" w:lastRowLastColumn="0"/>
              <w:rPr>
                <w:b/>
                <w:szCs w:val="20"/>
              </w:rPr>
            </w:pPr>
          </w:p>
          <w:p w14:paraId="1C330ED1" w14:textId="77777777" w:rsidR="00030F46" w:rsidRDefault="00030F46" w:rsidP="00F74C3A">
            <w:pPr>
              <w:cnfStyle w:val="000000000000" w:firstRow="0" w:lastRow="0" w:firstColumn="0" w:lastColumn="0" w:oddVBand="0" w:evenVBand="0" w:oddHBand="0" w:evenHBand="0" w:firstRowFirstColumn="0" w:firstRowLastColumn="0" w:lastRowFirstColumn="0" w:lastRowLastColumn="0"/>
              <w:rPr>
                <w:b/>
                <w:szCs w:val="20"/>
              </w:rPr>
            </w:pPr>
          </w:p>
          <w:p w14:paraId="6DCC1DF2" w14:textId="77777777" w:rsidR="00030F46" w:rsidRDefault="00030F46" w:rsidP="00F74C3A">
            <w:pPr>
              <w:cnfStyle w:val="000000000000" w:firstRow="0" w:lastRow="0" w:firstColumn="0" w:lastColumn="0" w:oddVBand="0" w:evenVBand="0" w:oddHBand="0" w:evenHBand="0" w:firstRowFirstColumn="0" w:firstRowLastColumn="0" w:lastRowFirstColumn="0" w:lastRowLastColumn="0"/>
              <w:rPr>
                <w:b/>
                <w:szCs w:val="20"/>
              </w:rPr>
            </w:pPr>
          </w:p>
          <w:p w14:paraId="4AA5CBB1" w14:textId="77777777" w:rsidR="00030F46" w:rsidRDefault="00030F46" w:rsidP="00F74C3A">
            <w:pPr>
              <w:cnfStyle w:val="000000000000" w:firstRow="0" w:lastRow="0" w:firstColumn="0" w:lastColumn="0" w:oddVBand="0" w:evenVBand="0" w:oddHBand="0" w:evenHBand="0" w:firstRowFirstColumn="0" w:firstRowLastColumn="0" w:lastRowFirstColumn="0" w:lastRowLastColumn="0"/>
              <w:rPr>
                <w:b/>
                <w:szCs w:val="20"/>
              </w:rPr>
            </w:pPr>
          </w:p>
          <w:p w14:paraId="55842C07" w14:textId="77777777" w:rsidR="00030F46" w:rsidRDefault="00030F46" w:rsidP="00F74C3A">
            <w:pPr>
              <w:cnfStyle w:val="000000000000" w:firstRow="0" w:lastRow="0" w:firstColumn="0" w:lastColumn="0" w:oddVBand="0" w:evenVBand="0" w:oddHBand="0" w:evenHBand="0" w:firstRowFirstColumn="0" w:firstRowLastColumn="0" w:lastRowFirstColumn="0" w:lastRowLastColumn="0"/>
              <w:rPr>
                <w:b/>
                <w:szCs w:val="20"/>
              </w:rPr>
            </w:pPr>
          </w:p>
          <w:p w14:paraId="4A99E381" w14:textId="77777777" w:rsidR="00030F46" w:rsidRDefault="00030F46" w:rsidP="00F74C3A">
            <w:pPr>
              <w:cnfStyle w:val="000000000000" w:firstRow="0" w:lastRow="0" w:firstColumn="0" w:lastColumn="0" w:oddVBand="0" w:evenVBand="0" w:oddHBand="0" w:evenHBand="0" w:firstRowFirstColumn="0" w:firstRowLastColumn="0" w:lastRowFirstColumn="0" w:lastRowLastColumn="0"/>
              <w:rPr>
                <w:b/>
                <w:szCs w:val="20"/>
              </w:rPr>
            </w:pPr>
          </w:p>
        </w:tc>
      </w:tr>
      <w:tr w:rsidR="00030F46" w14:paraId="43A6E093" w14:textId="77777777" w:rsidTr="00F74C3A">
        <w:tc>
          <w:tcPr>
            <w:cnfStyle w:val="001000000000" w:firstRow="0" w:lastRow="0" w:firstColumn="1" w:lastColumn="0" w:oddVBand="0" w:evenVBand="0" w:oddHBand="0" w:evenHBand="0" w:firstRowFirstColumn="0" w:firstRowLastColumn="0" w:lastRowFirstColumn="0" w:lastRowLastColumn="0"/>
            <w:tcW w:w="4528" w:type="dxa"/>
          </w:tcPr>
          <w:p w14:paraId="4C07DA2E" w14:textId="77777777" w:rsidR="00030F46" w:rsidRDefault="00030F46" w:rsidP="00F74C3A">
            <w:pPr>
              <w:rPr>
                <w:b w:val="0"/>
                <w:szCs w:val="20"/>
              </w:rPr>
            </w:pPr>
            <w:r>
              <w:rPr>
                <w:b w:val="0"/>
                <w:szCs w:val="20"/>
              </w:rPr>
              <w:t>Hoe kun je hiermee omgaan?</w:t>
            </w:r>
          </w:p>
        </w:tc>
        <w:tc>
          <w:tcPr>
            <w:tcW w:w="4528" w:type="dxa"/>
          </w:tcPr>
          <w:p w14:paraId="6449EA8E" w14:textId="77777777" w:rsidR="00030F46" w:rsidRDefault="00030F46" w:rsidP="00F74C3A">
            <w:pPr>
              <w:cnfStyle w:val="000000000000" w:firstRow="0" w:lastRow="0" w:firstColumn="0" w:lastColumn="0" w:oddVBand="0" w:evenVBand="0" w:oddHBand="0" w:evenHBand="0" w:firstRowFirstColumn="0" w:firstRowLastColumn="0" w:lastRowFirstColumn="0" w:lastRowLastColumn="0"/>
              <w:rPr>
                <w:b/>
                <w:szCs w:val="20"/>
              </w:rPr>
            </w:pPr>
          </w:p>
          <w:p w14:paraId="02B82D3F" w14:textId="77777777" w:rsidR="00030F46" w:rsidRDefault="00030F46" w:rsidP="00F74C3A">
            <w:pPr>
              <w:cnfStyle w:val="000000000000" w:firstRow="0" w:lastRow="0" w:firstColumn="0" w:lastColumn="0" w:oddVBand="0" w:evenVBand="0" w:oddHBand="0" w:evenHBand="0" w:firstRowFirstColumn="0" w:firstRowLastColumn="0" w:lastRowFirstColumn="0" w:lastRowLastColumn="0"/>
              <w:rPr>
                <w:b/>
                <w:szCs w:val="20"/>
              </w:rPr>
            </w:pPr>
          </w:p>
          <w:p w14:paraId="6EAC6D53" w14:textId="77777777" w:rsidR="00030F46" w:rsidRDefault="00030F46" w:rsidP="00F74C3A">
            <w:pPr>
              <w:cnfStyle w:val="000000000000" w:firstRow="0" w:lastRow="0" w:firstColumn="0" w:lastColumn="0" w:oddVBand="0" w:evenVBand="0" w:oddHBand="0" w:evenHBand="0" w:firstRowFirstColumn="0" w:firstRowLastColumn="0" w:lastRowFirstColumn="0" w:lastRowLastColumn="0"/>
              <w:rPr>
                <w:b/>
                <w:szCs w:val="20"/>
              </w:rPr>
            </w:pPr>
          </w:p>
          <w:p w14:paraId="67EB0622" w14:textId="77777777" w:rsidR="00030F46" w:rsidRDefault="00030F46" w:rsidP="00F74C3A">
            <w:pPr>
              <w:cnfStyle w:val="000000000000" w:firstRow="0" w:lastRow="0" w:firstColumn="0" w:lastColumn="0" w:oddVBand="0" w:evenVBand="0" w:oddHBand="0" w:evenHBand="0" w:firstRowFirstColumn="0" w:firstRowLastColumn="0" w:lastRowFirstColumn="0" w:lastRowLastColumn="0"/>
              <w:rPr>
                <w:b/>
                <w:szCs w:val="20"/>
              </w:rPr>
            </w:pPr>
          </w:p>
          <w:p w14:paraId="3E57365F" w14:textId="77777777" w:rsidR="00030F46" w:rsidRDefault="00030F46" w:rsidP="00F74C3A">
            <w:pPr>
              <w:cnfStyle w:val="000000000000" w:firstRow="0" w:lastRow="0" w:firstColumn="0" w:lastColumn="0" w:oddVBand="0" w:evenVBand="0" w:oddHBand="0" w:evenHBand="0" w:firstRowFirstColumn="0" w:firstRowLastColumn="0" w:lastRowFirstColumn="0" w:lastRowLastColumn="0"/>
              <w:rPr>
                <w:b/>
                <w:szCs w:val="20"/>
              </w:rPr>
            </w:pPr>
          </w:p>
          <w:p w14:paraId="32CDA331" w14:textId="77777777" w:rsidR="00030F46" w:rsidRDefault="00030F46" w:rsidP="00F74C3A">
            <w:pPr>
              <w:cnfStyle w:val="000000000000" w:firstRow="0" w:lastRow="0" w:firstColumn="0" w:lastColumn="0" w:oddVBand="0" w:evenVBand="0" w:oddHBand="0" w:evenHBand="0" w:firstRowFirstColumn="0" w:firstRowLastColumn="0" w:lastRowFirstColumn="0" w:lastRowLastColumn="0"/>
              <w:rPr>
                <w:b/>
                <w:szCs w:val="20"/>
              </w:rPr>
            </w:pPr>
          </w:p>
          <w:p w14:paraId="15FA6FFC" w14:textId="77777777" w:rsidR="00030F46" w:rsidRDefault="00030F46" w:rsidP="00F74C3A">
            <w:pPr>
              <w:cnfStyle w:val="000000000000" w:firstRow="0" w:lastRow="0" w:firstColumn="0" w:lastColumn="0" w:oddVBand="0" w:evenVBand="0" w:oddHBand="0" w:evenHBand="0" w:firstRowFirstColumn="0" w:firstRowLastColumn="0" w:lastRowFirstColumn="0" w:lastRowLastColumn="0"/>
              <w:rPr>
                <w:b/>
                <w:szCs w:val="20"/>
              </w:rPr>
            </w:pPr>
          </w:p>
        </w:tc>
      </w:tr>
    </w:tbl>
    <w:p w14:paraId="740252EC" w14:textId="77777777" w:rsidR="00030F46" w:rsidRDefault="00030F46" w:rsidP="00030F46">
      <w:pPr>
        <w:rPr>
          <w:b/>
          <w:szCs w:val="20"/>
        </w:rPr>
      </w:pPr>
    </w:p>
    <w:tbl>
      <w:tblPr>
        <w:tblStyle w:val="Rastertabel1licht-Accent1"/>
        <w:tblW w:w="0" w:type="auto"/>
        <w:tblLook w:val="04A0" w:firstRow="1" w:lastRow="0" w:firstColumn="1" w:lastColumn="0" w:noHBand="0" w:noVBand="1"/>
      </w:tblPr>
      <w:tblGrid>
        <w:gridCol w:w="4528"/>
        <w:gridCol w:w="4528"/>
      </w:tblGrid>
      <w:tr w:rsidR="00030F46" w14:paraId="52956144" w14:textId="77777777" w:rsidTr="00F74C3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28" w:type="dxa"/>
          </w:tcPr>
          <w:p w14:paraId="74FE5C5C" w14:textId="52A11588" w:rsidR="00030F46" w:rsidRPr="00D22D66" w:rsidRDefault="00030F46" w:rsidP="00F74C3A">
            <w:pPr>
              <w:rPr>
                <w:szCs w:val="20"/>
              </w:rPr>
            </w:pPr>
            <w:r>
              <w:rPr>
                <w:szCs w:val="20"/>
              </w:rPr>
              <w:t>Route 4</w:t>
            </w:r>
            <w:r w:rsidRPr="00D22D66">
              <w:rPr>
                <w:szCs w:val="20"/>
              </w:rPr>
              <w:t xml:space="preserve">: </w:t>
            </w:r>
          </w:p>
        </w:tc>
        <w:tc>
          <w:tcPr>
            <w:tcW w:w="4528" w:type="dxa"/>
          </w:tcPr>
          <w:p w14:paraId="5D2A2C42" w14:textId="77777777" w:rsidR="00030F46" w:rsidRDefault="00030F46" w:rsidP="00F74C3A">
            <w:pPr>
              <w:cnfStyle w:val="100000000000" w:firstRow="1" w:lastRow="0" w:firstColumn="0" w:lastColumn="0" w:oddVBand="0" w:evenVBand="0" w:oddHBand="0" w:evenHBand="0" w:firstRowFirstColumn="0" w:firstRowLastColumn="0" w:lastRowFirstColumn="0" w:lastRowLastColumn="0"/>
              <w:rPr>
                <w:b w:val="0"/>
                <w:szCs w:val="20"/>
              </w:rPr>
            </w:pPr>
          </w:p>
          <w:p w14:paraId="35F0BD1D" w14:textId="77777777" w:rsidR="00030F46" w:rsidRDefault="00030F46" w:rsidP="00F74C3A">
            <w:pPr>
              <w:cnfStyle w:val="100000000000" w:firstRow="1" w:lastRow="0" w:firstColumn="0" w:lastColumn="0" w:oddVBand="0" w:evenVBand="0" w:oddHBand="0" w:evenHBand="0" w:firstRowFirstColumn="0" w:firstRowLastColumn="0" w:lastRowFirstColumn="0" w:lastRowLastColumn="0"/>
              <w:rPr>
                <w:b w:val="0"/>
                <w:szCs w:val="20"/>
              </w:rPr>
            </w:pPr>
          </w:p>
          <w:p w14:paraId="6F93D2E8" w14:textId="77777777" w:rsidR="00030F46" w:rsidRDefault="00030F46" w:rsidP="00F74C3A">
            <w:pPr>
              <w:cnfStyle w:val="100000000000" w:firstRow="1" w:lastRow="0" w:firstColumn="0" w:lastColumn="0" w:oddVBand="0" w:evenVBand="0" w:oddHBand="0" w:evenHBand="0" w:firstRowFirstColumn="0" w:firstRowLastColumn="0" w:lastRowFirstColumn="0" w:lastRowLastColumn="0"/>
              <w:rPr>
                <w:b w:val="0"/>
                <w:szCs w:val="20"/>
              </w:rPr>
            </w:pPr>
          </w:p>
          <w:p w14:paraId="150EF22A" w14:textId="77777777" w:rsidR="00030F46" w:rsidRDefault="00030F46" w:rsidP="00F74C3A">
            <w:pPr>
              <w:cnfStyle w:val="100000000000" w:firstRow="1" w:lastRow="0" w:firstColumn="0" w:lastColumn="0" w:oddVBand="0" w:evenVBand="0" w:oddHBand="0" w:evenHBand="0" w:firstRowFirstColumn="0" w:firstRowLastColumn="0" w:lastRowFirstColumn="0" w:lastRowLastColumn="0"/>
              <w:rPr>
                <w:b w:val="0"/>
                <w:szCs w:val="20"/>
              </w:rPr>
            </w:pPr>
          </w:p>
          <w:p w14:paraId="796CEDAD" w14:textId="77777777" w:rsidR="00030F46" w:rsidRDefault="00030F46" w:rsidP="00F74C3A">
            <w:pPr>
              <w:cnfStyle w:val="100000000000" w:firstRow="1" w:lastRow="0" w:firstColumn="0" w:lastColumn="0" w:oddVBand="0" w:evenVBand="0" w:oddHBand="0" w:evenHBand="0" w:firstRowFirstColumn="0" w:firstRowLastColumn="0" w:lastRowFirstColumn="0" w:lastRowLastColumn="0"/>
              <w:rPr>
                <w:b w:val="0"/>
                <w:szCs w:val="20"/>
              </w:rPr>
            </w:pPr>
          </w:p>
          <w:p w14:paraId="62E6FD6E" w14:textId="77777777" w:rsidR="00030F46" w:rsidRDefault="00030F46" w:rsidP="00F74C3A">
            <w:pPr>
              <w:cnfStyle w:val="100000000000" w:firstRow="1" w:lastRow="0" w:firstColumn="0" w:lastColumn="0" w:oddVBand="0" w:evenVBand="0" w:oddHBand="0" w:evenHBand="0" w:firstRowFirstColumn="0" w:firstRowLastColumn="0" w:lastRowFirstColumn="0" w:lastRowLastColumn="0"/>
              <w:rPr>
                <w:b w:val="0"/>
                <w:szCs w:val="20"/>
              </w:rPr>
            </w:pPr>
          </w:p>
        </w:tc>
      </w:tr>
      <w:tr w:rsidR="00030F46" w14:paraId="16A2FA23" w14:textId="77777777" w:rsidTr="00F74C3A">
        <w:tc>
          <w:tcPr>
            <w:cnfStyle w:val="001000000000" w:firstRow="0" w:lastRow="0" w:firstColumn="1" w:lastColumn="0" w:oddVBand="0" w:evenVBand="0" w:oddHBand="0" w:evenHBand="0" w:firstRowFirstColumn="0" w:firstRowLastColumn="0" w:lastRowFirstColumn="0" w:lastRowLastColumn="0"/>
            <w:tcW w:w="4528" w:type="dxa"/>
          </w:tcPr>
          <w:p w14:paraId="47C154A8" w14:textId="77777777" w:rsidR="00030F46" w:rsidRDefault="00030F46" w:rsidP="00F74C3A">
            <w:pPr>
              <w:rPr>
                <w:b w:val="0"/>
                <w:szCs w:val="20"/>
              </w:rPr>
            </w:pPr>
            <w:r>
              <w:rPr>
                <w:b w:val="0"/>
                <w:szCs w:val="20"/>
              </w:rPr>
              <w:t>Wat heb je hiervoor nodig (middelen &amp; mensen)?</w:t>
            </w:r>
          </w:p>
        </w:tc>
        <w:tc>
          <w:tcPr>
            <w:tcW w:w="4528" w:type="dxa"/>
          </w:tcPr>
          <w:p w14:paraId="5ED97A89" w14:textId="77777777" w:rsidR="00030F46" w:rsidRDefault="00030F46" w:rsidP="00F74C3A">
            <w:pPr>
              <w:cnfStyle w:val="000000000000" w:firstRow="0" w:lastRow="0" w:firstColumn="0" w:lastColumn="0" w:oddVBand="0" w:evenVBand="0" w:oddHBand="0" w:evenHBand="0" w:firstRowFirstColumn="0" w:firstRowLastColumn="0" w:lastRowFirstColumn="0" w:lastRowLastColumn="0"/>
              <w:rPr>
                <w:b/>
                <w:szCs w:val="20"/>
              </w:rPr>
            </w:pPr>
          </w:p>
          <w:p w14:paraId="583EBAE0" w14:textId="77777777" w:rsidR="00030F46" w:rsidRDefault="00030F46" w:rsidP="00F74C3A">
            <w:pPr>
              <w:cnfStyle w:val="000000000000" w:firstRow="0" w:lastRow="0" w:firstColumn="0" w:lastColumn="0" w:oddVBand="0" w:evenVBand="0" w:oddHBand="0" w:evenHBand="0" w:firstRowFirstColumn="0" w:firstRowLastColumn="0" w:lastRowFirstColumn="0" w:lastRowLastColumn="0"/>
              <w:rPr>
                <w:b/>
                <w:szCs w:val="20"/>
              </w:rPr>
            </w:pPr>
          </w:p>
          <w:p w14:paraId="79940CCC" w14:textId="77777777" w:rsidR="00030F46" w:rsidRDefault="00030F46" w:rsidP="00F74C3A">
            <w:pPr>
              <w:cnfStyle w:val="000000000000" w:firstRow="0" w:lastRow="0" w:firstColumn="0" w:lastColumn="0" w:oddVBand="0" w:evenVBand="0" w:oddHBand="0" w:evenHBand="0" w:firstRowFirstColumn="0" w:firstRowLastColumn="0" w:lastRowFirstColumn="0" w:lastRowLastColumn="0"/>
              <w:rPr>
                <w:b/>
                <w:szCs w:val="20"/>
              </w:rPr>
            </w:pPr>
          </w:p>
          <w:p w14:paraId="4A400F97" w14:textId="77777777" w:rsidR="00030F46" w:rsidRDefault="00030F46" w:rsidP="00F74C3A">
            <w:pPr>
              <w:cnfStyle w:val="000000000000" w:firstRow="0" w:lastRow="0" w:firstColumn="0" w:lastColumn="0" w:oddVBand="0" w:evenVBand="0" w:oddHBand="0" w:evenHBand="0" w:firstRowFirstColumn="0" w:firstRowLastColumn="0" w:lastRowFirstColumn="0" w:lastRowLastColumn="0"/>
              <w:rPr>
                <w:b/>
                <w:szCs w:val="20"/>
              </w:rPr>
            </w:pPr>
          </w:p>
        </w:tc>
      </w:tr>
      <w:tr w:rsidR="00030F46" w14:paraId="237BC404" w14:textId="77777777" w:rsidTr="00F74C3A">
        <w:tc>
          <w:tcPr>
            <w:cnfStyle w:val="001000000000" w:firstRow="0" w:lastRow="0" w:firstColumn="1" w:lastColumn="0" w:oddVBand="0" w:evenVBand="0" w:oddHBand="0" w:evenHBand="0" w:firstRowFirstColumn="0" w:firstRowLastColumn="0" w:lastRowFirstColumn="0" w:lastRowLastColumn="0"/>
            <w:tcW w:w="4528" w:type="dxa"/>
          </w:tcPr>
          <w:p w14:paraId="0562C1DF" w14:textId="77777777" w:rsidR="00030F46" w:rsidRDefault="00030F46" w:rsidP="00F74C3A">
            <w:pPr>
              <w:rPr>
                <w:b w:val="0"/>
                <w:szCs w:val="20"/>
              </w:rPr>
            </w:pPr>
            <w:r>
              <w:rPr>
                <w:b w:val="0"/>
                <w:szCs w:val="20"/>
              </w:rPr>
              <w:t>Potentiële obstakels:</w:t>
            </w:r>
          </w:p>
        </w:tc>
        <w:tc>
          <w:tcPr>
            <w:tcW w:w="4528" w:type="dxa"/>
          </w:tcPr>
          <w:p w14:paraId="38B4417C" w14:textId="77777777" w:rsidR="00030F46" w:rsidRDefault="00030F46" w:rsidP="00F74C3A">
            <w:pPr>
              <w:cnfStyle w:val="000000000000" w:firstRow="0" w:lastRow="0" w:firstColumn="0" w:lastColumn="0" w:oddVBand="0" w:evenVBand="0" w:oddHBand="0" w:evenHBand="0" w:firstRowFirstColumn="0" w:firstRowLastColumn="0" w:lastRowFirstColumn="0" w:lastRowLastColumn="0"/>
              <w:rPr>
                <w:b/>
                <w:szCs w:val="20"/>
              </w:rPr>
            </w:pPr>
          </w:p>
          <w:p w14:paraId="7640F1BC" w14:textId="77777777" w:rsidR="00030F46" w:rsidRDefault="00030F46" w:rsidP="00F74C3A">
            <w:pPr>
              <w:cnfStyle w:val="000000000000" w:firstRow="0" w:lastRow="0" w:firstColumn="0" w:lastColumn="0" w:oddVBand="0" w:evenVBand="0" w:oddHBand="0" w:evenHBand="0" w:firstRowFirstColumn="0" w:firstRowLastColumn="0" w:lastRowFirstColumn="0" w:lastRowLastColumn="0"/>
              <w:rPr>
                <w:b/>
                <w:szCs w:val="20"/>
              </w:rPr>
            </w:pPr>
          </w:p>
          <w:p w14:paraId="3486A246" w14:textId="77777777" w:rsidR="00030F46" w:rsidRDefault="00030F46" w:rsidP="00F74C3A">
            <w:pPr>
              <w:cnfStyle w:val="000000000000" w:firstRow="0" w:lastRow="0" w:firstColumn="0" w:lastColumn="0" w:oddVBand="0" w:evenVBand="0" w:oddHBand="0" w:evenHBand="0" w:firstRowFirstColumn="0" w:firstRowLastColumn="0" w:lastRowFirstColumn="0" w:lastRowLastColumn="0"/>
              <w:rPr>
                <w:b/>
                <w:szCs w:val="20"/>
              </w:rPr>
            </w:pPr>
          </w:p>
          <w:p w14:paraId="2C0C1D57" w14:textId="77777777" w:rsidR="00030F46" w:rsidRDefault="00030F46" w:rsidP="00F74C3A">
            <w:pPr>
              <w:cnfStyle w:val="000000000000" w:firstRow="0" w:lastRow="0" w:firstColumn="0" w:lastColumn="0" w:oddVBand="0" w:evenVBand="0" w:oddHBand="0" w:evenHBand="0" w:firstRowFirstColumn="0" w:firstRowLastColumn="0" w:lastRowFirstColumn="0" w:lastRowLastColumn="0"/>
              <w:rPr>
                <w:b/>
                <w:szCs w:val="20"/>
              </w:rPr>
            </w:pPr>
          </w:p>
          <w:p w14:paraId="67CE5823" w14:textId="77777777" w:rsidR="00030F46" w:rsidRDefault="00030F46" w:rsidP="00F74C3A">
            <w:pPr>
              <w:cnfStyle w:val="000000000000" w:firstRow="0" w:lastRow="0" w:firstColumn="0" w:lastColumn="0" w:oddVBand="0" w:evenVBand="0" w:oddHBand="0" w:evenHBand="0" w:firstRowFirstColumn="0" w:firstRowLastColumn="0" w:lastRowFirstColumn="0" w:lastRowLastColumn="0"/>
              <w:rPr>
                <w:b/>
                <w:szCs w:val="20"/>
              </w:rPr>
            </w:pPr>
          </w:p>
          <w:p w14:paraId="72182621" w14:textId="77777777" w:rsidR="00030F46" w:rsidRDefault="00030F46" w:rsidP="00F74C3A">
            <w:pPr>
              <w:cnfStyle w:val="000000000000" w:firstRow="0" w:lastRow="0" w:firstColumn="0" w:lastColumn="0" w:oddVBand="0" w:evenVBand="0" w:oddHBand="0" w:evenHBand="0" w:firstRowFirstColumn="0" w:firstRowLastColumn="0" w:lastRowFirstColumn="0" w:lastRowLastColumn="0"/>
              <w:rPr>
                <w:b/>
                <w:szCs w:val="20"/>
              </w:rPr>
            </w:pPr>
          </w:p>
        </w:tc>
      </w:tr>
      <w:tr w:rsidR="00030F46" w14:paraId="18D85F59" w14:textId="77777777" w:rsidTr="00F74C3A">
        <w:tc>
          <w:tcPr>
            <w:cnfStyle w:val="001000000000" w:firstRow="0" w:lastRow="0" w:firstColumn="1" w:lastColumn="0" w:oddVBand="0" w:evenVBand="0" w:oddHBand="0" w:evenHBand="0" w:firstRowFirstColumn="0" w:firstRowLastColumn="0" w:lastRowFirstColumn="0" w:lastRowLastColumn="0"/>
            <w:tcW w:w="4528" w:type="dxa"/>
          </w:tcPr>
          <w:p w14:paraId="7A9324DF" w14:textId="3FCEAA7B" w:rsidR="00030F46" w:rsidRDefault="00030F46" w:rsidP="00F74C3A">
            <w:pPr>
              <w:rPr>
                <w:b w:val="0"/>
                <w:szCs w:val="20"/>
              </w:rPr>
            </w:pPr>
            <w:r>
              <w:rPr>
                <w:b w:val="0"/>
                <w:szCs w:val="20"/>
              </w:rPr>
              <w:t>Hoe kun je hiermee omgaan?</w:t>
            </w:r>
          </w:p>
        </w:tc>
        <w:tc>
          <w:tcPr>
            <w:tcW w:w="4528" w:type="dxa"/>
          </w:tcPr>
          <w:p w14:paraId="766EFFA8" w14:textId="77777777" w:rsidR="00030F46" w:rsidRDefault="00030F46" w:rsidP="00F74C3A">
            <w:pPr>
              <w:cnfStyle w:val="000000000000" w:firstRow="0" w:lastRow="0" w:firstColumn="0" w:lastColumn="0" w:oddVBand="0" w:evenVBand="0" w:oddHBand="0" w:evenHBand="0" w:firstRowFirstColumn="0" w:firstRowLastColumn="0" w:lastRowFirstColumn="0" w:lastRowLastColumn="0"/>
              <w:rPr>
                <w:b/>
                <w:szCs w:val="20"/>
              </w:rPr>
            </w:pPr>
          </w:p>
          <w:p w14:paraId="1B52BB1B" w14:textId="77777777" w:rsidR="00030F46" w:rsidRDefault="00030F46" w:rsidP="00F74C3A">
            <w:pPr>
              <w:cnfStyle w:val="000000000000" w:firstRow="0" w:lastRow="0" w:firstColumn="0" w:lastColumn="0" w:oddVBand="0" w:evenVBand="0" w:oddHBand="0" w:evenHBand="0" w:firstRowFirstColumn="0" w:firstRowLastColumn="0" w:lastRowFirstColumn="0" w:lastRowLastColumn="0"/>
              <w:rPr>
                <w:b/>
                <w:szCs w:val="20"/>
              </w:rPr>
            </w:pPr>
          </w:p>
          <w:p w14:paraId="4FE0C403" w14:textId="77777777" w:rsidR="00030F46" w:rsidRDefault="00030F46" w:rsidP="00F74C3A">
            <w:pPr>
              <w:cnfStyle w:val="000000000000" w:firstRow="0" w:lastRow="0" w:firstColumn="0" w:lastColumn="0" w:oddVBand="0" w:evenVBand="0" w:oddHBand="0" w:evenHBand="0" w:firstRowFirstColumn="0" w:firstRowLastColumn="0" w:lastRowFirstColumn="0" w:lastRowLastColumn="0"/>
              <w:rPr>
                <w:b/>
                <w:szCs w:val="20"/>
              </w:rPr>
            </w:pPr>
          </w:p>
          <w:p w14:paraId="204EC3F2" w14:textId="77777777" w:rsidR="00030F46" w:rsidRDefault="00030F46" w:rsidP="00F74C3A">
            <w:pPr>
              <w:cnfStyle w:val="000000000000" w:firstRow="0" w:lastRow="0" w:firstColumn="0" w:lastColumn="0" w:oddVBand="0" w:evenVBand="0" w:oddHBand="0" w:evenHBand="0" w:firstRowFirstColumn="0" w:firstRowLastColumn="0" w:lastRowFirstColumn="0" w:lastRowLastColumn="0"/>
              <w:rPr>
                <w:b/>
                <w:szCs w:val="20"/>
              </w:rPr>
            </w:pPr>
          </w:p>
          <w:p w14:paraId="79FA77F1" w14:textId="77777777" w:rsidR="00030F46" w:rsidRDefault="00030F46" w:rsidP="00F74C3A">
            <w:pPr>
              <w:cnfStyle w:val="000000000000" w:firstRow="0" w:lastRow="0" w:firstColumn="0" w:lastColumn="0" w:oddVBand="0" w:evenVBand="0" w:oddHBand="0" w:evenHBand="0" w:firstRowFirstColumn="0" w:firstRowLastColumn="0" w:lastRowFirstColumn="0" w:lastRowLastColumn="0"/>
              <w:rPr>
                <w:b/>
                <w:szCs w:val="20"/>
              </w:rPr>
            </w:pPr>
          </w:p>
        </w:tc>
      </w:tr>
    </w:tbl>
    <w:p w14:paraId="14DD774A" w14:textId="4E208681" w:rsidR="000260A3" w:rsidRDefault="00615EBD" w:rsidP="003B2164">
      <w:pPr>
        <w:pStyle w:val="Geenafstand"/>
        <w:pBdr>
          <w:bottom w:val="single" w:sz="4" w:space="1" w:color="auto"/>
        </w:pBdr>
        <w:rPr>
          <w:b/>
          <w:szCs w:val="20"/>
        </w:rPr>
      </w:pPr>
      <w:r>
        <w:rPr>
          <w:b/>
          <w:szCs w:val="20"/>
        </w:rPr>
        <w:lastRenderedPageBreak/>
        <w:t xml:space="preserve">Bijlage 5: Kwaliteiten inzetten </w:t>
      </w:r>
    </w:p>
    <w:p w14:paraId="006C74AC" w14:textId="77777777" w:rsidR="008A38C8" w:rsidRPr="008A38C8" w:rsidRDefault="008A38C8" w:rsidP="008A38C8">
      <w:pPr>
        <w:pStyle w:val="Geenafstand"/>
      </w:pPr>
      <w:r w:rsidRPr="008A38C8">
        <w:t>Uit onderzoek is gebleken dat mensen die hun kwaliteiten inzetten:</w:t>
      </w:r>
    </w:p>
    <w:p w14:paraId="5BC49F88" w14:textId="68DF55FF" w:rsidR="00FC2E49" w:rsidRPr="008A38C8" w:rsidRDefault="008A38C8" w:rsidP="00B80056">
      <w:pPr>
        <w:pStyle w:val="Geenafstand"/>
        <w:numPr>
          <w:ilvl w:val="0"/>
          <w:numId w:val="51"/>
        </w:numPr>
      </w:pPr>
      <w:r>
        <w:t>g</w:t>
      </w:r>
      <w:r w:rsidR="006262EB" w:rsidRPr="008A38C8">
        <w:t>elukkiger zijn</w:t>
      </w:r>
    </w:p>
    <w:p w14:paraId="21291554" w14:textId="3A84A92D" w:rsidR="00FC2E49" w:rsidRPr="008A38C8" w:rsidRDefault="008A38C8" w:rsidP="00B80056">
      <w:pPr>
        <w:pStyle w:val="Geenafstand"/>
        <w:numPr>
          <w:ilvl w:val="0"/>
          <w:numId w:val="51"/>
        </w:numPr>
      </w:pPr>
      <w:r>
        <w:t>b</w:t>
      </w:r>
      <w:r w:rsidR="006262EB" w:rsidRPr="008A38C8">
        <w:t>eter in staat zijn om te gaan met hun problemen</w:t>
      </w:r>
    </w:p>
    <w:p w14:paraId="4023EC31" w14:textId="519F03E8" w:rsidR="00FC2E49" w:rsidRPr="008A38C8" w:rsidRDefault="008A38C8" w:rsidP="00B80056">
      <w:pPr>
        <w:pStyle w:val="Geenafstand"/>
        <w:numPr>
          <w:ilvl w:val="0"/>
          <w:numId w:val="51"/>
        </w:numPr>
      </w:pPr>
      <w:r>
        <w:t>m</w:t>
      </w:r>
      <w:r w:rsidR="006262EB" w:rsidRPr="008A38C8">
        <w:t>inder stress ervaren</w:t>
      </w:r>
    </w:p>
    <w:p w14:paraId="3D28E1E0" w14:textId="4378083B" w:rsidR="00FC2E49" w:rsidRPr="008A38C8" w:rsidRDefault="008A38C8" w:rsidP="00B80056">
      <w:pPr>
        <w:pStyle w:val="Geenafstand"/>
        <w:numPr>
          <w:ilvl w:val="0"/>
          <w:numId w:val="51"/>
        </w:numPr>
      </w:pPr>
      <w:r>
        <w:t>s</w:t>
      </w:r>
      <w:r w:rsidR="006262EB" w:rsidRPr="008A38C8">
        <w:t>neller hun doelen behalen</w:t>
      </w:r>
    </w:p>
    <w:p w14:paraId="646E328D" w14:textId="36A783A8" w:rsidR="00FC2E49" w:rsidRPr="008A38C8" w:rsidRDefault="008A38C8" w:rsidP="00B80056">
      <w:pPr>
        <w:pStyle w:val="Geenafstand"/>
        <w:numPr>
          <w:ilvl w:val="0"/>
          <w:numId w:val="51"/>
        </w:numPr>
      </w:pPr>
      <w:r>
        <w:t>b</w:t>
      </w:r>
      <w:r w:rsidR="006262EB" w:rsidRPr="008A38C8">
        <w:t>etere relaties hebben</w:t>
      </w:r>
    </w:p>
    <w:p w14:paraId="729645CD" w14:textId="77777777" w:rsidR="008A38C8" w:rsidRDefault="008A38C8" w:rsidP="008A38C8">
      <w:pPr>
        <w:pStyle w:val="Geenafstand"/>
        <w:rPr>
          <w:lang w:val="is-IS"/>
        </w:rPr>
      </w:pPr>
      <w:r w:rsidRPr="008A38C8">
        <w:rPr>
          <w:lang w:val="is-IS"/>
        </w:rPr>
        <w:t xml:space="preserve">…. </w:t>
      </w:r>
      <w:r w:rsidRPr="008A38C8">
        <w:t>d</w:t>
      </w:r>
      <w:r w:rsidRPr="008A38C8">
        <w:rPr>
          <w:lang w:val="is-IS"/>
        </w:rPr>
        <w:t>an mensen die hun kwaliteiten niet inzetten</w:t>
      </w:r>
    </w:p>
    <w:p w14:paraId="5372A5A9" w14:textId="77777777" w:rsidR="008A38C8" w:rsidRDefault="008A38C8" w:rsidP="008A38C8">
      <w:pPr>
        <w:pStyle w:val="Geenafstand"/>
        <w:rPr>
          <w:lang w:val="is-IS"/>
        </w:rPr>
      </w:pPr>
    </w:p>
    <w:tbl>
      <w:tblPr>
        <w:tblStyle w:val="Tabelraster"/>
        <w:tblW w:w="0" w:type="auto"/>
        <w:tblLook w:val="04A0" w:firstRow="1" w:lastRow="0" w:firstColumn="1" w:lastColumn="0" w:noHBand="0" w:noVBand="1"/>
      </w:tblPr>
      <w:tblGrid>
        <w:gridCol w:w="9350"/>
      </w:tblGrid>
      <w:tr w:rsidR="008A38C8" w14:paraId="3C8E0912" w14:textId="77777777" w:rsidTr="008A38C8">
        <w:tc>
          <w:tcPr>
            <w:tcW w:w="9500" w:type="dxa"/>
          </w:tcPr>
          <w:p w14:paraId="5E06A428" w14:textId="21E7D476" w:rsidR="008A38C8" w:rsidRDefault="008A38C8" w:rsidP="008A38C8">
            <w:pPr>
              <w:pStyle w:val="Geenafstand"/>
              <w:jc w:val="center"/>
              <w:rPr>
                <w:b/>
                <w:lang w:val="is-IS"/>
              </w:rPr>
            </w:pPr>
            <w:r>
              <w:rPr>
                <w:b/>
                <w:lang w:val="is-IS"/>
              </w:rPr>
              <w:t>Top 3 van mijn kwaliteiten:</w:t>
            </w:r>
          </w:p>
          <w:p w14:paraId="215B4CDD" w14:textId="77777777" w:rsidR="008A38C8" w:rsidRDefault="008A38C8" w:rsidP="008A38C8">
            <w:pPr>
              <w:pStyle w:val="Geenafstand"/>
              <w:jc w:val="center"/>
              <w:rPr>
                <w:b/>
                <w:lang w:val="is-IS"/>
              </w:rPr>
            </w:pPr>
          </w:p>
          <w:p w14:paraId="61B2548C" w14:textId="77777777" w:rsidR="008A38C8" w:rsidRDefault="008A38C8" w:rsidP="008A38C8">
            <w:pPr>
              <w:pStyle w:val="Geenafstand"/>
              <w:rPr>
                <w:b/>
                <w:lang w:val="is-IS"/>
              </w:rPr>
            </w:pPr>
            <w:r>
              <w:rPr>
                <w:b/>
                <w:lang w:val="is-IS"/>
              </w:rPr>
              <w:t>1.</w:t>
            </w:r>
          </w:p>
          <w:p w14:paraId="116256E7" w14:textId="77777777" w:rsidR="008A38C8" w:rsidRDefault="008A38C8" w:rsidP="008A38C8">
            <w:pPr>
              <w:pStyle w:val="Geenafstand"/>
              <w:rPr>
                <w:b/>
                <w:lang w:val="is-IS"/>
              </w:rPr>
            </w:pPr>
          </w:p>
          <w:p w14:paraId="6D7B6B0A" w14:textId="77777777" w:rsidR="008A38C8" w:rsidRDefault="008A38C8" w:rsidP="008A38C8">
            <w:pPr>
              <w:pStyle w:val="Geenafstand"/>
              <w:rPr>
                <w:b/>
                <w:lang w:val="is-IS"/>
              </w:rPr>
            </w:pPr>
          </w:p>
          <w:p w14:paraId="32C64A3B" w14:textId="77777777" w:rsidR="008A38C8" w:rsidRDefault="008A38C8" w:rsidP="008A38C8">
            <w:pPr>
              <w:pStyle w:val="Geenafstand"/>
              <w:rPr>
                <w:b/>
                <w:lang w:val="is-IS"/>
              </w:rPr>
            </w:pPr>
            <w:r>
              <w:rPr>
                <w:b/>
                <w:lang w:val="is-IS"/>
              </w:rPr>
              <w:t>2.</w:t>
            </w:r>
          </w:p>
          <w:p w14:paraId="7C1A8CFA" w14:textId="77777777" w:rsidR="008A38C8" w:rsidRDefault="008A38C8" w:rsidP="008A38C8">
            <w:pPr>
              <w:pStyle w:val="Geenafstand"/>
              <w:rPr>
                <w:b/>
                <w:lang w:val="is-IS"/>
              </w:rPr>
            </w:pPr>
          </w:p>
          <w:p w14:paraId="758C1E2A" w14:textId="77777777" w:rsidR="008A38C8" w:rsidRDefault="008A38C8" w:rsidP="008A38C8">
            <w:pPr>
              <w:pStyle w:val="Geenafstand"/>
              <w:rPr>
                <w:b/>
                <w:lang w:val="is-IS"/>
              </w:rPr>
            </w:pPr>
          </w:p>
          <w:p w14:paraId="1B6E3AAE" w14:textId="77777777" w:rsidR="008A38C8" w:rsidRDefault="008A38C8" w:rsidP="008A38C8">
            <w:pPr>
              <w:pStyle w:val="Geenafstand"/>
              <w:rPr>
                <w:b/>
                <w:lang w:val="is-IS"/>
              </w:rPr>
            </w:pPr>
          </w:p>
          <w:p w14:paraId="6ECDDDC7" w14:textId="77777777" w:rsidR="008A38C8" w:rsidRDefault="008A38C8" w:rsidP="008A38C8">
            <w:pPr>
              <w:pStyle w:val="Geenafstand"/>
              <w:rPr>
                <w:b/>
                <w:lang w:val="is-IS"/>
              </w:rPr>
            </w:pPr>
            <w:r>
              <w:rPr>
                <w:b/>
                <w:lang w:val="is-IS"/>
              </w:rPr>
              <w:t>3.</w:t>
            </w:r>
          </w:p>
          <w:p w14:paraId="6AC220D0" w14:textId="77777777" w:rsidR="008A38C8" w:rsidRDefault="008A38C8" w:rsidP="008A38C8">
            <w:pPr>
              <w:pStyle w:val="Geenafstand"/>
              <w:rPr>
                <w:b/>
                <w:lang w:val="is-IS"/>
              </w:rPr>
            </w:pPr>
          </w:p>
          <w:p w14:paraId="0AD70492" w14:textId="77777777" w:rsidR="008A38C8" w:rsidRPr="008A38C8" w:rsidRDefault="008A38C8" w:rsidP="008A38C8">
            <w:pPr>
              <w:pStyle w:val="Geenafstand"/>
              <w:rPr>
                <w:b/>
              </w:rPr>
            </w:pPr>
          </w:p>
          <w:p w14:paraId="2EDF034A" w14:textId="77777777" w:rsidR="008A38C8" w:rsidRDefault="008A38C8" w:rsidP="008A38C8">
            <w:pPr>
              <w:pStyle w:val="Geenafstand"/>
              <w:rPr>
                <w:b/>
                <w:lang w:val="is-IS"/>
              </w:rPr>
            </w:pPr>
          </w:p>
        </w:tc>
      </w:tr>
    </w:tbl>
    <w:p w14:paraId="203943EE" w14:textId="77777777" w:rsidR="008A38C8" w:rsidRDefault="008A38C8">
      <w:pPr>
        <w:spacing w:line="259" w:lineRule="auto"/>
        <w:rPr>
          <w:b/>
          <w:szCs w:val="20"/>
        </w:rPr>
      </w:pPr>
    </w:p>
    <w:tbl>
      <w:tblPr>
        <w:tblStyle w:val="Tabelraster"/>
        <w:tblW w:w="0" w:type="auto"/>
        <w:tblLook w:val="04A0" w:firstRow="1" w:lastRow="0" w:firstColumn="1" w:lastColumn="0" w:noHBand="0" w:noVBand="1"/>
      </w:tblPr>
      <w:tblGrid>
        <w:gridCol w:w="9350"/>
      </w:tblGrid>
      <w:tr w:rsidR="008A38C8" w14:paraId="0D2AB4D6" w14:textId="77777777" w:rsidTr="008A38C8">
        <w:tc>
          <w:tcPr>
            <w:tcW w:w="9500" w:type="dxa"/>
          </w:tcPr>
          <w:p w14:paraId="3A68368E" w14:textId="4B01C3FF" w:rsidR="008A38C8" w:rsidRDefault="008A38C8">
            <w:pPr>
              <w:spacing w:line="259" w:lineRule="auto"/>
              <w:rPr>
                <w:b/>
                <w:szCs w:val="20"/>
              </w:rPr>
            </w:pPr>
            <w:r>
              <w:rPr>
                <w:b/>
                <w:szCs w:val="20"/>
              </w:rPr>
              <w:t>Hoe ik mijn kwaliteiten kan inzetten om mijn doel te bereiken:</w:t>
            </w:r>
          </w:p>
          <w:p w14:paraId="1DC8E262" w14:textId="77777777" w:rsidR="008A38C8" w:rsidRDefault="008A38C8">
            <w:pPr>
              <w:spacing w:line="259" w:lineRule="auto"/>
              <w:rPr>
                <w:b/>
                <w:szCs w:val="20"/>
              </w:rPr>
            </w:pPr>
          </w:p>
          <w:p w14:paraId="3EA18DC9" w14:textId="77777777" w:rsidR="008A38C8" w:rsidRDefault="008A38C8">
            <w:pPr>
              <w:spacing w:line="259" w:lineRule="auto"/>
              <w:rPr>
                <w:b/>
                <w:szCs w:val="20"/>
              </w:rPr>
            </w:pPr>
          </w:p>
          <w:p w14:paraId="56C93D19" w14:textId="77777777" w:rsidR="008A38C8" w:rsidRDefault="008A38C8">
            <w:pPr>
              <w:spacing w:line="259" w:lineRule="auto"/>
              <w:rPr>
                <w:b/>
                <w:szCs w:val="20"/>
              </w:rPr>
            </w:pPr>
          </w:p>
          <w:p w14:paraId="0139C333" w14:textId="77777777" w:rsidR="008A38C8" w:rsidRDefault="008A38C8">
            <w:pPr>
              <w:spacing w:line="259" w:lineRule="auto"/>
              <w:rPr>
                <w:b/>
                <w:szCs w:val="20"/>
              </w:rPr>
            </w:pPr>
          </w:p>
          <w:p w14:paraId="20022A36" w14:textId="77777777" w:rsidR="008A38C8" w:rsidRDefault="008A38C8">
            <w:pPr>
              <w:spacing w:line="259" w:lineRule="auto"/>
              <w:rPr>
                <w:b/>
                <w:szCs w:val="20"/>
              </w:rPr>
            </w:pPr>
          </w:p>
          <w:p w14:paraId="0E1A1351" w14:textId="77777777" w:rsidR="008A38C8" w:rsidRDefault="008A38C8">
            <w:pPr>
              <w:spacing w:line="259" w:lineRule="auto"/>
              <w:rPr>
                <w:b/>
                <w:szCs w:val="20"/>
              </w:rPr>
            </w:pPr>
          </w:p>
          <w:p w14:paraId="1963C429" w14:textId="77777777" w:rsidR="008A38C8" w:rsidRDefault="008A38C8">
            <w:pPr>
              <w:spacing w:line="259" w:lineRule="auto"/>
              <w:rPr>
                <w:b/>
                <w:szCs w:val="20"/>
              </w:rPr>
            </w:pPr>
          </w:p>
          <w:p w14:paraId="23691DCB" w14:textId="77777777" w:rsidR="008A38C8" w:rsidRDefault="008A38C8">
            <w:pPr>
              <w:spacing w:line="259" w:lineRule="auto"/>
              <w:rPr>
                <w:b/>
                <w:szCs w:val="20"/>
              </w:rPr>
            </w:pPr>
          </w:p>
          <w:p w14:paraId="12A8BC1E" w14:textId="77777777" w:rsidR="008A38C8" w:rsidRDefault="008A38C8">
            <w:pPr>
              <w:spacing w:line="259" w:lineRule="auto"/>
              <w:rPr>
                <w:b/>
                <w:szCs w:val="20"/>
              </w:rPr>
            </w:pPr>
          </w:p>
          <w:p w14:paraId="6E45920A" w14:textId="77777777" w:rsidR="008A38C8" w:rsidRDefault="008A38C8">
            <w:pPr>
              <w:spacing w:line="259" w:lineRule="auto"/>
              <w:rPr>
                <w:b/>
                <w:szCs w:val="20"/>
              </w:rPr>
            </w:pPr>
          </w:p>
          <w:p w14:paraId="3BE2F701" w14:textId="77777777" w:rsidR="008A38C8" w:rsidRDefault="008A38C8">
            <w:pPr>
              <w:spacing w:line="259" w:lineRule="auto"/>
              <w:rPr>
                <w:b/>
                <w:szCs w:val="20"/>
              </w:rPr>
            </w:pPr>
          </w:p>
        </w:tc>
      </w:tr>
    </w:tbl>
    <w:p w14:paraId="13284096" w14:textId="77777777" w:rsidR="008A38C8" w:rsidRDefault="008A38C8">
      <w:pPr>
        <w:spacing w:line="259" w:lineRule="auto"/>
        <w:rPr>
          <w:b/>
          <w:szCs w:val="20"/>
        </w:rPr>
      </w:pPr>
    </w:p>
    <w:tbl>
      <w:tblPr>
        <w:tblStyle w:val="Tabelraster"/>
        <w:tblW w:w="0" w:type="auto"/>
        <w:tblLook w:val="04A0" w:firstRow="1" w:lastRow="0" w:firstColumn="1" w:lastColumn="0" w:noHBand="0" w:noVBand="1"/>
      </w:tblPr>
      <w:tblGrid>
        <w:gridCol w:w="9350"/>
      </w:tblGrid>
      <w:tr w:rsidR="008A38C8" w14:paraId="3F756550" w14:textId="77777777" w:rsidTr="008A38C8">
        <w:tc>
          <w:tcPr>
            <w:tcW w:w="9500" w:type="dxa"/>
          </w:tcPr>
          <w:p w14:paraId="15BC8788" w14:textId="7CA81B3C" w:rsidR="008A38C8" w:rsidRDefault="008A38C8">
            <w:pPr>
              <w:spacing w:line="259" w:lineRule="auto"/>
              <w:rPr>
                <w:b/>
                <w:szCs w:val="20"/>
              </w:rPr>
            </w:pPr>
            <w:r>
              <w:rPr>
                <w:b/>
                <w:szCs w:val="20"/>
              </w:rPr>
              <w:t>Welke kwaliteit(en) ik deze week al kan inzetten:</w:t>
            </w:r>
          </w:p>
          <w:p w14:paraId="5829BACA" w14:textId="77777777" w:rsidR="008A38C8" w:rsidRDefault="008A38C8">
            <w:pPr>
              <w:spacing w:line="259" w:lineRule="auto"/>
              <w:rPr>
                <w:b/>
                <w:szCs w:val="20"/>
              </w:rPr>
            </w:pPr>
          </w:p>
          <w:p w14:paraId="53EFCA19" w14:textId="77777777" w:rsidR="008A38C8" w:rsidRDefault="008A38C8">
            <w:pPr>
              <w:spacing w:line="259" w:lineRule="auto"/>
              <w:rPr>
                <w:b/>
                <w:szCs w:val="20"/>
              </w:rPr>
            </w:pPr>
          </w:p>
          <w:p w14:paraId="3128FE72" w14:textId="77777777" w:rsidR="008A38C8" w:rsidRDefault="008A38C8">
            <w:pPr>
              <w:spacing w:line="259" w:lineRule="auto"/>
              <w:rPr>
                <w:b/>
                <w:szCs w:val="20"/>
              </w:rPr>
            </w:pPr>
          </w:p>
          <w:p w14:paraId="0CB61B55" w14:textId="77777777" w:rsidR="008A38C8" w:rsidRDefault="008A38C8">
            <w:pPr>
              <w:spacing w:line="259" w:lineRule="auto"/>
              <w:rPr>
                <w:b/>
                <w:szCs w:val="20"/>
              </w:rPr>
            </w:pPr>
          </w:p>
          <w:p w14:paraId="41433D08" w14:textId="77777777" w:rsidR="008A38C8" w:rsidRDefault="008A38C8">
            <w:pPr>
              <w:spacing w:line="259" w:lineRule="auto"/>
              <w:rPr>
                <w:b/>
                <w:szCs w:val="20"/>
              </w:rPr>
            </w:pPr>
          </w:p>
          <w:p w14:paraId="4B893BBD" w14:textId="77777777" w:rsidR="008A38C8" w:rsidRDefault="008A38C8">
            <w:pPr>
              <w:spacing w:line="259" w:lineRule="auto"/>
              <w:rPr>
                <w:b/>
                <w:szCs w:val="20"/>
              </w:rPr>
            </w:pPr>
          </w:p>
          <w:p w14:paraId="6AC5A7B6" w14:textId="77777777" w:rsidR="008A38C8" w:rsidRDefault="008A38C8">
            <w:pPr>
              <w:spacing w:line="259" w:lineRule="auto"/>
              <w:rPr>
                <w:b/>
                <w:szCs w:val="20"/>
              </w:rPr>
            </w:pPr>
          </w:p>
          <w:p w14:paraId="3BBFDA18" w14:textId="77777777" w:rsidR="008A38C8" w:rsidRDefault="008A38C8">
            <w:pPr>
              <w:spacing w:line="259" w:lineRule="auto"/>
              <w:rPr>
                <w:b/>
                <w:szCs w:val="20"/>
              </w:rPr>
            </w:pPr>
          </w:p>
          <w:p w14:paraId="4A1E90A0" w14:textId="77777777" w:rsidR="008A38C8" w:rsidRDefault="008A38C8">
            <w:pPr>
              <w:spacing w:line="259" w:lineRule="auto"/>
              <w:rPr>
                <w:b/>
                <w:szCs w:val="20"/>
              </w:rPr>
            </w:pPr>
          </w:p>
          <w:p w14:paraId="119F3606" w14:textId="77777777" w:rsidR="008A38C8" w:rsidRDefault="008A38C8">
            <w:pPr>
              <w:spacing w:line="259" w:lineRule="auto"/>
              <w:rPr>
                <w:b/>
                <w:szCs w:val="20"/>
              </w:rPr>
            </w:pPr>
          </w:p>
          <w:p w14:paraId="31D7D0E3" w14:textId="77777777" w:rsidR="008A38C8" w:rsidRDefault="008A38C8">
            <w:pPr>
              <w:spacing w:line="259" w:lineRule="auto"/>
              <w:rPr>
                <w:b/>
                <w:szCs w:val="20"/>
              </w:rPr>
            </w:pPr>
          </w:p>
        </w:tc>
      </w:tr>
    </w:tbl>
    <w:p w14:paraId="7E008898" w14:textId="75853AA8" w:rsidR="008A38C8" w:rsidRDefault="000260A3">
      <w:pPr>
        <w:spacing w:line="259" w:lineRule="auto"/>
        <w:rPr>
          <w:b/>
          <w:szCs w:val="20"/>
        </w:rPr>
      </w:pPr>
      <w:r>
        <w:rPr>
          <w:b/>
          <w:szCs w:val="20"/>
        </w:rPr>
        <w:br w:type="page"/>
      </w:r>
    </w:p>
    <w:p w14:paraId="33CC46D7" w14:textId="77777777" w:rsidR="008A38C8" w:rsidRPr="008A38C8" w:rsidRDefault="008A38C8">
      <w:pPr>
        <w:spacing w:line="259" w:lineRule="auto"/>
        <w:rPr>
          <w:b/>
          <w:szCs w:val="20"/>
        </w:rPr>
      </w:pPr>
    </w:p>
    <w:p w14:paraId="0DD32577" w14:textId="4A1DBBC9" w:rsidR="000260A3" w:rsidRPr="00D512D7" w:rsidRDefault="000260A3" w:rsidP="00915B45">
      <w:pPr>
        <w:pBdr>
          <w:bottom w:val="single" w:sz="4" w:space="1" w:color="auto"/>
        </w:pBdr>
        <w:rPr>
          <w:b/>
          <w:szCs w:val="20"/>
        </w:rPr>
      </w:pPr>
      <w:r w:rsidRPr="00621A45">
        <w:rPr>
          <w:noProof/>
          <w:szCs w:val="20"/>
          <w:lang w:eastAsia="nl-NL"/>
        </w:rPr>
        <w:drawing>
          <wp:anchor distT="0" distB="0" distL="114300" distR="114300" simplePos="0" relativeHeight="251843584" behindDoc="0" locked="0" layoutInCell="1" allowOverlap="1" wp14:anchorId="5DEC12C4" wp14:editId="4498DF71">
            <wp:simplePos x="0" y="0"/>
            <wp:positionH relativeFrom="column">
              <wp:posOffset>5552137</wp:posOffset>
            </wp:positionH>
            <wp:positionV relativeFrom="paragraph">
              <wp:posOffset>-782955</wp:posOffset>
            </wp:positionV>
            <wp:extent cx="910287" cy="688340"/>
            <wp:effectExtent l="0" t="0" r="4445" b="0"/>
            <wp:wrapNone/>
            <wp:docPr id="7" name="Afbeelding 1"/>
            <wp:cNvGraphicFramePr/>
            <a:graphic xmlns:a="http://schemas.openxmlformats.org/drawingml/2006/main">
              <a:graphicData uri="http://schemas.openxmlformats.org/drawingml/2006/picture">
                <pic:pic xmlns:pic="http://schemas.openxmlformats.org/drawingml/2006/picture">
                  <pic:nvPicPr>
                    <pic:cNvPr id="2" name="Afbeelding 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10287" cy="688340"/>
                    </a:xfrm>
                    <a:prstGeom prst="rect">
                      <a:avLst/>
                    </a:prstGeom>
                    <a:noFill/>
                    <a:ln>
                      <a:noFill/>
                    </a:ln>
                  </pic:spPr>
                </pic:pic>
              </a:graphicData>
            </a:graphic>
            <wp14:sizeRelH relativeFrom="page">
              <wp14:pctWidth>0</wp14:pctWidth>
            </wp14:sizeRelH>
            <wp14:sizeRelV relativeFrom="page">
              <wp14:pctHeight>0</wp14:pctHeight>
            </wp14:sizeRelV>
          </wp:anchor>
        </w:drawing>
      </w:r>
      <w:r w:rsidR="00915B45">
        <w:rPr>
          <w:b/>
          <w:szCs w:val="20"/>
        </w:rPr>
        <w:t>Bijlage 6: Praktijkopdracht dagdeel 1</w:t>
      </w:r>
    </w:p>
    <w:p w14:paraId="7851064B" w14:textId="77777777" w:rsidR="000260A3" w:rsidRPr="00915B45" w:rsidRDefault="000260A3" w:rsidP="00915B45">
      <w:pPr>
        <w:pStyle w:val="Geenafstand"/>
        <w:rPr>
          <w:b/>
        </w:rPr>
      </w:pPr>
      <w:r w:rsidRPr="00915B45">
        <w:rPr>
          <w:b/>
        </w:rPr>
        <w:t>Dagdeel 1: Persoonlijke doelen &amp; kwaliteiten</w:t>
      </w:r>
    </w:p>
    <w:p w14:paraId="4B03BAC5" w14:textId="5683D09A" w:rsidR="000260A3" w:rsidRDefault="000260A3" w:rsidP="00915B45">
      <w:pPr>
        <w:pStyle w:val="Geenafstand"/>
      </w:pPr>
      <w:r>
        <w:t xml:space="preserve">In deze training ben je aan de slag gegaan met het formuleren van een persoonlijk doel. Ook heb je gekeken naar jouw kwaliteiten en bedacht hoe je deze in kunt zetten. Om zoveel mogelijk uit deze training te halen, is het belangrijk om met datgene wat je geleerd hebt in de training aan de slag te gaan in jouw dagelijks leven. Daarom krijg je na elk dagdeel een opdracht mee naar huis. </w:t>
      </w:r>
    </w:p>
    <w:p w14:paraId="71B9F618" w14:textId="77777777" w:rsidR="00915B45" w:rsidRDefault="00915B45" w:rsidP="00915B45">
      <w:pPr>
        <w:pStyle w:val="Geenafstand"/>
      </w:pPr>
    </w:p>
    <w:p w14:paraId="2E22283E" w14:textId="77777777" w:rsidR="000260A3" w:rsidRPr="000260A3" w:rsidRDefault="000260A3" w:rsidP="000260A3">
      <w:pPr>
        <w:pStyle w:val="Geenafstand"/>
        <w:rPr>
          <w:b/>
          <w:i/>
        </w:rPr>
      </w:pPr>
      <w:r w:rsidRPr="000260A3">
        <w:rPr>
          <w:b/>
          <w:i/>
        </w:rPr>
        <w:t xml:space="preserve">Persoonlijk doel </w:t>
      </w:r>
    </w:p>
    <w:p w14:paraId="3BCB2067" w14:textId="19E6879A" w:rsidR="000260A3" w:rsidRDefault="000260A3" w:rsidP="000260A3">
      <w:pPr>
        <w:pBdr>
          <w:bottom w:val="single" w:sz="4" w:space="1" w:color="auto"/>
        </w:pBdr>
        <w:rPr>
          <w:szCs w:val="20"/>
        </w:rPr>
      </w:pPr>
      <w:r>
        <w:rPr>
          <w:szCs w:val="20"/>
        </w:rPr>
        <w:t xml:space="preserve">1. </w:t>
      </w:r>
      <w:r w:rsidRPr="00D512D7">
        <w:rPr>
          <w:szCs w:val="20"/>
        </w:rPr>
        <w:t>Welke stappen kun jij deze week al ondernemen om dichterbij je doel te komen? Doe dat deze week!</w:t>
      </w:r>
    </w:p>
    <w:p w14:paraId="3BECE8C0" w14:textId="77777777" w:rsidR="000260A3" w:rsidRDefault="000260A3" w:rsidP="000260A3">
      <w:pPr>
        <w:rPr>
          <w:szCs w:val="20"/>
        </w:rPr>
      </w:pPr>
    </w:p>
    <w:p w14:paraId="7AA6F1A5" w14:textId="77777777" w:rsidR="000260A3" w:rsidRDefault="000260A3" w:rsidP="000260A3">
      <w:pPr>
        <w:pBdr>
          <w:bottom w:val="single" w:sz="4" w:space="1" w:color="auto"/>
        </w:pBdr>
        <w:rPr>
          <w:szCs w:val="20"/>
        </w:rPr>
      </w:pPr>
      <w:r>
        <w:rPr>
          <w:szCs w:val="20"/>
        </w:rPr>
        <w:t>2. Hoe is dit gegaan?</w:t>
      </w:r>
    </w:p>
    <w:p w14:paraId="340C6966" w14:textId="77777777" w:rsidR="000260A3" w:rsidRDefault="000260A3" w:rsidP="000260A3">
      <w:pPr>
        <w:rPr>
          <w:szCs w:val="20"/>
        </w:rPr>
      </w:pPr>
    </w:p>
    <w:p w14:paraId="5B3431A4" w14:textId="77777777" w:rsidR="000260A3" w:rsidRDefault="000260A3" w:rsidP="000260A3">
      <w:pPr>
        <w:rPr>
          <w:szCs w:val="20"/>
        </w:rPr>
      </w:pPr>
    </w:p>
    <w:p w14:paraId="70F6D7DE" w14:textId="77777777" w:rsidR="000260A3" w:rsidRDefault="000260A3" w:rsidP="000260A3">
      <w:pPr>
        <w:rPr>
          <w:szCs w:val="20"/>
        </w:rPr>
      </w:pPr>
    </w:p>
    <w:p w14:paraId="48C4562F" w14:textId="77777777" w:rsidR="000260A3" w:rsidRDefault="000260A3" w:rsidP="000260A3">
      <w:pPr>
        <w:rPr>
          <w:szCs w:val="20"/>
        </w:rPr>
      </w:pPr>
    </w:p>
    <w:p w14:paraId="7C613445" w14:textId="77777777" w:rsidR="000260A3" w:rsidRPr="000260A3" w:rsidRDefault="000260A3" w:rsidP="000260A3">
      <w:pPr>
        <w:pStyle w:val="Geenafstand"/>
        <w:rPr>
          <w:b/>
          <w:i/>
        </w:rPr>
      </w:pPr>
      <w:r w:rsidRPr="000260A3">
        <w:rPr>
          <w:b/>
          <w:i/>
        </w:rPr>
        <w:t>Inzetten van je kwaliteiten</w:t>
      </w:r>
    </w:p>
    <w:p w14:paraId="381F3726" w14:textId="77777777" w:rsidR="000260A3" w:rsidRDefault="000260A3" w:rsidP="000260A3">
      <w:pPr>
        <w:pStyle w:val="Geenafstand"/>
        <w:pBdr>
          <w:bottom w:val="single" w:sz="4" w:space="1" w:color="auto"/>
        </w:pBdr>
      </w:pPr>
      <w:r>
        <w:t xml:space="preserve">1. Zet deze week minimaal 1 keer je kwaliteit in. Schrijf hieronder op wat je deze week hebt gedaan. </w:t>
      </w:r>
    </w:p>
    <w:p w14:paraId="20937EDA" w14:textId="77777777" w:rsidR="000260A3" w:rsidRDefault="000260A3" w:rsidP="000260A3">
      <w:pPr>
        <w:rPr>
          <w:szCs w:val="20"/>
        </w:rPr>
      </w:pPr>
    </w:p>
    <w:p w14:paraId="55764710" w14:textId="77777777" w:rsidR="000260A3" w:rsidRDefault="000260A3" w:rsidP="000260A3">
      <w:pPr>
        <w:rPr>
          <w:szCs w:val="20"/>
        </w:rPr>
      </w:pPr>
    </w:p>
    <w:p w14:paraId="359110CC" w14:textId="77777777" w:rsidR="000260A3" w:rsidRDefault="000260A3" w:rsidP="000260A3">
      <w:pPr>
        <w:rPr>
          <w:szCs w:val="20"/>
        </w:rPr>
      </w:pPr>
    </w:p>
    <w:p w14:paraId="2F2B30B4" w14:textId="77777777" w:rsidR="000260A3" w:rsidRDefault="000260A3" w:rsidP="000260A3">
      <w:pPr>
        <w:rPr>
          <w:szCs w:val="20"/>
        </w:rPr>
      </w:pPr>
    </w:p>
    <w:p w14:paraId="04FA757D" w14:textId="77777777" w:rsidR="000260A3" w:rsidRDefault="000260A3" w:rsidP="000260A3">
      <w:pPr>
        <w:rPr>
          <w:szCs w:val="20"/>
        </w:rPr>
      </w:pPr>
    </w:p>
    <w:p w14:paraId="1779ED1E" w14:textId="77777777" w:rsidR="000260A3" w:rsidRPr="00D512D7" w:rsidRDefault="000260A3" w:rsidP="000260A3">
      <w:pPr>
        <w:pBdr>
          <w:bottom w:val="single" w:sz="4" w:space="1" w:color="auto"/>
        </w:pBdr>
        <w:rPr>
          <w:szCs w:val="20"/>
        </w:rPr>
      </w:pPr>
      <w:r>
        <w:rPr>
          <w:szCs w:val="20"/>
        </w:rPr>
        <w:t>2. Hoe was dit voor je? Wat voor gevoel gaf dit jou?</w:t>
      </w:r>
    </w:p>
    <w:p w14:paraId="3B8A4DEC" w14:textId="77777777" w:rsidR="000260A3" w:rsidRDefault="000260A3" w:rsidP="000260A3">
      <w:pPr>
        <w:rPr>
          <w:szCs w:val="20"/>
        </w:rPr>
      </w:pPr>
    </w:p>
    <w:p w14:paraId="43DC2F26" w14:textId="77777777" w:rsidR="000260A3" w:rsidRDefault="000260A3" w:rsidP="000260A3">
      <w:pPr>
        <w:rPr>
          <w:szCs w:val="20"/>
        </w:rPr>
      </w:pPr>
    </w:p>
    <w:p w14:paraId="7109AB87" w14:textId="77777777" w:rsidR="000260A3" w:rsidRPr="00D512D7" w:rsidRDefault="000260A3" w:rsidP="000260A3">
      <w:pPr>
        <w:spacing w:line="240" w:lineRule="auto"/>
        <w:rPr>
          <w:szCs w:val="20"/>
        </w:rPr>
      </w:pPr>
    </w:p>
    <w:p w14:paraId="1B065B5F" w14:textId="5F944E30" w:rsidR="000260A3" w:rsidRPr="00D512D7" w:rsidRDefault="000260A3" w:rsidP="000260A3">
      <w:pPr>
        <w:rPr>
          <w:b/>
          <w:szCs w:val="20"/>
        </w:rPr>
      </w:pPr>
    </w:p>
    <w:p w14:paraId="740563D0" w14:textId="57887847" w:rsidR="000260A3" w:rsidRDefault="000260A3">
      <w:pPr>
        <w:spacing w:line="259" w:lineRule="auto"/>
        <w:rPr>
          <w:rFonts w:eastAsiaTheme="minorEastAsia"/>
          <w:b/>
          <w:szCs w:val="20"/>
          <w:lang w:eastAsia="nl-NL"/>
        </w:rPr>
      </w:pPr>
      <w:r w:rsidRPr="0032388C">
        <w:rPr>
          <w:noProof/>
          <w:szCs w:val="20"/>
          <w:lang w:eastAsia="nl-NL"/>
        </w:rPr>
        <w:drawing>
          <wp:anchor distT="0" distB="0" distL="114300" distR="114300" simplePos="0" relativeHeight="251844608" behindDoc="0" locked="0" layoutInCell="1" allowOverlap="1" wp14:anchorId="37C0BDA7" wp14:editId="406EB52A">
            <wp:simplePos x="0" y="0"/>
            <wp:positionH relativeFrom="column">
              <wp:posOffset>4853925</wp:posOffset>
            </wp:positionH>
            <wp:positionV relativeFrom="paragraph">
              <wp:posOffset>195332</wp:posOffset>
            </wp:positionV>
            <wp:extent cx="2488320" cy="1599535"/>
            <wp:effectExtent l="0" t="0" r="1270" b="1270"/>
            <wp:wrapNone/>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1"/>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2488320" cy="1599535"/>
                    </a:xfrm>
                    <a:prstGeom prst="rect">
                      <a:avLst/>
                    </a:prstGeom>
                  </pic:spPr>
                </pic:pic>
              </a:graphicData>
            </a:graphic>
            <wp14:sizeRelH relativeFrom="page">
              <wp14:pctWidth>0</wp14:pctWidth>
            </wp14:sizeRelH>
            <wp14:sizeRelV relativeFrom="page">
              <wp14:pctHeight>0</wp14:pctHeight>
            </wp14:sizeRelV>
          </wp:anchor>
        </w:drawing>
      </w:r>
      <w:r>
        <w:rPr>
          <w:b/>
          <w:szCs w:val="20"/>
        </w:rPr>
        <w:br w:type="page"/>
      </w:r>
    </w:p>
    <w:p w14:paraId="754E19CA" w14:textId="69B0CF9F" w:rsidR="00030F46" w:rsidRDefault="00084079" w:rsidP="003B2164">
      <w:pPr>
        <w:pStyle w:val="Geenafstand"/>
        <w:pBdr>
          <w:bottom w:val="single" w:sz="4" w:space="1" w:color="auto"/>
        </w:pBdr>
        <w:rPr>
          <w:b/>
          <w:color w:val="4472C4" w:themeColor="accent5"/>
          <w:szCs w:val="20"/>
        </w:rPr>
      </w:pPr>
      <w:r>
        <w:rPr>
          <w:b/>
          <w:szCs w:val="20"/>
        </w:rPr>
        <w:lastRenderedPageBreak/>
        <w:t>Bijlage 7</w:t>
      </w:r>
      <w:r w:rsidR="003B2164">
        <w:rPr>
          <w:b/>
          <w:szCs w:val="20"/>
        </w:rPr>
        <w:t>: Test verklaringsstijlen</w:t>
      </w:r>
    </w:p>
    <w:p w14:paraId="4C58C613" w14:textId="3B029A66" w:rsidR="003B2164" w:rsidRDefault="003B2164" w:rsidP="003B2164">
      <w:pPr>
        <w:pStyle w:val="Geenafstand"/>
      </w:pPr>
      <w:r>
        <w:t xml:space="preserve">Onderstaand zien jullie drie hypothetische situaties geschetst. Beantwoord de vragen die eronder staan. Het gaat erom welke oorzaken je toekent aan deze situaties. Er is geen goed of fout, bedenk wat jouw </w:t>
      </w:r>
      <w:r w:rsidR="00E33A2F">
        <w:t>gedachten</w:t>
      </w:r>
      <w:r>
        <w:t xml:space="preserve"> zullen zijn als dit je zou overkomen. </w:t>
      </w:r>
      <w:r w:rsidR="008B0755">
        <w:t xml:space="preserve">Nadat jullie dit individueel hebben ingevuld, volgt wat theoretische onderbouwing. Daarna zullen jullie verder met de uitslag aan de slag gaan. </w:t>
      </w:r>
    </w:p>
    <w:p w14:paraId="04B3B38D" w14:textId="77777777" w:rsidR="003B2164" w:rsidRDefault="003B2164" w:rsidP="003B2164">
      <w:pPr>
        <w:pStyle w:val="Geenafstand"/>
      </w:pPr>
    </w:p>
    <w:p w14:paraId="7CFBEA3B" w14:textId="77777777" w:rsidR="003B2164" w:rsidRPr="00B16E68" w:rsidRDefault="003B2164" w:rsidP="003B2164">
      <w:pPr>
        <w:pStyle w:val="Geenafstand"/>
        <w:pBdr>
          <w:bottom w:val="single" w:sz="4" w:space="1" w:color="auto"/>
        </w:pBdr>
        <w:rPr>
          <w:b/>
          <w:i/>
          <w:u w:val="single"/>
        </w:rPr>
      </w:pPr>
      <w:r w:rsidRPr="00B16E68">
        <w:rPr>
          <w:b/>
          <w:i/>
          <w:u w:val="single"/>
        </w:rPr>
        <w:t>Situatie 1: Je bent al een tijd op zoek naar werk, maar dit lijkt maar niet te lukken.</w:t>
      </w:r>
    </w:p>
    <w:p w14:paraId="6755DA9C" w14:textId="77777777" w:rsidR="003B2164" w:rsidRPr="009A6534" w:rsidRDefault="003B2164" w:rsidP="003B2164">
      <w:pPr>
        <w:pStyle w:val="Geenafstand"/>
        <w:pBdr>
          <w:bottom w:val="single" w:sz="4" w:space="1" w:color="auto"/>
        </w:pBdr>
        <w:rPr>
          <w:b/>
          <w:i/>
          <w:color w:val="FF0000"/>
        </w:rPr>
      </w:pPr>
    </w:p>
    <w:p w14:paraId="63B07234" w14:textId="77777777" w:rsidR="003B2164" w:rsidRDefault="003B2164" w:rsidP="003B2164">
      <w:pPr>
        <w:pBdr>
          <w:bottom w:val="single" w:sz="4" w:space="1" w:color="auto"/>
        </w:pBdr>
        <w:spacing w:line="259" w:lineRule="auto"/>
        <w:rPr>
          <w:szCs w:val="20"/>
        </w:rPr>
      </w:pPr>
      <w:r>
        <w:rPr>
          <w:szCs w:val="20"/>
        </w:rPr>
        <w:t xml:space="preserve">1. Wat is volgens jou de hoofdoorzaak hiervan? Noem 1 hoofdoorzaak. </w:t>
      </w:r>
    </w:p>
    <w:p w14:paraId="031A2570" w14:textId="77777777" w:rsidR="003B2164" w:rsidRDefault="003B2164" w:rsidP="003B2164">
      <w:pPr>
        <w:spacing w:line="259" w:lineRule="auto"/>
        <w:rPr>
          <w:szCs w:val="20"/>
        </w:rPr>
      </w:pPr>
    </w:p>
    <w:p w14:paraId="1D1AE66C" w14:textId="77777777" w:rsidR="003B2164" w:rsidRDefault="003B2164" w:rsidP="003B2164">
      <w:pPr>
        <w:pBdr>
          <w:bottom w:val="single" w:sz="4" w:space="1" w:color="auto"/>
        </w:pBdr>
        <w:spacing w:line="259" w:lineRule="auto"/>
        <w:rPr>
          <w:szCs w:val="20"/>
        </w:rPr>
      </w:pPr>
      <w:r>
        <w:rPr>
          <w:szCs w:val="20"/>
        </w:rPr>
        <w:t>2. Heeft deze oorzaak iets met jou te maken, of met andere mensen of omstandigheden? Geef hiervoor een cijfer op een schaal van 1 t/m 7.</w:t>
      </w:r>
    </w:p>
    <w:p w14:paraId="2C068193" w14:textId="77777777" w:rsidR="003B2164" w:rsidRDefault="003B2164" w:rsidP="003B2164">
      <w:pPr>
        <w:pStyle w:val="Geenafstand"/>
      </w:pPr>
      <w:r>
        <w:t xml:space="preserve">Geheel te maken met omstandigheden </w:t>
      </w:r>
      <w:r>
        <w:tab/>
      </w:r>
      <w:r>
        <w:tab/>
      </w:r>
      <w:r>
        <w:tab/>
      </w:r>
      <w:r>
        <w:tab/>
        <w:t xml:space="preserve">Geheel met mij te maken. </w:t>
      </w:r>
    </w:p>
    <w:p w14:paraId="10A5A1B2" w14:textId="77777777" w:rsidR="003B2164" w:rsidRDefault="003B2164" w:rsidP="003B2164">
      <w:pPr>
        <w:pStyle w:val="Geenafstand"/>
      </w:pPr>
      <w:r>
        <w:t xml:space="preserve">/ andere mensen. </w:t>
      </w:r>
      <w:r>
        <w:tab/>
      </w:r>
      <w:r>
        <w:tab/>
      </w:r>
      <w:r>
        <w:tab/>
      </w:r>
      <w:r>
        <w:tab/>
      </w:r>
      <w:r w:rsidRPr="00A36894">
        <w:rPr>
          <w:b/>
        </w:rPr>
        <w:t>1  2  3  4  5  6  7</w:t>
      </w:r>
      <w:r>
        <w:t xml:space="preserve"> </w:t>
      </w:r>
    </w:p>
    <w:p w14:paraId="3D38F378" w14:textId="77777777" w:rsidR="003B2164" w:rsidRDefault="003B2164" w:rsidP="003B2164">
      <w:pPr>
        <w:pStyle w:val="Geenafstand"/>
      </w:pPr>
    </w:p>
    <w:p w14:paraId="4CE11936" w14:textId="77777777" w:rsidR="003B2164" w:rsidRDefault="003B2164" w:rsidP="003B2164">
      <w:pPr>
        <w:pStyle w:val="Geenafstand"/>
      </w:pPr>
    </w:p>
    <w:p w14:paraId="7291058E" w14:textId="77777777" w:rsidR="003B2164" w:rsidRDefault="003B2164" w:rsidP="003B2164">
      <w:pPr>
        <w:pStyle w:val="Geenafstand"/>
        <w:pBdr>
          <w:bottom w:val="single" w:sz="4" w:space="1" w:color="auto"/>
        </w:pBdr>
      </w:pPr>
      <w:r>
        <w:t>3. Als je in de toekomst weer op zoek gaat naar een baan, zal deze oorzaak zich dan weer voordoen? Geef hiervoor een cijfer op een schaal van 1 t/m 7.</w:t>
      </w:r>
    </w:p>
    <w:p w14:paraId="408F09BA" w14:textId="77777777" w:rsidR="003B2164" w:rsidRDefault="003B2164" w:rsidP="003B2164">
      <w:pPr>
        <w:pStyle w:val="Geenafstand"/>
      </w:pPr>
    </w:p>
    <w:p w14:paraId="4A750933" w14:textId="77777777" w:rsidR="003B2164" w:rsidRDefault="003B2164" w:rsidP="003B2164">
      <w:pPr>
        <w:pStyle w:val="Geenafstand"/>
        <w:ind w:left="6480" w:hanging="6480"/>
      </w:pPr>
      <w:r>
        <w:t xml:space="preserve">Deze oorzaak zal zich nooit meer voordoen  </w:t>
      </w:r>
      <w:r w:rsidRPr="00A36894">
        <w:rPr>
          <w:b/>
        </w:rPr>
        <w:t>1  2  3  4  5  6  7</w:t>
      </w:r>
      <w:r>
        <w:tab/>
        <w:t>Deze oorzaak zal zich altijd blijven voordoen, hier is niks aan te veranderen.</w:t>
      </w:r>
    </w:p>
    <w:p w14:paraId="06EEC132" w14:textId="77777777" w:rsidR="003B2164" w:rsidRDefault="003B2164" w:rsidP="003B2164">
      <w:pPr>
        <w:pStyle w:val="Geenafstand"/>
        <w:ind w:left="6480" w:hanging="6480"/>
      </w:pPr>
    </w:p>
    <w:p w14:paraId="10766293" w14:textId="77777777" w:rsidR="003B2164" w:rsidRDefault="003B2164" w:rsidP="003B2164">
      <w:pPr>
        <w:pStyle w:val="Geenafstand"/>
        <w:pBdr>
          <w:bottom w:val="single" w:sz="4" w:space="1" w:color="auto"/>
        </w:pBdr>
      </w:pPr>
      <w:r>
        <w:t>4. Beïnvloedt jouw genoemde oorzaak alleen het zoeken naar een baan, of beïnvloedt het ook andere gebieden van je leven?</w:t>
      </w:r>
    </w:p>
    <w:p w14:paraId="28B058DA" w14:textId="77777777" w:rsidR="003B2164" w:rsidRDefault="003B2164" w:rsidP="003B2164">
      <w:pPr>
        <w:pStyle w:val="Geenafstand"/>
      </w:pPr>
    </w:p>
    <w:p w14:paraId="104D668F" w14:textId="77777777" w:rsidR="003B2164" w:rsidRDefault="003B2164" w:rsidP="003B2164">
      <w:pPr>
        <w:pStyle w:val="Geenafstand"/>
        <w:ind w:left="6480" w:hanging="6480"/>
      </w:pPr>
      <w:r>
        <w:t xml:space="preserve">Beïnvloedt alleen dit gebied             </w:t>
      </w:r>
      <w:r w:rsidRPr="00A36894">
        <w:rPr>
          <w:b/>
        </w:rPr>
        <w:t>1  2  3  4  5  6  7</w:t>
      </w:r>
      <w:r>
        <w:tab/>
        <w:t>Beïnvloedt alle gebieden in mijn leven</w:t>
      </w:r>
    </w:p>
    <w:p w14:paraId="04643ABE" w14:textId="77777777" w:rsidR="003B2164" w:rsidRDefault="003B2164" w:rsidP="003B2164">
      <w:pPr>
        <w:pStyle w:val="Geenafstand"/>
      </w:pPr>
    </w:p>
    <w:p w14:paraId="142E46BF" w14:textId="77777777" w:rsidR="003B2164" w:rsidRDefault="003B2164" w:rsidP="003B2164">
      <w:pPr>
        <w:pStyle w:val="Geenafstand"/>
        <w:ind w:left="6480" w:hanging="6480"/>
      </w:pPr>
    </w:p>
    <w:p w14:paraId="4E5CB7F2" w14:textId="77777777" w:rsidR="003B2164" w:rsidRPr="00B16E68" w:rsidRDefault="003B2164" w:rsidP="003B2164">
      <w:pPr>
        <w:pStyle w:val="Geenafstand"/>
        <w:pBdr>
          <w:bottom w:val="single" w:sz="4" w:space="1" w:color="auto"/>
        </w:pBdr>
        <w:rPr>
          <w:b/>
          <w:i/>
          <w:u w:val="single"/>
        </w:rPr>
      </w:pPr>
      <w:r w:rsidRPr="00B16E68">
        <w:rPr>
          <w:b/>
          <w:i/>
          <w:u w:val="single"/>
        </w:rPr>
        <w:t>Situatie 2: Je kan niet al het werk afkrijgen dat iemand anders van jou verwacht.</w:t>
      </w:r>
    </w:p>
    <w:p w14:paraId="56099F59" w14:textId="77777777" w:rsidR="003B2164" w:rsidRPr="009A6534" w:rsidRDefault="003B2164" w:rsidP="003B2164">
      <w:pPr>
        <w:pStyle w:val="Geenafstand"/>
        <w:pBdr>
          <w:bottom w:val="single" w:sz="4" w:space="1" w:color="auto"/>
        </w:pBdr>
        <w:rPr>
          <w:b/>
          <w:i/>
          <w:color w:val="FF0000"/>
        </w:rPr>
      </w:pPr>
    </w:p>
    <w:p w14:paraId="4A32EA67" w14:textId="77777777" w:rsidR="003B2164" w:rsidRDefault="003B2164" w:rsidP="003B2164">
      <w:pPr>
        <w:pBdr>
          <w:bottom w:val="single" w:sz="4" w:space="1" w:color="auto"/>
        </w:pBdr>
        <w:spacing w:line="259" w:lineRule="auto"/>
        <w:rPr>
          <w:szCs w:val="20"/>
        </w:rPr>
      </w:pPr>
      <w:r>
        <w:rPr>
          <w:szCs w:val="20"/>
        </w:rPr>
        <w:t xml:space="preserve">1. Wat is volgens jou de hoofdoorzaak hiervan? Noem 1 hoofdoorzaak. </w:t>
      </w:r>
    </w:p>
    <w:p w14:paraId="1E575FCA" w14:textId="77777777" w:rsidR="003B2164" w:rsidRDefault="003B2164" w:rsidP="003B2164">
      <w:pPr>
        <w:spacing w:line="259" w:lineRule="auto"/>
        <w:rPr>
          <w:szCs w:val="20"/>
        </w:rPr>
      </w:pPr>
    </w:p>
    <w:p w14:paraId="19029137" w14:textId="77777777" w:rsidR="003B2164" w:rsidRDefault="003B2164" w:rsidP="003B2164">
      <w:pPr>
        <w:pBdr>
          <w:bottom w:val="single" w:sz="4" w:space="1" w:color="auto"/>
        </w:pBdr>
        <w:spacing w:line="259" w:lineRule="auto"/>
        <w:rPr>
          <w:szCs w:val="20"/>
        </w:rPr>
      </w:pPr>
      <w:r>
        <w:rPr>
          <w:szCs w:val="20"/>
        </w:rPr>
        <w:t>2. Heeft deze oorzaak iets met jou te maken, of met andere mensen of omstandigheden? Geef hiervoor een cijfer op een schaal van 1 t/m 7.</w:t>
      </w:r>
    </w:p>
    <w:p w14:paraId="1289B3BD" w14:textId="77777777" w:rsidR="003B2164" w:rsidRDefault="003B2164" w:rsidP="003B2164">
      <w:pPr>
        <w:pStyle w:val="Geenafstand"/>
      </w:pPr>
      <w:r>
        <w:t xml:space="preserve">Geheel te maken met omstandigheden </w:t>
      </w:r>
      <w:r>
        <w:tab/>
      </w:r>
      <w:r>
        <w:tab/>
      </w:r>
      <w:r>
        <w:tab/>
      </w:r>
      <w:r>
        <w:tab/>
        <w:t xml:space="preserve">Geheel met mij te maken. </w:t>
      </w:r>
    </w:p>
    <w:p w14:paraId="47C11B72" w14:textId="77777777" w:rsidR="003B2164" w:rsidRDefault="003B2164" w:rsidP="003B2164">
      <w:pPr>
        <w:pStyle w:val="Geenafstand"/>
      </w:pPr>
      <w:r>
        <w:t xml:space="preserve">/ andere mensen. </w:t>
      </w:r>
      <w:r>
        <w:tab/>
      </w:r>
      <w:r>
        <w:tab/>
      </w:r>
      <w:r>
        <w:tab/>
      </w:r>
      <w:r>
        <w:tab/>
      </w:r>
      <w:r w:rsidRPr="00A36894">
        <w:rPr>
          <w:b/>
        </w:rPr>
        <w:t>1  2  3  4  5  6  7</w:t>
      </w:r>
      <w:r>
        <w:t xml:space="preserve"> </w:t>
      </w:r>
    </w:p>
    <w:p w14:paraId="5646D0AF" w14:textId="77777777" w:rsidR="003B2164" w:rsidRDefault="003B2164" w:rsidP="003B2164">
      <w:pPr>
        <w:pStyle w:val="Geenafstand"/>
      </w:pPr>
    </w:p>
    <w:p w14:paraId="75C0B578" w14:textId="77777777" w:rsidR="003B2164" w:rsidRDefault="003B2164" w:rsidP="003B2164">
      <w:pPr>
        <w:pStyle w:val="Geenafstand"/>
      </w:pPr>
    </w:p>
    <w:p w14:paraId="7CFEAC02" w14:textId="77777777" w:rsidR="003B2164" w:rsidRDefault="003B2164" w:rsidP="003B2164">
      <w:pPr>
        <w:pStyle w:val="Geenafstand"/>
        <w:pBdr>
          <w:bottom w:val="single" w:sz="4" w:space="1" w:color="auto"/>
        </w:pBdr>
      </w:pPr>
      <w:r>
        <w:t>3. Als je in de toekomst weer dezelfde taak uitvoert, zal deze oorzaak zich dan weer voordoen? Geef hiervoor een cijfer op een schaal van 1 t/m 7.</w:t>
      </w:r>
    </w:p>
    <w:p w14:paraId="5119CCD3" w14:textId="77777777" w:rsidR="003B2164" w:rsidRDefault="003B2164" w:rsidP="003B2164">
      <w:pPr>
        <w:pStyle w:val="Geenafstand"/>
      </w:pPr>
    </w:p>
    <w:p w14:paraId="65D39D7B" w14:textId="77777777" w:rsidR="003B2164" w:rsidRDefault="003B2164" w:rsidP="003B2164">
      <w:pPr>
        <w:pStyle w:val="Geenafstand"/>
        <w:ind w:left="6480" w:hanging="6480"/>
      </w:pPr>
      <w:r>
        <w:t xml:space="preserve">Deze oorzaak zal zich nooit meer voordoen  </w:t>
      </w:r>
      <w:r w:rsidRPr="00A36894">
        <w:rPr>
          <w:b/>
        </w:rPr>
        <w:t>1  2  3  4  5  6  7</w:t>
      </w:r>
      <w:r>
        <w:tab/>
        <w:t>Deze oorzaak zal zich altijd blijven voordoen, hier is niks aan te veranderen.</w:t>
      </w:r>
    </w:p>
    <w:p w14:paraId="024D67EE" w14:textId="77777777" w:rsidR="003B2164" w:rsidRDefault="003B2164" w:rsidP="003B2164">
      <w:pPr>
        <w:pStyle w:val="Geenafstand"/>
        <w:ind w:left="6480" w:hanging="6480"/>
      </w:pPr>
    </w:p>
    <w:p w14:paraId="6E98CCAE" w14:textId="77777777" w:rsidR="003B2164" w:rsidRDefault="003B2164" w:rsidP="003B2164">
      <w:pPr>
        <w:pStyle w:val="Geenafstand"/>
        <w:pBdr>
          <w:bottom w:val="single" w:sz="4" w:space="1" w:color="auto"/>
        </w:pBdr>
      </w:pPr>
      <w:r>
        <w:t>4. Beïnvloedt jouw genoemde oorzaak alleen het niet afkrijgen van werk, of beïnvloedt het ook andere gebieden van je leven?</w:t>
      </w:r>
    </w:p>
    <w:p w14:paraId="76F12A64" w14:textId="77777777" w:rsidR="003B2164" w:rsidRDefault="003B2164" w:rsidP="003B2164">
      <w:pPr>
        <w:pStyle w:val="Geenafstand"/>
      </w:pPr>
    </w:p>
    <w:p w14:paraId="1CF446ED" w14:textId="77777777" w:rsidR="003B2164" w:rsidRDefault="003B2164" w:rsidP="003B2164">
      <w:pPr>
        <w:pStyle w:val="Geenafstand"/>
        <w:ind w:left="6480" w:hanging="6480"/>
      </w:pPr>
      <w:r>
        <w:t xml:space="preserve">Beïnvloedt alleen dit gebied             </w:t>
      </w:r>
      <w:r w:rsidRPr="00A36894">
        <w:rPr>
          <w:b/>
        </w:rPr>
        <w:t>1  2  3  4  5  6  7</w:t>
      </w:r>
      <w:r>
        <w:tab/>
        <w:t>Beïnvloedt alle gebieden in mijn leven</w:t>
      </w:r>
    </w:p>
    <w:p w14:paraId="6251AAAB" w14:textId="77777777" w:rsidR="003B2164" w:rsidRDefault="003B2164" w:rsidP="003B2164">
      <w:pPr>
        <w:pStyle w:val="Geenafstand"/>
        <w:ind w:left="6480" w:hanging="6480"/>
      </w:pPr>
    </w:p>
    <w:p w14:paraId="720D4147" w14:textId="77777777" w:rsidR="003B2164" w:rsidRPr="00B16E68" w:rsidRDefault="003B2164" w:rsidP="003B2164">
      <w:pPr>
        <w:pStyle w:val="Geenafstand"/>
        <w:pBdr>
          <w:bottom w:val="single" w:sz="4" w:space="1" w:color="auto"/>
        </w:pBdr>
        <w:rPr>
          <w:b/>
          <w:i/>
          <w:u w:val="single"/>
        </w:rPr>
      </w:pPr>
      <w:r w:rsidRPr="00B16E68">
        <w:rPr>
          <w:b/>
          <w:i/>
          <w:u w:val="single"/>
        </w:rPr>
        <w:t>Situatie 3: Je vertelt iets belangrijks aan een groep en ze reageren negatief.</w:t>
      </w:r>
    </w:p>
    <w:p w14:paraId="018E34DC" w14:textId="77777777" w:rsidR="003B2164" w:rsidRPr="009A6534" w:rsidRDefault="003B2164" w:rsidP="003B2164">
      <w:pPr>
        <w:pStyle w:val="Geenafstand"/>
        <w:pBdr>
          <w:bottom w:val="single" w:sz="4" w:space="1" w:color="auto"/>
        </w:pBdr>
        <w:rPr>
          <w:b/>
          <w:i/>
          <w:color w:val="FF0000"/>
        </w:rPr>
      </w:pPr>
    </w:p>
    <w:p w14:paraId="478E9D56" w14:textId="77777777" w:rsidR="003B2164" w:rsidRDefault="003B2164" w:rsidP="003B2164">
      <w:pPr>
        <w:pBdr>
          <w:bottom w:val="single" w:sz="4" w:space="1" w:color="auto"/>
        </w:pBdr>
        <w:spacing w:line="259" w:lineRule="auto"/>
        <w:rPr>
          <w:szCs w:val="20"/>
        </w:rPr>
      </w:pPr>
      <w:r>
        <w:rPr>
          <w:szCs w:val="20"/>
        </w:rPr>
        <w:t xml:space="preserve">1. Wat is volgens jou de hoofdoorzaak hiervan? Noem 1 hoofdoorzaak. </w:t>
      </w:r>
    </w:p>
    <w:p w14:paraId="4536B5AC" w14:textId="77777777" w:rsidR="003B2164" w:rsidRDefault="003B2164" w:rsidP="003B2164">
      <w:pPr>
        <w:spacing w:line="259" w:lineRule="auto"/>
        <w:rPr>
          <w:szCs w:val="20"/>
        </w:rPr>
      </w:pPr>
    </w:p>
    <w:p w14:paraId="5EE46D16" w14:textId="77777777" w:rsidR="003B2164" w:rsidRDefault="003B2164" w:rsidP="003B2164">
      <w:pPr>
        <w:pBdr>
          <w:bottom w:val="single" w:sz="4" w:space="1" w:color="auto"/>
        </w:pBdr>
        <w:spacing w:line="259" w:lineRule="auto"/>
        <w:rPr>
          <w:szCs w:val="20"/>
        </w:rPr>
      </w:pPr>
      <w:r>
        <w:rPr>
          <w:szCs w:val="20"/>
        </w:rPr>
        <w:t>2. Heeft deze oorzaak iets met jou te maken, of met andere mensen of omstandigheden? Geef hiervoor een cijfer op een schaal van 1 t/m 7.</w:t>
      </w:r>
    </w:p>
    <w:p w14:paraId="7C39CA84" w14:textId="77777777" w:rsidR="003B2164" w:rsidRDefault="003B2164" w:rsidP="003B2164">
      <w:pPr>
        <w:pStyle w:val="Geenafstand"/>
      </w:pPr>
      <w:r>
        <w:t xml:space="preserve">Geheel te maken met omstandigheden </w:t>
      </w:r>
      <w:r>
        <w:tab/>
      </w:r>
      <w:r>
        <w:tab/>
      </w:r>
      <w:r>
        <w:tab/>
      </w:r>
      <w:r>
        <w:tab/>
        <w:t xml:space="preserve">Geheel met mij te maken. </w:t>
      </w:r>
    </w:p>
    <w:p w14:paraId="501B2EE0" w14:textId="77777777" w:rsidR="003B2164" w:rsidRDefault="003B2164" w:rsidP="003B2164">
      <w:pPr>
        <w:pStyle w:val="Geenafstand"/>
      </w:pPr>
      <w:r>
        <w:t xml:space="preserve">/ andere mensen. </w:t>
      </w:r>
      <w:r>
        <w:tab/>
      </w:r>
      <w:r>
        <w:tab/>
      </w:r>
      <w:r>
        <w:tab/>
      </w:r>
      <w:r>
        <w:tab/>
      </w:r>
      <w:r w:rsidRPr="00A36894">
        <w:rPr>
          <w:b/>
        </w:rPr>
        <w:t>1  2  3  4  5  6  7</w:t>
      </w:r>
      <w:r>
        <w:t xml:space="preserve"> </w:t>
      </w:r>
    </w:p>
    <w:p w14:paraId="3DE22A35" w14:textId="77777777" w:rsidR="003B2164" w:rsidRDefault="003B2164" w:rsidP="003B2164">
      <w:pPr>
        <w:pStyle w:val="Geenafstand"/>
      </w:pPr>
    </w:p>
    <w:p w14:paraId="2879FD23" w14:textId="77777777" w:rsidR="003B2164" w:rsidRDefault="003B2164" w:rsidP="003B2164">
      <w:pPr>
        <w:pStyle w:val="Geenafstand"/>
      </w:pPr>
    </w:p>
    <w:p w14:paraId="6AF0DEEF" w14:textId="77777777" w:rsidR="003B2164" w:rsidRDefault="003B2164" w:rsidP="003B2164">
      <w:pPr>
        <w:pStyle w:val="Geenafstand"/>
        <w:pBdr>
          <w:bottom w:val="single" w:sz="4" w:space="1" w:color="auto"/>
        </w:pBdr>
      </w:pPr>
      <w:r>
        <w:t>3. Als je in de toekomst weer iets belangrijks vertelt aan een groep, zal deze oorzaak zich dan weer voordoen? Geef hiervoor een cijfer op een schaal van 1 t/m 7.</w:t>
      </w:r>
    </w:p>
    <w:p w14:paraId="35A57202" w14:textId="77777777" w:rsidR="003B2164" w:rsidRDefault="003B2164" w:rsidP="003B2164">
      <w:pPr>
        <w:pStyle w:val="Geenafstand"/>
      </w:pPr>
    </w:p>
    <w:p w14:paraId="271381E2" w14:textId="77777777" w:rsidR="003B2164" w:rsidRDefault="003B2164" w:rsidP="003B2164">
      <w:pPr>
        <w:pStyle w:val="Geenafstand"/>
        <w:ind w:left="6480" w:hanging="6480"/>
      </w:pPr>
      <w:r>
        <w:t xml:space="preserve">Deze oorzaak zal zich nooit meer voordoen </w:t>
      </w:r>
      <w:r w:rsidRPr="00A36894">
        <w:rPr>
          <w:b/>
        </w:rPr>
        <w:t>1  2  3  4  5  6  7</w:t>
      </w:r>
      <w:r>
        <w:tab/>
        <w:t>Deze oorzaak zal zich altijd blijven voordoen, hier is niks aan te veranderen.</w:t>
      </w:r>
    </w:p>
    <w:p w14:paraId="326A75B2" w14:textId="77777777" w:rsidR="003B2164" w:rsidRDefault="003B2164" w:rsidP="003B2164">
      <w:pPr>
        <w:pStyle w:val="Geenafstand"/>
        <w:ind w:left="6480" w:hanging="6480"/>
      </w:pPr>
    </w:p>
    <w:p w14:paraId="39320927" w14:textId="77777777" w:rsidR="003B2164" w:rsidRDefault="003B2164" w:rsidP="003B2164">
      <w:pPr>
        <w:pStyle w:val="Geenafstand"/>
        <w:pBdr>
          <w:bottom w:val="single" w:sz="4" w:space="1" w:color="auto"/>
        </w:pBdr>
      </w:pPr>
      <w:r>
        <w:t>4. Beïnvloedt jouw genoemde oorzaak alleen het presenteren van iets belangrijks aan een groep, of beïnvloedt het ook andere gebieden van je leven?</w:t>
      </w:r>
    </w:p>
    <w:p w14:paraId="4F95EEB0" w14:textId="77777777" w:rsidR="003B2164" w:rsidRDefault="003B2164" w:rsidP="003B2164">
      <w:pPr>
        <w:pStyle w:val="Geenafstand"/>
      </w:pPr>
    </w:p>
    <w:p w14:paraId="45F2C7C1" w14:textId="77777777" w:rsidR="003B2164" w:rsidRDefault="003B2164" w:rsidP="003B2164">
      <w:pPr>
        <w:pStyle w:val="Geenafstand"/>
        <w:ind w:left="6480" w:hanging="6480"/>
      </w:pPr>
      <w:r>
        <w:t xml:space="preserve">Beïnvloedt alleen dit gebied             </w:t>
      </w:r>
      <w:r w:rsidRPr="00A36894">
        <w:rPr>
          <w:b/>
        </w:rPr>
        <w:t>1  2  3  4  5  6  7</w:t>
      </w:r>
      <w:r>
        <w:tab/>
        <w:t>Beïnvloedt alle gebieden in mijn leven</w:t>
      </w:r>
    </w:p>
    <w:p w14:paraId="0DE60D95" w14:textId="77777777" w:rsidR="003B2164" w:rsidRDefault="003B2164" w:rsidP="003B2164">
      <w:pPr>
        <w:pStyle w:val="Geenafstand"/>
        <w:ind w:left="6480" w:hanging="6480"/>
      </w:pPr>
    </w:p>
    <w:p w14:paraId="4DA3D822" w14:textId="77777777" w:rsidR="003B2164" w:rsidRDefault="003B2164" w:rsidP="003B2164">
      <w:pPr>
        <w:pStyle w:val="Geenafstand"/>
        <w:ind w:left="720" w:firstLine="720"/>
      </w:pPr>
      <w:r>
        <w:t xml:space="preserve"> </w:t>
      </w:r>
      <w:r>
        <w:tab/>
      </w:r>
      <w:r>
        <w:tab/>
      </w:r>
      <w:r>
        <w:tab/>
      </w:r>
      <w:r>
        <w:tab/>
      </w:r>
    </w:p>
    <w:p w14:paraId="0EF5EB23" w14:textId="442DD643" w:rsidR="00E2387F" w:rsidRDefault="00E2387F">
      <w:pPr>
        <w:spacing w:line="259" w:lineRule="auto"/>
        <w:rPr>
          <w:rFonts w:eastAsiaTheme="minorEastAsia"/>
          <w:b/>
          <w:color w:val="4472C4" w:themeColor="accent5"/>
          <w:szCs w:val="20"/>
          <w:lang w:eastAsia="nl-NL"/>
        </w:rPr>
      </w:pPr>
      <w:r>
        <w:rPr>
          <w:b/>
          <w:color w:val="4472C4" w:themeColor="accent5"/>
          <w:szCs w:val="20"/>
        </w:rPr>
        <w:br w:type="page"/>
      </w:r>
    </w:p>
    <w:p w14:paraId="61B60AB1" w14:textId="7C3C9CDB" w:rsidR="00E2387F" w:rsidRPr="00045279" w:rsidRDefault="00084079" w:rsidP="00E2387F">
      <w:pPr>
        <w:pStyle w:val="Geenafstand"/>
        <w:pBdr>
          <w:bottom w:val="single" w:sz="4" w:space="1" w:color="auto"/>
        </w:pBdr>
        <w:rPr>
          <w:b/>
          <w:color w:val="5B9BD5" w:themeColor="accent1"/>
          <w:szCs w:val="20"/>
        </w:rPr>
      </w:pPr>
      <w:r>
        <w:rPr>
          <w:b/>
          <w:szCs w:val="20"/>
        </w:rPr>
        <w:lastRenderedPageBreak/>
        <w:t>Bijlage 8</w:t>
      </w:r>
      <w:r w:rsidR="00E2387F" w:rsidRPr="006D71ED">
        <w:rPr>
          <w:b/>
          <w:szCs w:val="20"/>
        </w:rPr>
        <w:t>: Van pessimisme naar optimisme</w:t>
      </w:r>
      <w:r w:rsidR="00045279">
        <w:rPr>
          <w:b/>
          <w:szCs w:val="20"/>
        </w:rPr>
        <w:t xml:space="preserve"> </w:t>
      </w:r>
    </w:p>
    <w:p w14:paraId="3FCF3C7D" w14:textId="77777777" w:rsidR="00E2387F" w:rsidRDefault="00E2387F" w:rsidP="00E2387F">
      <w:pPr>
        <w:pStyle w:val="Geenafstand"/>
      </w:pPr>
      <w:r>
        <w:t xml:space="preserve">Uit onderzoek is gebleken dat optimisme zorgt voor een betere lichamelijke gezondheid, psychisch welbevinden en een succesvollere carrière. Het is daarom nuttig om je pessimistische gedachten uit te dagen en hier meer optimistischere gedachten van te maken. </w:t>
      </w:r>
    </w:p>
    <w:p w14:paraId="0C50617A" w14:textId="77777777" w:rsidR="00E2387F" w:rsidRPr="00E17214" w:rsidRDefault="00E2387F" w:rsidP="00E2387F">
      <w:pPr>
        <w:spacing w:after="0" w:line="240" w:lineRule="auto"/>
        <w:rPr>
          <w:rFonts w:eastAsia="Calibri" w:cs="Times New Roman"/>
          <w:iCs/>
          <w:szCs w:val="20"/>
        </w:rPr>
      </w:pPr>
    </w:p>
    <w:p w14:paraId="02B8458A" w14:textId="77777777" w:rsidR="00E2387F" w:rsidRDefault="00E2387F" w:rsidP="00E2387F">
      <w:pPr>
        <w:spacing w:after="0" w:line="240" w:lineRule="auto"/>
        <w:rPr>
          <w:rFonts w:eastAsia="Calibri" w:cs="Times New Roman"/>
          <w:i/>
          <w:iCs/>
          <w:szCs w:val="20"/>
        </w:rPr>
      </w:pPr>
      <w:r w:rsidRPr="00E17214">
        <w:rPr>
          <w:rFonts w:eastAsia="Calibri" w:cs="Times New Roman"/>
          <w:b/>
          <w:i/>
          <w:iCs/>
          <w:szCs w:val="20"/>
        </w:rPr>
        <w:t>Een</w:t>
      </w:r>
      <w:r>
        <w:rPr>
          <w:rFonts w:eastAsia="Calibri" w:cs="Times New Roman"/>
          <w:b/>
          <w:i/>
          <w:iCs/>
          <w:szCs w:val="20"/>
        </w:rPr>
        <w:t xml:space="preserve"> voorbeeld van een</w:t>
      </w:r>
      <w:r w:rsidRPr="00E17214">
        <w:rPr>
          <w:rFonts w:eastAsia="Calibri" w:cs="Times New Roman"/>
          <w:b/>
          <w:i/>
          <w:iCs/>
          <w:szCs w:val="20"/>
        </w:rPr>
        <w:t xml:space="preserve"> </w:t>
      </w:r>
      <w:r>
        <w:rPr>
          <w:rFonts w:eastAsia="Calibri" w:cs="Times New Roman"/>
          <w:b/>
          <w:i/>
          <w:iCs/>
          <w:szCs w:val="20"/>
        </w:rPr>
        <w:t>pessimistische</w:t>
      </w:r>
      <w:r w:rsidRPr="00E17214">
        <w:rPr>
          <w:rFonts w:eastAsia="Calibri" w:cs="Times New Roman"/>
          <w:b/>
          <w:i/>
          <w:iCs/>
          <w:szCs w:val="20"/>
        </w:rPr>
        <w:t xml:space="preserve"> gedachte</w:t>
      </w:r>
      <w:r w:rsidRPr="00E17214">
        <w:rPr>
          <w:rFonts w:eastAsia="Calibri" w:cs="Times New Roman"/>
          <w:i/>
          <w:iCs/>
          <w:szCs w:val="20"/>
        </w:rPr>
        <w:t>: ‘Ik</w:t>
      </w:r>
      <w:r>
        <w:rPr>
          <w:rFonts w:eastAsia="Calibri" w:cs="Times New Roman"/>
          <w:i/>
          <w:iCs/>
          <w:szCs w:val="20"/>
        </w:rPr>
        <w:t xml:space="preserve"> kom altijd zo stom over op anderen, ik kan net zo goed niks zeggen…’. Dit is een gedachte die iemand heeft nadat hij een presentatie heeft gegeven waar hij niet zo’n goed gevoel bij had.</w:t>
      </w:r>
    </w:p>
    <w:p w14:paraId="725065CB" w14:textId="77777777" w:rsidR="00E2387F" w:rsidRPr="00363A2A" w:rsidRDefault="00E2387F" w:rsidP="00B80056">
      <w:pPr>
        <w:pStyle w:val="Lijstalinea"/>
        <w:numPr>
          <w:ilvl w:val="0"/>
          <w:numId w:val="22"/>
        </w:numPr>
        <w:spacing w:after="0" w:line="240" w:lineRule="auto"/>
        <w:rPr>
          <w:rFonts w:eastAsia="Calibri" w:cs="Times New Roman"/>
          <w:iCs/>
          <w:szCs w:val="20"/>
        </w:rPr>
      </w:pPr>
      <w:r w:rsidRPr="00363A2A">
        <w:rPr>
          <w:rFonts w:eastAsia="Calibri" w:cs="Times New Roman"/>
          <w:iCs/>
          <w:szCs w:val="20"/>
        </w:rPr>
        <w:t>Haal een situatie terug waarin je een pessimistische gedachte had. Was dit een tegenslag of een succesvolle situatie? Vul deze gedachte in de onderstaande tabel in.</w:t>
      </w:r>
    </w:p>
    <w:p w14:paraId="115E1277" w14:textId="77777777" w:rsidR="00E2387F" w:rsidRDefault="00E2387F" w:rsidP="00E2387F">
      <w:pPr>
        <w:spacing w:after="0" w:line="240" w:lineRule="auto"/>
        <w:rPr>
          <w:rFonts w:eastAsia="Calibri" w:cs="Times New Roman"/>
          <w:i/>
          <w:iCs/>
          <w:szCs w:val="20"/>
        </w:rPr>
      </w:pPr>
    </w:p>
    <w:tbl>
      <w:tblPr>
        <w:tblStyle w:val="Rastertabel1licht-Accent1"/>
        <w:tblW w:w="0" w:type="auto"/>
        <w:tblLook w:val="04A0" w:firstRow="1" w:lastRow="0" w:firstColumn="1" w:lastColumn="0" w:noHBand="0" w:noVBand="1"/>
      </w:tblPr>
      <w:tblGrid>
        <w:gridCol w:w="3102"/>
        <w:gridCol w:w="3133"/>
        <w:gridCol w:w="3115"/>
      </w:tblGrid>
      <w:tr w:rsidR="00E2387F" w14:paraId="49DEF0D0" w14:textId="77777777" w:rsidTr="00BF1CC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66" w:type="dxa"/>
          </w:tcPr>
          <w:p w14:paraId="60F7110E" w14:textId="77777777" w:rsidR="00E2387F" w:rsidRPr="00B216CA" w:rsidRDefault="00E2387F" w:rsidP="00BF1CC1">
            <w:pPr>
              <w:spacing w:line="240" w:lineRule="auto"/>
              <w:contextualSpacing/>
              <w:rPr>
                <w:rFonts w:eastAsia="Calibri" w:cs="Times New Roman"/>
                <w:szCs w:val="20"/>
              </w:rPr>
            </w:pPr>
            <w:r w:rsidRPr="00B216CA">
              <w:rPr>
                <w:rFonts w:eastAsia="Calibri" w:cs="Times New Roman"/>
                <w:szCs w:val="20"/>
              </w:rPr>
              <w:t>De situatie</w:t>
            </w:r>
          </w:p>
        </w:tc>
        <w:tc>
          <w:tcPr>
            <w:tcW w:w="3167" w:type="dxa"/>
          </w:tcPr>
          <w:p w14:paraId="01563E46" w14:textId="77777777" w:rsidR="00E2387F" w:rsidRPr="00B216CA" w:rsidRDefault="00E2387F" w:rsidP="00BF1CC1">
            <w:pPr>
              <w:spacing w:line="240" w:lineRule="auto"/>
              <w:contextualSpacing/>
              <w:cnfStyle w:val="100000000000" w:firstRow="1" w:lastRow="0" w:firstColumn="0" w:lastColumn="0" w:oddVBand="0" w:evenVBand="0" w:oddHBand="0" w:evenHBand="0" w:firstRowFirstColumn="0" w:firstRowLastColumn="0" w:lastRowFirstColumn="0" w:lastRowLastColumn="0"/>
              <w:rPr>
                <w:rFonts w:eastAsia="Calibri" w:cs="Times New Roman"/>
                <w:szCs w:val="20"/>
              </w:rPr>
            </w:pPr>
            <w:r w:rsidRPr="00B216CA">
              <w:rPr>
                <w:rFonts w:eastAsia="Calibri" w:cs="Times New Roman"/>
                <w:szCs w:val="20"/>
              </w:rPr>
              <w:t xml:space="preserve">Mijn gedachte </w:t>
            </w:r>
          </w:p>
          <w:p w14:paraId="649FC464" w14:textId="77777777" w:rsidR="00E2387F" w:rsidRPr="00B216CA" w:rsidRDefault="00E2387F" w:rsidP="00BF1CC1">
            <w:pPr>
              <w:spacing w:line="240" w:lineRule="auto"/>
              <w:contextualSpacing/>
              <w:cnfStyle w:val="100000000000" w:firstRow="1" w:lastRow="0" w:firstColumn="0" w:lastColumn="0" w:oddVBand="0" w:evenVBand="0" w:oddHBand="0" w:evenHBand="0" w:firstRowFirstColumn="0" w:firstRowLastColumn="0" w:lastRowFirstColumn="0" w:lastRowLastColumn="0"/>
              <w:rPr>
                <w:rFonts w:eastAsia="Calibri" w:cs="Times New Roman"/>
                <w:b w:val="0"/>
                <w:szCs w:val="20"/>
              </w:rPr>
            </w:pPr>
            <w:r w:rsidRPr="00B216CA">
              <w:rPr>
                <w:rFonts w:eastAsia="Calibri" w:cs="Times New Roman"/>
                <w:b w:val="0"/>
                <w:szCs w:val="20"/>
              </w:rPr>
              <w:t>(bij succes/tegenslag)</w:t>
            </w:r>
          </w:p>
        </w:tc>
        <w:tc>
          <w:tcPr>
            <w:tcW w:w="3167" w:type="dxa"/>
          </w:tcPr>
          <w:p w14:paraId="603E1CAD" w14:textId="77777777" w:rsidR="00E2387F" w:rsidRPr="00B216CA" w:rsidRDefault="00E2387F" w:rsidP="00BF1CC1">
            <w:pPr>
              <w:spacing w:line="240" w:lineRule="auto"/>
              <w:contextualSpacing/>
              <w:cnfStyle w:val="100000000000" w:firstRow="1" w:lastRow="0" w:firstColumn="0" w:lastColumn="0" w:oddVBand="0" w:evenVBand="0" w:oddHBand="0" w:evenHBand="0" w:firstRowFirstColumn="0" w:firstRowLastColumn="0" w:lastRowFirstColumn="0" w:lastRowLastColumn="0"/>
              <w:rPr>
                <w:rFonts w:eastAsia="Calibri" w:cs="Times New Roman"/>
                <w:szCs w:val="20"/>
              </w:rPr>
            </w:pPr>
            <w:r w:rsidRPr="00B216CA">
              <w:rPr>
                <w:rFonts w:eastAsia="Calibri" w:cs="Times New Roman"/>
                <w:szCs w:val="20"/>
              </w:rPr>
              <w:t xml:space="preserve">Hoe ik mij voelde en wat </w:t>
            </w:r>
            <w:r>
              <w:rPr>
                <w:rFonts w:eastAsia="Calibri" w:cs="Times New Roman"/>
                <w:szCs w:val="20"/>
              </w:rPr>
              <w:t>ik vervolgens heb gedaan</w:t>
            </w:r>
          </w:p>
        </w:tc>
      </w:tr>
      <w:tr w:rsidR="00E2387F" w14:paraId="772175C8" w14:textId="77777777" w:rsidTr="00BF1CC1">
        <w:tc>
          <w:tcPr>
            <w:cnfStyle w:val="001000000000" w:firstRow="0" w:lastRow="0" w:firstColumn="1" w:lastColumn="0" w:oddVBand="0" w:evenVBand="0" w:oddHBand="0" w:evenHBand="0" w:firstRowFirstColumn="0" w:firstRowLastColumn="0" w:lastRowFirstColumn="0" w:lastRowLastColumn="0"/>
            <w:tcW w:w="3166" w:type="dxa"/>
          </w:tcPr>
          <w:p w14:paraId="08C93ED9" w14:textId="77777777" w:rsidR="00E2387F" w:rsidRDefault="00E2387F" w:rsidP="00BF1CC1">
            <w:pPr>
              <w:spacing w:line="240" w:lineRule="auto"/>
              <w:contextualSpacing/>
              <w:rPr>
                <w:rFonts w:eastAsia="Calibri" w:cs="Times New Roman"/>
                <w:szCs w:val="20"/>
              </w:rPr>
            </w:pPr>
          </w:p>
          <w:p w14:paraId="2B7CB1CC" w14:textId="77777777" w:rsidR="00E2387F" w:rsidRDefault="00E2387F" w:rsidP="00BF1CC1">
            <w:pPr>
              <w:spacing w:line="240" w:lineRule="auto"/>
              <w:contextualSpacing/>
              <w:rPr>
                <w:rFonts w:eastAsia="Calibri" w:cs="Times New Roman"/>
                <w:szCs w:val="20"/>
              </w:rPr>
            </w:pPr>
          </w:p>
          <w:p w14:paraId="69BDA3F7" w14:textId="77777777" w:rsidR="00E2387F" w:rsidRDefault="00E2387F" w:rsidP="00BF1CC1">
            <w:pPr>
              <w:spacing w:line="240" w:lineRule="auto"/>
              <w:contextualSpacing/>
              <w:rPr>
                <w:rFonts w:eastAsia="Calibri" w:cs="Times New Roman"/>
                <w:szCs w:val="20"/>
              </w:rPr>
            </w:pPr>
          </w:p>
          <w:p w14:paraId="2B483829" w14:textId="77777777" w:rsidR="00E2387F" w:rsidRDefault="00E2387F" w:rsidP="00BF1CC1">
            <w:pPr>
              <w:spacing w:line="240" w:lineRule="auto"/>
              <w:contextualSpacing/>
              <w:rPr>
                <w:rFonts w:eastAsia="Calibri" w:cs="Times New Roman"/>
                <w:szCs w:val="20"/>
              </w:rPr>
            </w:pPr>
          </w:p>
          <w:p w14:paraId="0C9F5949" w14:textId="77777777" w:rsidR="00E2387F" w:rsidRDefault="00E2387F" w:rsidP="00BF1CC1">
            <w:pPr>
              <w:spacing w:line="240" w:lineRule="auto"/>
              <w:contextualSpacing/>
              <w:rPr>
                <w:rFonts w:eastAsia="Calibri" w:cs="Times New Roman"/>
                <w:szCs w:val="20"/>
              </w:rPr>
            </w:pPr>
          </w:p>
          <w:p w14:paraId="5830F792" w14:textId="77777777" w:rsidR="00E2387F" w:rsidRDefault="00E2387F" w:rsidP="00BF1CC1">
            <w:pPr>
              <w:spacing w:line="240" w:lineRule="auto"/>
              <w:contextualSpacing/>
              <w:rPr>
                <w:rFonts w:eastAsia="Calibri" w:cs="Times New Roman"/>
                <w:szCs w:val="20"/>
              </w:rPr>
            </w:pPr>
          </w:p>
          <w:p w14:paraId="699682C3" w14:textId="77777777" w:rsidR="00E2387F" w:rsidRDefault="00E2387F" w:rsidP="00BF1CC1">
            <w:pPr>
              <w:spacing w:line="240" w:lineRule="auto"/>
              <w:contextualSpacing/>
              <w:rPr>
                <w:rFonts w:eastAsia="Calibri" w:cs="Times New Roman"/>
                <w:szCs w:val="20"/>
              </w:rPr>
            </w:pPr>
          </w:p>
          <w:p w14:paraId="4E23742A" w14:textId="77777777" w:rsidR="00E2387F" w:rsidRDefault="00E2387F" w:rsidP="00BF1CC1">
            <w:pPr>
              <w:spacing w:line="240" w:lineRule="auto"/>
              <w:contextualSpacing/>
              <w:rPr>
                <w:rFonts w:eastAsia="Calibri" w:cs="Times New Roman"/>
                <w:szCs w:val="20"/>
              </w:rPr>
            </w:pPr>
          </w:p>
          <w:p w14:paraId="412C5CBA" w14:textId="77777777" w:rsidR="00E2387F" w:rsidRDefault="00E2387F" w:rsidP="00BF1CC1">
            <w:pPr>
              <w:spacing w:line="240" w:lineRule="auto"/>
              <w:contextualSpacing/>
              <w:rPr>
                <w:rFonts w:eastAsia="Calibri" w:cs="Times New Roman"/>
                <w:szCs w:val="20"/>
              </w:rPr>
            </w:pPr>
          </w:p>
          <w:p w14:paraId="5DEE33DE" w14:textId="77777777" w:rsidR="00E2387F" w:rsidRDefault="00E2387F" w:rsidP="00BF1CC1">
            <w:pPr>
              <w:spacing w:line="240" w:lineRule="auto"/>
              <w:contextualSpacing/>
              <w:rPr>
                <w:rFonts w:eastAsia="Calibri" w:cs="Times New Roman"/>
                <w:szCs w:val="20"/>
              </w:rPr>
            </w:pPr>
          </w:p>
        </w:tc>
        <w:tc>
          <w:tcPr>
            <w:tcW w:w="3167" w:type="dxa"/>
          </w:tcPr>
          <w:p w14:paraId="1648C5DC" w14:textId="77777777" w:rsidR="00E2387F" w:rsidRDefault="00E2387F" w:rsidP="00BF1CC1">
            <w:pPr>
              <w:spacing w:line="240" w:lineRule="auto"/>
              <w:contextualSpacing/>
              <w:cnfStyle w:val="000000000000" w:firstRow="0" w:lastRow="0" w:firstColumn="0" w:lastColumn="0" w:oddVBand="0" w:evenVBand="0" w:oddHBand="0" w:evenHBand="0" w:firstRowFirstColumn="0" w:firstRowLastColumn="0" w:lastRowFirstColumn="0" w:lastRowLastColumn="0"/>
              <w:rPr>
                <w:rFonts w:eastAsia="Calibri" w:cs="Times New Roman"/>
                <w:szCs w:val="20"/>
              </w:rPr>
            </w:pPr>
          </w:p>
        </w:tc>
        <w:tc>
          <w:tcPr>
            <w:tcW w:w="3167" w:type="dxa"/>
          </w:tcPr>
          <w:p w14:paraId="00DB4638" w14:textId="77777777" w:rsidR="00E2387F" w:rsidRDefault="00E2387F" w:rsidP="00BF1CC1">
            <w:pPr>
              <w:spacing w:line="240" w:lineRule="auto"/>
              <w:contextualSpacing/>
              <w:cnfStyle w:val="000000000000" w:firstRow="0" w:lastRow="0" w:firstColumn="0" w:lastColumn="0" w:oddVBand="0" w:evenVBand="0" w:oddHBand="0" w:evenHBand="0" w:firstRowFirstColumn="0" w:firstRowLastColumn="0" w:lastRowFirstColumn="0" w:lastRowLastColumn="0"/>
              <w:rPr>
                <w:rFonts w:eastAsia="Calibri" w:cs="Times New Roman"/>
                <w:szCs w:val="20"/>
              </w:rPr>
            </w:pPr>
          </w:p>
        </w:tc>
      </w:tr>
    </w:tbl>
    <w:p w14:paraId="59B076A3" w14:textId="77777777" w:rsidR="00E2387F" w:rsidRPr="00E17214" w:rsidRDefault="00E2387F" w:rsidP="00E2387F">
      <w:pPr>
        <w:spacing w:after="0" w:line="240" w:lineRule="auto"/>
        <w:rPr>
          <w:rFonts w:eastAsia="Calibri" w:cs="Times New Roman"/>
          <w:i/>
          <w:iCs/>
          <w:szCs w:val="20"/>
        </w:rPr>
      </w:pPr>
    </w:p>
    <w:p w14:paraId="61C42FB1" w14:textId="77777777" w:rsidR="00E2387F" w:rsidRPr="00125791" w:rsidRDefault="00E2387F" w:rsidP="00E2387F">
      <w:pPr>
        <w:spacing w:after="0" w:line="240" w:lineRule="auto"/>
        <w:rPr>
          <w:rFonts w:eastAsia="Calibri" w:cs="Times New Roman"/>
          <w:iCs/>
          <w:szCs w:val="20"/>
        </w:rPr>
      </w:pPr>
      <w:r>
        <w:rPr>
          <w:rFonts w:eastAsia="Calibri" w:cs="Times New Roman"/>
          <w:b/>
          <w:i/>
          <w:iCs/>
          <w:szCs w:val="20"/>
        </w:rPr>
        <w:t>Als je een pessimistische gedachte hebt, is het nuttig om deze om te vormen tot een</w:t>
      </w:r>
      <w:r w:rsidRPr="00667DC7">
        <w:rPr>
          <w:rFonts w:eastAsia="Calibri" w:cs="Times New Roman"/>
          <w:b/>
          <w:i/>
          <w:iCs/>
          <w:szCs w:val="20"/>
        </w:rPr>
        <w:t xml:space="preserve"> optimistische gedachte</w:t>
      </w:r>
      <w:r>
        <w:rPr>
          <w:rFonts w:eastAsia="Calibri" w:cs="Times New Roman"/>
          <w:iCs/>
          <w:szCs w:val="20"/>
        </w:rPr>
        <w:t>.</w:t>
      </w:r>
    </w:p>
    <w:p w14:paraId="3E668965" w14:textId="77777777" w:rsidR="00E2387F" w:rsidRPr="008C66B6" w:rsidRDefault="00E2387F" w:rsidP="00E2387F">
      <w:pPr>
        <w:spacing w:after="0" w:line="240" w:lineRule="auto"/>
        <w:rPr>
          <w:rFonts w:eastAsia="Calibri" w:cs="Times New Roman"/>
          <w:iCs/>
          <w:szCs w:val="20"/>
        </w:rPr>
      </w:pPr>
      <w:r w:rsidRPr="00100457">
        <w:rPr>
          <w:rFonts w:eastAsia="Calibri" w:cs="Times New Roman"/>
          <w:iCs/>
          <w:szCs w:val="20"/>
        </w:rPr>
        <w:t>Daag eerst je pessimistische gedachte uit: doorloop de volgende stappen.</w:t>
      </w:r>
      <w:r>
        <w:rPr>
          <w:rFonts w:eastAsia="Calibri" w:cs="Times New Roman"/>
          <w:i/>
          <w:iCs/>
          <w:szCs w:val="20"/>
        </w:rPr>
        <w:t xml:space="preserve"> </w:t>
      </w:r>
      <w:r w:rsidRPr="008C66B6">
        <w:rPr>
          <w:rFonts w:eastAsia="Calibri" w:cs="Times New Roman"/>
          <w:iCs/>
          <w:szCs w:val="20"/>
        </w:rPr>
        <w:t>Voorbeeldvragen</w:t>
      </w:r>
      <w:r>
        <w:rPr>
          <w:rFonts w:eastAsia="Calibri" w:cs="Times New Roman"/>
          <w:iCs/>
          <w:szCs w:val="20"/>
        </w:rPr>
        <w:t xml:space="preserve"> die je jezelf kunt stellen</w:t>
      </w:r>
      <w:r w:rsidRPr="008C66B6">
        <w:rPr>
          <w:rFonts w:eastAsia="Calibri" w:cs="Times New Roman"/>
          <w:iCs/>
          <w:szCs w:val="20"/>
        </w:rPr>
        <w:t xml:space="preserve"> staan </w:t>
      </w:r>
      <w:r>
        <w:rPr>
          <w:rFonts w:eastAsia="Calibri" w:cs="Times New Roman"/>
          <w:iCs/>
          <w:szCs w:val="20"/>
        </w:rPr>
        <w:t>hieronder</w:t>
      </w:r>
      <w:r w:rsidRPr="008C66B6">
        <w:rPr>
          <w:rFonts w:eastAsia="Calibri" w:cs="Times New Roman"/>
          <w:iCs/>
          <w:szCs w:val="20"/>
        </w:rPr>
        <w:t xml:space="preserve"> weergegeven. </w:t>
      </w:r>
    </w:p>
    <w:p w14:paraId="7EB1B756" w14:textId="77777777" w:rsidR="00E2387F" w:rsidRDefault="00E2387F" w:rsidP="00E2387F">
      <w:pPr>
        <w:spacing w:after="0" w:line="240" w:lineRule="auto"/>
        <w:rPr>
          <w:rFonts w:eastAsia="Calibri" w:cs="Times New Roman"/>
          <w:iCs/>
          <w:szCs w:val="20"/>
        </w:rPr>
      </w:pPr>
    </w:p>
    <w:p w14:paraId="02D361AC" w14:textId="77777777" w:rsidR="00E2387F" w:rsidRDefault="00E2387F" w:rsidP="00B80056">
      <w:pPr>
        <w:pStyle w:val="Lijstalinea"/>
        <w:numPr>
          <w:ilvl w:val="0"/>
          <w:numId w:val="23"/>
        </w:numPr>
        <w:spacing w:after="0" w:line="240" w:lineRule="auto"/>
        <w:rPr>
          <w:rFonts w:eastAsia="Calibri" w:cs="Times New Roman"/>
          <w:iCs/>
          <w:szCs w:val="20"/>
        </w:rPr>
      </w:pPr>
      <w:r w:rsidRPr="00125791">
        <w:rPr>
          <w:rFonts w:eastAsia="Calibri" w:cs="Times New Roman"/>
          <w:b/>
          <w:iCs/>
          <w:szCs w:val="20"/>
        </w:rPr>
        <w:t>Wat is het bewijs voor deze gedachte?</w:t>
      </w:r>
      <w:r>
        <w:rPr>
          <w:rFonts w:eastAsia="Calibri" w:cs="Times New Roman"/>
          <w:iCs/>
          <w:szCs w:val="20"/>
        </w:rPr>
        <w:t xml:space="preserve"> Onderstaande </w:t>
      </w:r>
      <w:r w:rsidRPr="008C66B6">
        <w:rPr>
          <w:rFonts w:eastAsia="Calibri" w:cs="Times New Roman"/>
          <w:iCs/>
          <w:szCs w:val="20"/>
        </w:rPr>
        <w:t xml:space="preserve">voorbeeldvragen </w:t>
      </w:r>
      <w:r>
        <w:rPr>
          <w:rFonts w:eastAsia="Calibri" w:cs="Times New Roman"/>
          <w:iCs/>
          <w:szCs w:val="20"/>
        </w:rPr>
        <w:t xml:space="preserve">kunnen je verder helpen en </w:t>
      </w:r>
      <w:r w:rsidRPr="008C66B6">
        <w:rPr>
          <w:rFonts w:eastAsia="Calibri" w:cs="Times New Roman"/>
          <w:iCs/>
          <w:szCs w:val="20"/>
        </w:rPr>
        <w:t xml:space="preserve">passen bij bovenstaande voorbeeldvraag.  </w:t>
      </w:r>
    </w:p>
    <w:p w14:paraId="16B2ABE8" w14:textId="77777777" w:rsidR="00F077A2" w:rsidRPr="00F077A2" w:rsidRDefault="00F077A2" w:rsidP="00B80056">
      <w:pPr>
        <w:pStyle w:val="Lijstalinea"/>
        <w:numPr>
          <w:ilvl w:val="0"/>
          <w:numId w:val="53"/>
        </w:numPr>
        <w:spacing w:after="0" w:line="240" w:lineRule="auto"/>
        <w:rPr>
          <w:rFonts w:eastAsia="Calibri" w:cs="Times New Roman"/>
          <w:iCs/>
          <w:szCs w:val="20"/>
        </w:rPr>
      </w:pPr>
      <w:r>
        <w:rPr>
          <w:rFonts w:eastAsia="Calibri" w:cs="Times New Roman"/>
          <w:b/>
          <w:iCs/>
          <w:szCs w:val="20"/>
        </w:rPr>
        <w:t>Hoe weet je dit zo zeker? Waar merk je dat aan?</w:t>
      </w:r>
    </w:p>
    <w:p w14:paraId="0256A7AE" w14:textId="5F79B3D4" w:rsidR="00E2387F" w:rsidRDefault="00E2387F" w:rsidP="00F077A2">
      <w:pPr>
        <w:pStyle w:val="Lijstalinea"/>
        <w:spacing w:after="0" w:line="240" w:lineRule="auto"/>
        <w:ind w:left="1440"/>
        <w:rPr>
          <w:rFonts w:eastAsia="Calibri" w:cs="Times New Roman"/>
          <w:i/>
          <w:szCs w:val="20"/>
        </w:rPr>
      </w:pPr>
      <w:r w:rsidRPr="00F077A2">
        <w:rPr>
          <w:rFonts w:eastAsia="Calibri" w:cs="Times New Roman"/>
          <w:i/>
          <w:szCs w:val="20"/>
        </w:rPr>
        <w:t>Hoe weet je zo zeker dat je stom over komt? Waar merk je dat aan?</w:t>
      </w:r>
    </w:p>
    <w:p w14:paraId="5AF4AFF8" w14:textId="7346DC40" w:rsidR="00F077A2" w:rsidRPr="00F077A2" w:rsidRDefault="00F077A2" w:rsidP="00B80056">
      <w:pPr>
        <w:pStyle w:val="Lijstalinea"/>
        <w:numPr>
          <w:ilvl w:val="0"/>
          <w:numId w:val="53"/>
        </w:numPr>
        <w:spacing w:after="0" w:line="240" w:lineRule="auto"/>
        <w:rPr>
          <w:rFonts w:eastAsia="Calibri" w:cs="Times New Roman"/>
          <w:iCs/>
          <w:szCs w:val="20"/>
        </w:rPr>
      </w:pPr>
      <w:r>
        <w:rPr>
          <w:rFonts w:eastAsia="Calibri" w:cs="Times New Roman"/>
          <w:b/>
          <w:iCs/>
          <w:szCs w:val="20"/>
        </w:rPr>
        <w:t>Hebben anderen jou dit ook laten merken, of is dit een gedachte van jouzelf?</w:t>
      </w:r>
    </w:p>
    <w:p w14:paraId="07BF91EA" w14:textId="77777777" w:rsidR="00F077A2" w:rsidRPr="00F077A2" w:rsidRDefault="00F077A2" w:rsidP="00B80056">
      <w:pPr>
        <w:pStyle w:val="Lijstalinea"/>
        <w:numPr>
          <w:ilvl w:val="0"/>
          <w:numId w:val="53"/>
        </w:numPr>
        <w:spacing w:after="0" w:line="240" w:lineRule="auto"/>
        <w:rPr>
          <w:rFonts w:eastAsia="Calibri" w:cs="Times New Roman"/>
          <w:iCs/>
          <w:szCs w:val="20"/>
        </w:rPr>
      </w:pPr>
      <w:r>
        <w:rPr>
          <w:rFonts w:eastAsia="Calibri" w:cs="Times New Roman"/>
          <w:b/>
          <w:iCs/>
          <w:szCs w:val="20"/>
        </w:rPr>
        <w:t>Zijn er ook situaties voorgekomen dat het wel goed ging?</w:t>
      </w:r>
    </w:p>
    <w:p w14:paraId="47157C0D" w14:textId="57F72D3B" w:rsidR="00F077A2" w:rsidRDefault="00931DDF" w:rsidP="00F077A2">
      <w:pPr>
        <w:pStyle w:val="Lijstalinea"/>
        <w:spacing w:after="0" w:line="240" w:lineRule="auto"/>
        <w:ind w:left="1440"/>
        <w:rPr>
          <w:rFonts w:eastAsia="Calibri" w:cs="Times New Roman"/>
          <w:i/>
          <w:szCs w:val="20"/>
        </w:rPr>
      </w:pPr>
      <w:r>
        <w:rPr>
          <w:rFonts w:eastAsia="Calibri" w:cs="Times New Roman"/>
          <w:i/>
          <w:szCs w:val="20"/>
        </w:rPr>
        <w:t xml:space="preserve">- </w:t>
      </w:r>
      <w:r w:rsidR="00E2387F" w:rsidRPr="00F077A2">
        <w:rPr>
          <w:rFonts w:eastAsia="Calibri" w:cs="Times New Roman"/>
          <w:i/>
          <w:szCs w:val="20"/>
        </w:rPr>
        <w:t>Kan het zo zijn dat je een paar keer dit gevoel hebt gehad, maar dat er ook situaties zijn voorgekomen waarin je wel goed overkwam op anderen?</w:t>
      </w:r>
    </w:p>
    <w:p w14:paraId="58335F55" w14:textId="6F117C25" w:rsidR="00E2387F" w:rsidRPr="00931DDF" w:rsidRDefault="00931DDF" w:rsidP="00931DDF">
      <w:pPr>
        <w:pStyle w:val="Lijstalinea"/>
        <w:spacing w:after="0" w:line="240" w:lineRule="auto"/>
        <w:ind w:left="1440"/>
        <w:rPr>
          <w:rFonts w:eastAsia="Calibri" w:cs="Times New Roman"/>
          <w:i/>
          <w:szCs w:val="20"/>
        </w:rPr>
      </w:pPr>
      <w:r>
        <w:rPr>
          <w:rFonts w:eastAsia="Calibri" w:cs="Times New Roman"/>
          <w:i/>
          <w:szCs w:val="20"/>
        </w:rPr>
        <w:t xml:space="preserve">- </w:t>
      </w:r>
      <w:r w:rsidR="00E2387F" w:rsidRPr="00931DDF">
        <w:rPr>
          <w:rFonts w:eastAsia="Calibri" w:cs="Times New Roman"/>
          <w:i/>
          <w:szCs w:val="20"/>
        </w:rPr>
        <w:t>Denk eens na over</w:t>
      </w:r>
      <w:r w:rsidR="00E7764C" w:rsidRPr="00931DDF">
        <w:rPr>
          <w:rFonts w:eastAsia="Calibri" w:cs="Times New Roman"/>
          <w:i/>
          <w:szCs w:val="20"/>
        </w:rPr>
        <w:t xml:space="preserve"> soortgelijke</w:t>
      </w:r>
      <w:r w:rsidR="00E2387F" w:rsidRPr="00931DDF">
        <w:rPr>
          <w:rFonts w:eastAsia="Calibri" w:cs="Times New Roman"/>
          <w:i/>
          <w:szCs w:val="20"/>
        </w:rPr>
        <w:t xml:space="preserve"> situaties waarin je positieve reacties van anderen hebt gekregen. </w:t>
      </w:r>
    </w:p>
    <w:p w14:paraId="45DD1419" w14:textId="77777777" w:rsidR="00E2387F" w:rsidRPr="00BD6252" w:rsidRDefault="00E2387F" w:rsidP="00E2387F">
      <w:pPr>
        <w:spacing w:after="0" w:line="240" w:lineRule="auto"/>
        <w:ind w:left="360"/>
        <w:rPr>
          <w:rFonts w:eastAsia="Calibri" w:cs="Times New Roman"/>
          <w:iCs/>
          <w:szCs w:val="20"/>
        </w:rPr>
      </w:pPr>
    </w:p>
    <w:p w14:paraId="4D58E337" w14:textId="470B340E" w:rsidR="00E2387F" w:rsidRDefault="00E2387F" w:rsidP="00B80056">
      <w:pPr>
        <w:pStyle w:val="Lijstalinea"/>
        <w:numPr>
          <w:ilvl w:val="0"/>
          <w:numId w:val="23"/>
        </w:numPr>
        <w:spacing w:after="0" w:line="240" w:lineRule="auto"/>
        <w:rPr>
          <w:rFonts w:eastAsia="Calibri" w:cs="Times New Roman"/>
          <w:iCs/>
          <w:szCs w:val="20"/>
        </w:rPr>
      </w:pPr>
      <w:r w:rsidRPr="00125791">
        <w:rPr>
          <w:rFonts w:eastAsia="Calibri" w:cs="Times New Roman"/>
          <w:b/>
          <w:iCs/>
          <w:szCs w:val="20"/>
        </w:rPr>
        <w:t>Zijn er ook andere oorzaken te benoemen voor deze gebeurtenis?</w:t>
      </w:r>
      <w:r>
        <w:rPr>
          <w:rFonts w:eastAsia="Calibri" w:cs="Times New Roman"/>
          <w:iCs/>
          <w:szCs w:val="20"/>
        </w:rPr>
        <w:t xml:space="preserve"> Kijk hierbij naar de optimistische </w:t>
      </w:r>
      <w:r w:rsidR="00E33A2F">
        <w:rPr>
          <w:rFonts w:eastAsia="Calibri" w:cs="Times New Roman"/>
          <w:iCs/>
          <w:szCs w:val="20"/>
        </w:rPr>
        <w:t>gedachten</w:t>
      </w:r>
      <w:r>
        <w:rPr>
          <w:rFonts w:eastAsia="Calibri" w:cs="Times New Roman"/>
          <w:iCs/>
          <w:szCs w:val="20"/>
        </w:rPr>
        <w:t xml:space="preserve"> (bij succes: intern, permanent &amp; globaal, bij tegenslag: extern, tijdelijk, specifiek). Benoem aan de hand hiervan oorzaken die bij een optimistischere gedachte passen. Aan de hand van het voorbeeld kan het volgende geredeneerd worden:</w:t>
      </w:r>
    </w:p>
    <w:p w14:paraId="6611908A" w14:textId="77777777" w:rsidR="00E2387F" w:rsidRDefault="00E2387F" w:rsidP="00B80056">
      <w:pPr>
        <w:pStyle w:val="Lijstalinea"/>
        <w:numPr>
          <w:ilvl w:val="0"/>
          <w:numId w:val="20"/>
        </w:numPr>
        <w:spacing w:after="0" w:line="240" w:lineRule="auto"/>
        <w:rPr>
          <w:rFonts w:eastAsia="Calibri" w:cs="Times New Roman"/>
          <w:iCs/>
          <w:szCs w:val="20"/>
        </w:rPr>
      </w:pPr>
      <w:r w:rsidRPr="00100457">
        <w:rPr>
          <w:rFonts w:eastAsia="Calibri" w:cs="Times New Roman"/>
          <w:i/>
          <w:iCs/>
          <w:szCs w:val="20"/>
          <w:u w:val="single"/>
        </w:rPr>
        <w:t>Extern</w:t>
      </w:r>
      <w:r>
        <w:rPr>
          <w:rFonts w:eastAsia="Calibri" w:cs="Times New Roman"/>
          <w:i/>
          <w:iCs/>
          <w:szCs w:val="20"/>
        </w:rPr>
        <w:t xml:space="preserve">: </w:t>
      </w:r>
      <w:r>
        <w:rPr>
          <w:rFonts w:eastAsia="Calibri" w:cs="Times New Roman"/>
          <w:iCs/>
          <w:szCs w:val="20"/>
        </w:rPr>
        <w:t>Het was ook een lastige opdracht om een dag van tevoren een presentatie voor te bereiden.</w:t>
      </w:r>
    </w:p>
    <w:p w14:paraId="4AE2FCFC" w14:textId="77777777" w:rsidR="00E2387F" w:rsidRDefault="00E2387F" w:rsidP="00B80056">
      <w:pPr>
        <w:pStyle w:val="Lijstalinea"/>
        <w:numPr>
          <w:ilvl w:val="0"/>
          <w:numId w:val="20"/>
        </w:numPr>
        <w:spacing w:after="0" w:line="240" w:lineRule="auto"/>
        <w:rPr>
          <w:rFonts w:eastAsia="Calibri" w:cs="Times New Roman"/>
          <w:iCs/>
          <w:szCs w:val="20"/>
        </w:rPr>
      </w:pPr>
      <w:r w:rsidRPr="00100457">
        <w:rPr>
          <w:rFonts w:eastAsia="Calibri" w:cs="Times New Roman"/>
          <w:i/>
          <w:iCs/>
          <w:szCs w:val="20"/>
          <w:u w:val="single"/>
        </w:rPr>
        <w:t>Tijdelijk</w:t>
      </w:r>
      <w:r>
        <w:rPr>
          <w:rFonts w:eastAsia="Calibri" w:cs="Times New Roman"/>
          <w:i/>
          <w:iCs/>
          <w:szCs w:val="20"/>
        </w:rPr>
        <w:t>:</w:t>
      </w:r>
      <w:r>
        <w:rPr>
          <w:rFonts w:eastAsia="Calibri" w:cs="Times New Roman"/>
          <w:iCs/>
          <w:szCs w:val="20"/>
        </w:rPr>
        <w:t xml:space="preserve"> Vandaag zat het even tegen, maar de volgende keer lukt het vast weer beter. </w:t>
      </w:r>
    </w:p>
    <w:p w14:paraId="01103D3F" w14:textId="77777777" w:rsidR="00E2387F" w:rsidRPr="00AC1AD7" w:rsidRDefault="00E2387F" w:rsidP="00B80056">
      <w:pPr>
        <w:pStyle w:val="Lijstalinea"/>
        <w:numPr>
          <w:ilvl w:val="0"/>
          <w:numId w:val="20"/>
        </w:numPr>
        <w:spacing w:after="0" w:line="240" w:lineRule="auto"/>
        <w:rPr>
          <w:rFonts w:eastAsia="Calibri" w:cs="Times New Roman"/>
          <w:iCs/>
          <w:szCs w:val="20"/>
        </w:rPr>
      </w:pPr>
      <w:r w:rsidRPr="00100457">
        <w:rPr>
          <w:rFonts w:eastAsia="Calibri" w:cs="Times New Roman"/>
          <w:i/>
          <w:iCs/>
          <w:szCs w:val="20"/>
          <w:u w:val="single"/>
        </w:rPr>
        <w:lastRenderedPageBreak/>
        <w:t>Specifiek</w:t>
      </w:r>
      <w:r>
        <w:rPr>
          <w:rFonts w:eastAsia="Calibri" w:cs="Times New Roman"/>
          <w:i/>
          <w:iCs/>
          <w:szCs w:val="20"/>
        </w:rPr>
        <w:t>:</w:t>
      </w:r>
      <w:r>
        <w:rPr>
          <w:rFonts w:eastAsia="Calibri" w:cs="Times New Roman"/>
          <w:iCs/>
          <w:szCs w:val="20"/>
        </w:rPr>
        <w:t xml:space="preserve"> Ik vind het lastig om zo kort van tevoren een presentatie voor te bereiden. Voortaan zal ik hier meer tijd voor uittrekken en dan zal het vast beter gaan en zal ik niet meer het gevoel hebben stom over te komen. </w:t>
      </w:r>
    </w:p>
    <w:p w14:paraId="670A4A5D" w14:textId="77777777" w:rsidR="00E2387F" w:rsidRDefault="00E2387F" w:rsidP="00E2387F">
      <w:pPr>
        <w:spacing w:after="0" w:line="240" w:lineRule="auto"/>
        <w:rPr>
          <w:rFonts w:eastAsia="Calibri" w:cs="Times New Roman"/>
          <w:iCs/>
          <w:szCs w:val="20"/>
        </w:rPr>
      </w:pPr>
    </w:p>
    <w:p w14:paraId="1619A3EF" w14:textId="77777777" w:rsidR="00B81D63" w:rsidRDefault="00E2387F" w:rsidP="00B80056">
      <w:pPr>
        <w:pStyle w:val="Lijstalinea"/>
        <w:numPr>
          <w:ilvl w:val="0"/>
          <w:numId w:val="23"/>
        </w:numPr>
        <w:spacing w:after="0" w:line="240" w:lineRule="auto"/>
        <w:rPr>
          <w:rFonts w:eastAsia="Calibri" w:cs="Times New Roman"/>
          <w:iCs/>
          <w:szCs w:val="20"/>
        </w:rPr>
      </w:pPr>
      <w:r w:rsidRPr="00125791">
        <w:rPr>
          <w:rFonts w:eastAsia="Calibri" w:cs="Times New Roman"/>
          <w:b/>
          <w:iCs/>
          <w:szCs w:val="20"/>
        </w:rPr>
        <w:t>Soms zijn negatieve gedachten juist. Als dit het geval is, vraag jezelf dan af: wat zijn nu werkelijk de gevolgen van deze situatie?</w:t>
      </w:r>
      <w:r>
        <w:rPr>
          <w:rFonts w:eastAsia="Calibri" w:cs="Times New Roman"/>
          <w:iCs/>
          <w:szCs w:val="20"/>
        </w:rPr>
        <w:t xml:space="preserve"> </w:t>
      </w:r>
    </w:p>
    <w:p w14:paraId="0E6224CC" w14:textId="77777777" w:rsidR="00B81D63" w:rsidRPr="00926E2D" w:rsidRDefault="00E2387F" w:rsidP="00B80056">
      <w:pPr>
        <w:pStyle w:val="Lijstalinea"/>
        <w:numPr>
          <w:ilvl w:val="0"/>
          <w:numId w:val="54"/>
        </w:numPr>
        <w:spacing w:after="0" w:line="240" w:lineRule="auto"/>
        <w:rPr>
          <w:rFonts w:eastAsia="Calibri" w:cs="Times New Roman"/>
          <w:b/>
          <w:iCs/>
          <w:szCs w:val="20"/>
        </w:rPr>
      </w:pPr>
      <w:r w:rsidRPr="00926E2D">
        <w:rPr>
          <w:rFonts w:eastAsia="Calibri" w:cs="Times New Roman"/>
          <w:b/>
          <w:iCs/>
          <w:szCs w:val="20"/>
        </w:rPr>
        <w:t xml:space="preserve">Is het echt zo erg als ik in mijn hoofd heb? </w:t>
      </w:r>
    </w:p>
    <w:p w14:paraId="10D3BFA2" w14:textId="662A55D6" w:rsidR="00E2387F" w:rsidRDefault="00E2387F" w:rsidP="00B81D63">
      <w:pPr>
        <w:pStyle w:val="Lijstalinea"/>
        <w:spacing w:after="0" w:line="240" w:lineRule="auto"/>
        <w:ind w:left="1440"/>
        <w:rPr>
          <w:rFonts w:eastAsia="Calibri" w:cs="Times New Roman"/>
          <w:iCs/>
          <w:szCs w:val="20"/>
        </w:rPr>
      </w:pPr>
      <w:r>
        <w:rPr>
          <w:rFonts w:eastAsia="Calibri" w:cs="Times New Roman"/>
          <w:i/>
          <w:iCs/>
          <w:szCs w:val="20"/>
        </w:rPr>
        <w:t xml:space="preserve">Als je een presentatie hebt gegeven en het gevoel hebt ‘stom over te zijn gekomen’, is dat echt niet rampzalig. Jij zal het langer onthouden dan je collega’s en als het de volgende keer beter gaat zal dat de keer zijn die ze weer bijblijft. </w:t>
      </w:r>
      <w:r w:rsidR="00EF333E">
        <w:rPr>
          <w:rFonts w:eastAsia="Calibri" w:cs="Times New Roman"/>
          <w:i/>
          <w:iCs/>
          <w:szCs w:val="20"/>
        </w:rPr>
        <w:t>En denken ze nu geheel negatief over jou als persoon? Of hebben ze ook positieve herinneringen aan jou?</w:t>
      </w:r>
    </w:p>
    <w:p w14:paraId="266B73BC" w14:textId="77777777" w:rsidR="00E2387F" w:rsidRPr="00CD01D3" w:rsidRDefault="00E2387F" w:rsidP="00E2387F">
      <w:pPr>
        <w:spacing w:after="0" w:line="240" w:lineRule="auto"/>
        <w:rPr>
          <w:rFonts w:eastAsia="Calibri" w:cs="Times New Roman"/>
          <w:iCs/>
          <w:szCs w:val="20"/>
        </w:rPr>
      </w:pPr>
    </w:p>
    <w:p w14:paraId="11339926" w14:textId="77777777" w:rsidR="00926E2D" w:rsidRDefault="00E2387F" w:rsidP="00B80056">
      <w:pPr>
        <w:pStyle w:val="Lijstalinea"/>
        <w:numPr>
          <w:ilvl w:val="0"/>
          <w:numId w:val="23"/>
        </w:numPr>
        <w:spacing w:after="0" w:line="240" w:lineRule="auto"/>
        <w:rPr>
          <w:rFonts w:eastAsia="Calibri" w:cs="Times New Roman"/>
          <w:iCs/>
          <w:szCs w:val="20"/>
        </w:rPr>
      </w:pPr>
      <w:r w:rsidRPr="00125791">
        <w:rPr>
          <w:rFonts w:eastAsia="Calibri" w:cs="Times New Roman"/>
          <w:b/>
          <w:iCs/>
          <w:szCs w:val="20"/>
        </w:rPr>
        <w:t>Het kan wel zo zijn dat een gedachte juist is, maar wat heb je eraan om hiermee bezig te blijven?</w:t>
      </w:r>
      <w:r>
        <w:rPr>
          <w:rFonts w:eastAsia="Calibri" w:cs="Times New Roman"/>
          <w:iCs/>
          <w:szCs w:val="20"/>
        </w:rPr>
        <w:t xml:space="preserve"> Pessimistische gedachte zorgen er vaak alleen maar voor dat je je slecht voelt. Het is dan zinvoller om je te richten op de toekomst en op de vraag hoe je de situatie kunt veranderen. </w:t>
      </w:r>
    </w:p>
    <w:p w14:paraId="0343AA86" w14:textId="0386F08B" w:rsidR="00E2387F" w:rsidRPr="00CD01D3" w:rsidRDefault="00E2387F" w:rsidP="00B80056">
      <w:pPr>
        <w:pStyle w:val="Lijstalinea"/>
        <w:numPr>
          <w:ilvl w:val="0"/>
          <w:numId w:val="54"/>
        </w:numPr>
        <w:spacing w:after="0" w:line="240" w:lineRule="auto"/>
        <w:rPr>
          <w:rFonts w:eastAsia="Calibri" w:cs="Times New Roman"/>
          <w:iCs/>
          <w:szCs w:val="20"/>
        </w:rPr>
      </w:pPr>
      <w:r>
        <w:rPr>
          <w:rFonts w:eastAsia="Calibri" w:cs="Times New Roman"/>
          <w:i/>
          <w:iCs/>
          <w:szCs w:val="20"/>
        </w:rPr>
        <w:t>Het is zinvoller om je te richten op de toekomst: hoe kun jij ervoor zorgen dat je de volgende keer beter zult presenteren, met meer zelfvertrouwen? Daar heb je veel meer aan dan blijven hangen in het verleden: nu kun je weer positieve ervaringen op gaan doen!</w:t>
      </w:r>
    </w:p>
    <w:p w14:paraId="55F18522" w14:textId="77777777" w:rsidR="00E2387F" w:rsidRDefault="00E2387F" w:rsidP="00E2387F">
      <w:pPr>
        <w:spacing w:after="0" w:line="240" w:lineRule="auto"/>
        <w:rPr>
          <w:rFonts w:eastAsia="Calibri" w:cs="Times New Roman"/>
          <w:i/>
          <w:iCs/>
          <w:szCs w:val="20"/>
        </w:rPr>
      </w:pPr>
    </w:p>
    <w:p w14:paraId="2D8D5ADF" w14:textId="77777777" w:rsidR="00E2387F" w:rsidRDefault="00E2387F" w:rsidP="00E2387F">
      <w:pPr>
        <w:spacing w:after="0" w:line="240" w:lineRule="auto"/>
        <w:contextualSpacing/>
        <w:rPr>
          <w:rFonts w:eastAsia="Calibri" w:cs="Times New Roman"/>
          <w:szCs w:val="20"/>
        </w:rPr>
      </w:pPr>
      <w:r>
        <w:rPr>
          <w:rFonts w:eastAsia="Calibri" w:cs="Times New Roman"/>
          <w:szCs w:val="20"/>
        </w:rPr>
        <w:t xml:space="preserve">Als je deze stappen doorlopen hebt, heb je je negatieve gedachte al wat meer onderzocht. Formuleer nu een optimistischere gedachte voor jezelf, aan de hand van de onderstaande aspecten. </w:t>
      </w:r>
    </w:p>
    <w:p w14:paraId="22E3EE9C" w14:textId="77777777" w:rsidR="00E2387F" w:rsidRDefault="00E2387F" w:rsidP="00E2387F">
      <w:pPr>
        <w:spacing w:after="0" w:line="240" w:lineRule="auto"/>
        <w:contextualSpacing/>
        <w:rPr>
          <w:rFonts w:eastAsia="Calibri" w:cs="Times New Roman"/>
          <w:szCs w:val="20"/>
        </w:rPr>
      </w:pPr>
    </w:p>
    <w:tbl>
      <w:tblPr>
        <w:tblStyle w:val="Rastertabel1licht-Accent1"/>
        <w:tblW w:w="0" w:type="auto"/>
        <w:tblLook w:val="04A0" w:firstRow="1" w:lastRow="0" w:firstColumn="1" w:lastColumn="0" w:noHBand="0" w:noVBand="1"/>
      </w:tblPr>
      <w:tblGrid>
        <w:gridCol w:w="3169"/>
        <w:gridCol w:w="3379"/>
        <w:gridCol w:w="2802"/>
      </w:tblGrid>
      <w:tr w:rsidR="00E2387F" w14:paraId="19EAD51E" w14:textId="77777777" w:rsidTr="00BF1CC1">
        <w:trPr>
          <w:cnfStyle w:val="100000000000" w:firstRow="1" w:lastRow="0" w:firstColumn="0" w:lastColumn="0" w:oddVBand="0" w:evenVBand="0" w:oddHBand="0" w:evenHBand="0" w:firstRowFirstColumn="0" w:firstRowLastColumn="0" w:lastRowFirstColumn="0" w:lastRowLastColumn="0"/>
          <w:trHeight w:val="479"/>
        </w:trPr>
        <w:tc>
          <w:tcPr>
            <w:cnfStyle w:val="001000000000" w:firstRow="0" w:lastRow="0" w:firstColumn="1" w:lastColumn="0" w:oddVBand="0" w:evenVBand="0" w:oddHBand="0" w:evenHBand="0" w:firstRowFirstColumn="0" w:firstRowLastColumn="0" w:lastRowFirstColumn="0" w:lastRowLastColumn="0"/>
            <w:tcW w:w="3261" w:type="dxa"/>
          </w:tcPr>
          <w:p w14:paraId="1D45A918" w14:textId="77777777" w:rsidR="00E2387F" w:rsidRPr="00A14A95" w:rsidRDefault="00E2387F" w:rsidP="00BF1CC1">
            <w:pPr>
              <w:spacing w:line="240" w:lineRule="auto"/>
              <w:contextualSpacing/>
              <w:rPr>
                <w:rFonts w:eastAsia="Calibri" w:cs="Times New Roman"/>
                <w:i/>
                <w:szCs w:val="20"/>
              </w:rPr>
            </w:pPr>
            <w:r w:rsidRPr="00A14A95">
              <w:rPr>
                <w:rFonts w:eastAsia="Calibri" w:cs="Times New Roman"/>
                <w:i/>
                <w:szCs w:val="20"/>
              </w:rPr>
              <w:t>Bij tegenslag</w:t>
            </w:r>
          </w:p>
        </w:tc>
        <w:tc>
          <w:tcPr>
            <w:tcW w:w="3458" w:type="dxa"/>
          </w:tcPr>
          <w:p w14:paraId="1474D011" w14:textId="77777777" w:rsidR="00E2387F" w:rsidRPr="00A14A95" w:rsidRDefault="00E2387F" w:rsidP="00BF1CC1">
            <w:pPr>
              <w:spacing w:line="240" w:lineRule="auto"/>
              <w:contextualSpacing/>
              <w:cnfStyle w:val="100000000000" w:firstRow="1" w:lastRow="0" w:firstColumn="0" w:lastColumn="0" w:oddVBand="0" w:evenVBand="0" w:oddHBand="0" w:evenHBand="0" w:firstRowFirstColumn="0" w:firstRowLastColumn="0" w:lastRowFirstColumn="0" w:lastRowLastColumn="0"/>
              <w:rPr>
                <w:rFonts w:eastAsia="Calibri" w:cs="Times New Roman"/>
                <w:szCs w:val="20"/>
              </w:rPr>
            </w:pPr>
            <w:r>
              <w:rPr>
                <w:rFonts w:eastAsia="Calibri" w:cs="Times New Roman"/>
                <w:szCs w:val="20"/>
              </w:rPr>
              <w:t>Pessimistische gedachte</w:t>
            </w:r>
          </w:p>
        </w:tc>
        <w:tc>
          <w:tcPr>
            <w:tcW w:w="2857" w:type="dxa"/>
          </w:tcPr>
          <w:p w14:paraId="605EE78D" w14:textId="77777777" w:rsidR="00E2387F" w:rsidRPr="00A14A95" w:rsidRDefault="00E2387F" w:rsidP="00BF1CC1">
            <w:pPr>
              <w:spacing w:line="240" w:lineRule="auto"/>
              <w:contextualSpacing/>
              <w:cnfStyle w:val="100000000000" w:firstRow="1" w:lastRow="0" w:firstColumn="0" w:lastColumn="0" w:oddVBand="0" w:evenVBand="0" w:oddHBand="0" w:evenHBand="0" w:firstRowFirstColumn="0" w:firstRowLastColumn="0" w:lastRowFirstColumn="0" w:lastRowLastColumn="0"/>
              <w:rPr>
                <w:rFonts w:eastAsia="Calibri" w:cs="Times New Roman"/>
                <w:szCs w:val="20"/>
              </w:rPr>
            </w:pPr>
            <w:r>
              <w:rPr>
                <w:rFonts w:eastAsia="Calibri" w:cs="Times New Roman"/>
                <w:szCs w:val="20"/>
              </w:rPr>
              <w:t>Optimistische gedachte</w:t>
            </w:r>
          </w:p>
          <w:p w14:paraId="33E60216" w14:textId="77777777" w:rsidR="00E2387F" w:rsidRPr="00A14A95" w:rsidRDefault="00E2387F" w:rsidP="00BF1CC1">
            <w:pPr>
              <w:spacing w:line="240" w:lineRule="auto"/>
              <w:contextualSpacing/>
              <w:cnfStyle w:val="100000000000" w:firstRow="1" w:lastRow="0" w:firstColumn="0" w:lastColumn="0" w:oddVBand="0" w:evenVBand="0" w:oddHBand="0" w:evenHBand="0" w:firstRowFirstColumn="0" w:firstRowLastColumn="0" w:lastRowFirstColumn="0" w:lastRowLastColumn="0"/>
              <w:rPr>
                <w:rFonts w:eastAsia="Calibri" w:cs="Times New Roman"/>
                <w:szCs w:val="20"/>
              </w:rPr>
            </w:pPr>
          </w:p>
        </w:tc>
      </w:tr>
      <w:tr w:rsidR="00E2387F" w14:paraId="726B70D3" w14:textId="77777777" w:rsidTr="00BF1CC1">
        <w:tc>
          <w:tcPr>
            <w:cnfStyle w:val="001000000000" w:firstRow="0" w:lastRow="0" w:firstColumn="1" w:lastColumn="0" w:oddVBand="0" w:evenVBand="0" w:oddHBand="0" w:evenHBand="0" w:firstRowFirstColumn="0" w:firstRowLastColumn="0" w:lastRowFirstColumn="0" w:lastRowLastColumn="0"/>
            <w:tcW w:w="3261" w:type="dxa"/>
          </w:tcPr>
          <w:p w14:paraId="60FEB28B" w14:textId="77777777" w:rsidR="00E2387F" w:rsidRPr="00A14A95" w:rsidRDefault="00E2387F" w:rsidP="00BF1CC1">
            <w:pPr>
              <w:spacing w:line="240" w:lineRule="auto"/>
              <w:contextualSpacing/>
              <w:rPr>
                <w:rFonts w:eastAsia="Calibri" w:cs="Times New Roman"/>
                <w:szCs w:val="20"/>
              </w:rPr>
            </w:pPr>
            <w:r w:rsidRPr="00A14A95">
              <w:rPr>
                <w:rFonts w:eastAsia="Calibri" w:cs="Times New Roman"/>
                <w:szCs w:val="20"/>
              </w:rPr>
              <w:t>Oorzaak</w:t>
            </w:r>
          </w:p>
        </w:tc>
        <w:tc>
          <w:tcPr>
            <w:tcW w:w="3458" w:type="dxa"/>
          </w:tcPr>
          <w:p w14:paraId="261465C0" w14:textId="77777777" w:rsidR="00E2387F" w:rsidRPr="00F40AC1" w:rsidRDefault="00E2387F" w:rsidP="00BF1CC1">
            <w:pPr>
              <w:spacing w:line="240" w:lineRule="auto"/>
              <w:contextualSpacing/>
              <w:cnfStyle w:val="000000000000" w:firstRow="0" w:lastRow="0" w:firstColumn="0" w:lastColumn="0" w:oddVBand="0" w:evenVBand="0" w:oddHBand="0" w:evenHBand="0" w:firstRowFirstColumn="0" w:firstRowLastColumn="0" w:lastRowFirstColumn="0" w:lastRowLastColumn="0"/>
              <w:rPr>
                <w:rFonts w:eastAsia="Calibri" w:cs="Times New Roman"/>
                <w:szCs w:val="20"/>
              </w:rPr>
            </w:pPr>
            <w:r>
              <w:rPr>
                <w:rFonts w:eastAsia="Calibri" w:cs="Times New Roman"/>
                <w:i/>
                <w:szCs w:val="20"/>
              </w:rPr>
              <w:t xml:space="preserve">Intern: </w:t>
            </w:r>
            <w:r>
              <w:rPr>
                <w:rFonts w:eastAsia="Calibri" w:cs="Times New Roman"/>
                <w:szCs w:val="20"/>
              </w:rPr>
              <w:t>het is mijn schuld.</w:t>
            </w:r>
          </w:p>
        </w:tc>
        <w:tc>
          <w:tcPr>
            <w:tcW w:w="2857" w:type="dxa"/>
          </w:tcPr>
          <w:p w14:paraId="779035C3" w14:textId="77777777" w:rsidR="00E2387F" w:rsidRPr="00F40AC1" w:rsidRDefault="00E2387F" w:rsidP="00BF1CC1">
            <w:pPr>
              <w:spacing w:line="240" w:lineRule="auto"/>
              <w:contextualSpacing/>
              <w:cnfStyle w:val="000000000000" w:firstRow="0" w:lastRow="0" w:firstColumn="0" w:lastColumn="0" w:oddVBand="0" w:evenVBand="0" w:oddHBand="0" w:evenHBand="0" w:firstRowFirstColumn="0" w:firstRowLastColumn="0" w:lastRowFirstColumn="0" w:lastRowLastColumn="0"/>
              <w:rPr>
                <w:rFonts w:eastAsia="Calibri" w:cs="Times New Roman"/>
                <w:szCs w:val="20"/>
              </w:rPr>
            </w:pPr>
            <w:r>
              <w:rPr>
                <w:rFonts w:eastAsia="Calibri" w:cs="Times New Roman"/>
                <w:i/>
                <w:szCs w:val="20"/>
              </w:rPr>
              <w:t xml:space="preserve">Extern: </w:t>
            </w:r>
            <w:r>
              <w:rPr>
                <w:rFonts w:eastAsia="Calibri" w:cs="Times New Roman"/>
                <w:szCs w:val="20"/>
              </w:rPr>
              <w:t xml:space="preserve">dit is gewoon een lastige klus. </w:t>
            </w:r>
          </w:p>
        </w:tc>
      </w:tr>
      <w:tr w:rsidR="00E2387F" w14:paraId="560C4E2E" w14:textId="77777777" w:rsidTr="00BF1CC1">
        <w:tc>
          <w:tcPr>
            <w:cnfStyle w:val="001000000000" w:firstRow="0" w:lastRow="0" w:firstColumn="1" w:lastColumn="0" w:oddVBand="0" w:evenVBand="0" w:oddHBand="0" w:evenHBand="0" w:firstRowFirstColumn="0" w:firstRowLastColumn="0" w:lastRowFirstColumn="0" w:lastRowLastColumn="0"/>
            <w:tcW w:w="3261" w:type="dxa"/>
          </w:tcPr>
          <w:p w14:paraId="1ED43994" w14:textId="77777777" w:rsidR="00E2387F" w:rsidRPr="00A14A95" w:rsidRDefault="00E2387F" w:rsidP="00BF1CC1">
            <w:pPr>
              <w:spacing w:line="240" w:lineRule="auto"/>
              <w:contextualSpacing/>
              <w:rPr>
                <w:rFonts w:eastAsia="Calibri" w:cs="Times New Roman"/>
                <w:szCs w:val="20"/>
              </w:rPr>
            </w:pPr>
            <w:r w:rsidRPr="00A14A95">
              <w:rPr>
                <w:rFonts w:eastAsia="Calibri" w:cs="Times New Roman"/>
                <w:szCs w:val="20"/>
              </w:rPr>
              <w:t>Frequentie</w:t>
            </w:r>
          </w:p>
        </w:tc>
        <w:tc>
          <w:tcPr>
            <w:tcW w:w="3458" w:type="dxa"/>
          </w:tcPr>
          <w:p w14:paraId="4EB19E09" w14:textId="77777777" w:rsidR="00E2387F" w:rsidRPr="00F40AC1" w:rsidRDefault="00E2387F" w:rsidP="00BF1CC1">
            <w:pPr>
              <w:spacing w:line="240" w:lineRule="auto"/>
              <w:contextualSpacing/>
              <w:cnfStyle w:val="000000000000" w:firstRow="0" w:lastRow="0" w:firstColumn="0" w:lastColumn="0" w:oddVBand="0" w:evenVBand="0" w:oddHBand="0" w:evenHBand="0" w:firstRowFirstColumn="0" w:firstRowLastColumn="0" w:lastRowFirstColumn="0" w:lastRowLastColumn="0"/>
              <w:rPr>
                <w:rFonts w:eastAsia="Calibri" w:cs="Times New Roman"/>
                <w:szCs w:val="20"/>
              </w:rPr>
            </w:pPr>
            <w:r>
              <w:rPr>
                <w:rFonts w:eastAsia="Calibri" w:cs="Times New Roman"/>
                <w:i/>
                <w:szCs w:val="20"/>
              </w:rPr>
              <w:t xml:space="preserve">Permanent: </w:t>
            </w:r>
            <w:r>
              <w:rPr>
                <w:rFonts w:eastAsia="Calibri" w:cs="Times New Roman"/>
                <w:szCs w:val="20"/>
              </w:rPr>
              <w:t>dit gaat mij nooit lukken.</w:t>
            </w:r>
          </w:p>
        </w:tc>
        <w:tc>
          <w:tcPr>
            <w:tcW w:w="2857" w:type="dxa"/>
          </w:tcPr>
          <w:p w14:paraId="0F088CC0" w14:textId="77777777" w:rsidR="00E2387F" w:rsidRPr="00F40AC1" w:rsidRDefault="00E2387F" w:rsidP="00BF1CC1">
            <w:pPr>
              <w:spacing w:line="240" w:lineRule="auto"/>
              <w:contextualSpacing/>
              <w:cnfStyle w:val="000000000000" w:firstRow="0" w:lastRow="0" w:firstColumn="0" w:lastColumn="0" w:oddVBand="0" w:evenVBand="0" w:oddHBand="0" w:evenHBand="0" w:firstRowFirstColumn="0" w:firstRowLastColumn="0" w:lastRowFirstColumn="0" w:lastRowLastColumn="0"/>
              <w:rPr>
                <w:rFonts w:eastAsia="Calibri" w:cs="Times New Roman"/>
                <w:szCs w:val="20"/>
              </w:rPr>
            </w:pPr>
            <w:r>
              <w:rPr>
                <w:rFonts w:eastAsia="Calibri" w:cs="Times New Roman"/>
                <w:i/>
                <w:szCs w:val="20"/>
              </w:rPr>
              <w:t xml:space="preserve">Tijdelijk: </w:t>
            </w:r>
            <w:r>
              <w:rPr>
                <w:rFonts w:eastAsia="Calibri" w:cs="Times New Roman"/>
                <w:szCs w:val="20"/>
              </w:rPr>
              <w:t xml:space="preserve">vandaag zat het even tegen. </w:t>
            </w:r>
          </w:p>
        </w:tc>
      </w:tr>
      <w:tr w:rsidR="00E2387F" w14:paraId="1BE1245E" w14:textId="77777777" w:rsidTr="00BF1CC1">
        <w:tc>
          <w:tcPr>
            <w:cnfStyle w:val="001000000000" w:firstRow="0" w:lastRow="0" w:firstColumn="1" w:lastColumn="0" w:oddVBand="0" w:evenVBand="0" w:oddHBand="0" w:evenHBand="0" w:firstRowFirstColumn="0" w:firstRowLastColumn="0" w:lastRowFirstColumn="0" w:lastRowLastColumn="0"/>
            <w:tcW w:w="3261" w:type="dxa"/>
          </w:tcPr>
          <w:p w14:paraId="31202FE6" w14:textId="77777777" w:rsidR="00E2387F" w:rsidRPr="00A14A95" w:rsidRDefault="00E2387F" w:rsidP="00BF1CC1">
            <w:pPr>
              <w:spacing w:line="240" w:lineRule="auto"/>
              <w:contextualSpacing/>
              <w:rPr>
                <w:rFonts w:eastAsia="Calibri" w:cs="Times New Roman"/>
                <w:szCs w:val="20"/>
              </w:rPr>
            </w:pPr>
            <w:r w:rsidRPr="00A14A95">
              <w:rPr>
                <w:rFonts w:eastAsia="Calibri" w:cs="Times New Roman"/>
                <w:szCs w:val="20"/>
              </w:rPr>
              <w:t>In welke situaties?</w:t>
            </w:r>
          </w:p>
        </w:tc>
        <w:tc>
          <w:tcPr>
            <w:tcW w:w="3458" w:type="dxa"/>
          </w:tcPr>
          <w:p w14:paraId="3ADA67B1" w14:textId="77777777" w:rsidR="00E2387F" w:rsidRPr="00F40AC1" w:rsidRDefault="00E2387F" w:rsidP="00BF1CC1">
            <w:pPr>
              <w:spacing w:line="240" w:lineRule="auto"/>
              <w:contextualSpacing/>
              <w:cnfStyle w:val="000000000000" w:firstRow="0" w:lastRow="0" w:firstColumn="0" w:lastColumn="0" w:oddVBand="0" w:evenVBand="0" w:oddHBand="0" w:evenHBand="0" w:firstRowFirstColumn="0" w:firstRowLastColumn="0" w:lastRowFirstColumn="0" w:lastRowLastColumn="0"/>
              <w:rPr>
                <w:rFonts w:eastAsia="Calibri" w:cs="Times New Roman"/>
                <w:szCs w:val="20"/>
              </w:rPr>
            </w:pPr>
            <w:r>
              <w:rPr>
                <w:rFonts w:eastAsia="Calibri" w:cs="Times New Roman"/>
                <w:i/>
                <w:szCs w:val="20"/>
              </w:rPr>
              <w:t xml:space="preserve">Globaal: </w:t>
            </w:r>
            <w:r>
              <w:rPr>
                <w:rFonts w:eastAsia="Calibri" w:cs="Times New Roman"/>
                <w:szCs w:val="20"/>
              </w:rPr>
              <w:t>ik kan ook helemaal niks.</w:t>
            </w:r>
          </w:p>
        </w:tc>
        <w:tc>
          <w:tcPr>
            <w:tcW w:w="2857" w:type="dxa"/>
          </w:tcPr>
          <w:p w14:paraId="67C8C2AC" w14:textId="77777777" w:rsidR="00E2387F" w:rsidRPr="00F40AC1" w:rsidRDefault="00E2387F" w:rsidP="00BF1CC1">
            <w:pPr>
              <w:spacing w:line="240" w:lineRule="auto"/>
              <w:contextualSpacing/>
              <w:cnfStyle w:val="000000000000" w:firstRow="0" w:lastRow="0" w:firstColumn="0" w:lastColumn="0" w:oddVBand="0" w:evenVBand="0" w:oddHBand="0" w:evenHBand="0" w:firstRowFirstColumn="0" w:firstRowLastColumn="0" w:lastRowFirstColumn="0" w:lastRowLastColumn="0"/>
              <w:rPr>
                <w:rFonts w:eastAsia="Calibri" w:cs="Times New Roman"/>
                <w:szCs w:val="20"/>
              </w:rPr>
            </w:pPr>
            <w:r>
              <w:rPr>
                <w:rFonts w:eastAsia="Calibri" w:cs="Times New Roman"/>
                <w:i/>
                <w:szCs w:val="20"/>
              </w:rPr>
              <w:t xml:space="preserve">Specifiek: </w:t>
            </w:r>
            <w:r>
              <w:rPr>
                <w:rFonts w:eastAsia="Calibri" w:cs="Times New Roman"/>
                <w:szCs w:val="20"/>
              </w:rPr>
              <w:t xml:space="preserve">deze specifieke taak vond ik lastig, maar andere taken zullen mij wel goed af gaan. </w:t>
            </w:r>
          </w:p>
        </w:tc>
      </w:tr>
    </w:tbl>
    <w:p w14:paraId="273CE27F" w14:textId="77777777" w:rsidR="00E2387F" w:rsidRDefault="00E2387F" w:rsidP="00E2387F">
      <w:pPr>
        <w:spacing w:line="259" w:lineRule="auto"/>
        <w:rPr>
          <w:rFonts w:eastAsiaTheme="minorEastAsia"/>
          <w:b/>
          <w:szCs w:val="20"/>
          <w:lang w:eastAsia="nl-NL"/>
        </w:rPr>
      </w:pPr>
    </w:p>
    <w:tbl>
      <w:tblPr>
        <w:tblStyle w:val="Rastertabel1licht-Accent1"/>
        <w:tblW w:w="0" w:type="auto"/>
        <w:tblLook w:val="04A0" w:firstRow="1" w:lastRow="0" w:firstColumn="1" w:lastColumn="0" w:noHBand="0" w:noVBand="1"/>
      </w:tblPr>
      <w:tblGrid>
        <w:gridCol w:w="3169"/>
        <w:gridCol w:w="3379"/>
        <w:gridCol w:w="2802"/>
      </w:tblGrid>
      <w:tr w:rsidR="00E2387F" w14:paraId="082D9F0D" w14:textId="77777777" w:rsidTr="00BF1CC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61" w:type="dxa"/>
          </w:tcPr>
          <w:p w14:paraId="65C9EC64" w14:textId="77777777" w:rsidR="00E2387F" w:rsidRPr="00A14A95" w:rsidRDefault="00E2387F" w:rsidP="00BF1CC1">
            <w:pPr>
              <w:spacing w:line="240" w:lineRule="auto"/>
              <w:contextualSpacing/>
              <w:rPr>
                <w:rFonts w:eastAsia="Calibri" w:cs="Times New Roman"/>
                <w:i/>
                <w:szCs w:val="20"/>
              </w:rPr>
            </w:pPr>
            <w:r w:rsidRPr="00A14A95">
              <w:rPr>
                <w:rFonts w:eastAsia="Calibri" w:cs="Times New Roman"/>
                <w:i/>
                <w:szCs w:val="20"/>
              </w:rPr>
              <w:t>Bij succes</w:t>
            </w:r>
          </w:p>
        </w:tc>
        <w:tc>
          <w:tcPr>
            <w:tcW w:w="3458" w:type="dxa"/>
          </w:tcPr>
          <w:p w14:paraId="0E7E9265" w14:textId="77777777" w:rsidR="00E2387F" w:rsidRPr="00A14A95" w:rsidRDefault="00E2387F" w:rsidP="00BF1CC1">
            <w:pPr>
              <w:spacing w:line="240" w:lineRule="auto"/>
              <w:contextualSpacing/>
              <w:cnfStyle w:val="100000000000" w:firstRow="1" w:lastRow="0" w:firstColumn="0" w:lastColumn="0" w:oddVBand="0" w:evenVBand="0" w:oddHBand="0" w:evenHBand="0" w:firstRowFirstColumn="0" w:firstRowLastColumn="0" w:lastRowFirstColumn="0" w:lastRowLastColumn="0"/>
              <w:rPr>
                <w:rFonts w:eastAsia="Calibri" w:cs="Times New Roman"/>
                <w:szCs w:val="20"/>
              </w:rPr>
            </w:pPr>
            <w:r w:rsidRPr="00A14A95">
              <w:rPr>
                <w:rFonts w:eastAsia="Calibri" w:cs="Times New Roman"/>
                <w:szCs w:val="20"/>
              </w:rPr>
              <w:t xml:space="preserve">Pessimistische gedachte: </w:t>
            </w:r>
          </w:p>
          <w:p w14:paraId="28C2ECE8" w14:textId="77777777" w:rsidR="00E2387F" w:rsidRPr="00A14A95" w:rsidRDefault="00E2387F" w:rsidP="00BF1CC1">
            <w:pPr>
              <w:spacing w:line="240" w:lineRule="auto"/>
              <w:contextualSpacing/>
              <w:cnfStyle w:val="100000000000" w:firstRow="1" w:lastRow="0" w:firstColumn="0" w:lastColumn="0" w:oddVBand="0" w:evenVBand="0" w:oddHBand="0" w:evenHBand="0" w:firstRowFirstColumn="0" w:firstRowLastColumn="0" w:lastRowFirstColumn="0" w:lastRowLastColumn="0"/>
              <w:rPr>
                <w:rFonts w:eastAsia="Calibri" w:cs="Times New Roman"/>
                <w:szCs w:val="20"/>
              </w:rPr>
            </w:pPr>
          </w:p>
        </w:tc>
        <w:tc>
          <w:tcPr>
            <w:tcW w:w="2857" w:type="dxa"/>
          </w:tcPr>
          <w:p w14:paraId="59074D4E" w14:textId="77777777" w:rsidR="00E2387F" w:rsidRPr="00A14A95" w:rsidRDefault="00E2387F" w:rsidP="00BF1CC1">
            <w:pPr>
              <w:spacing w:line="240" w:lineRule="auto"/>
              <w:contextualSpacing/>
              <w:cnfStyle w:val="100000000000" w:firstRow="1" w:lastRow="0" w:firstColumn="0" w:lastColumn="0" w:oddVBand="0" w:evenVBand="0" w:oddHBand="0" w:evenHBand="0" w:firstRowFirstColumn="0" w:firstRowLastColumn="0" w:lastRowFirstColumn="0" w:lastRowLastColumn="0"/>
              <w:rPr>
                <w:rFonts w:eastAsia="Calibri" w:cs="Times New Roman"/>
                <w:szCs w:val="20"/>
              </w:rPr>
            </w:pPr>
            <w:r w:rsidRPr="00A14A95">
              <w:rPr>
                <w:rFonts w:eastAsia="Calibri" w:cs="Times New Roman"/>
                <w:szCs w:val="20"/>
              </w:rPr>
              <w:t xml:space="preserve">Optimistische gedachte: </w:t>
            </w:r>
          </w:p>
        </w:tc>
      </w:tr>
      <w:tr w:rsidR="00E2387F" w14:paraId="731C76B3" w14:textId="77777777" w:rsidTr="00BF1CC1">
        <w:tc>
          <w:tcPr>
            <w:cnfStyle w:val="001000000000" w:firstRow="0" w:lastRow="0" w:firstColumn="1" w:lastColumn="0" w:oddVBand="0" w:evenVBand="0" w:oddHBand="0" w:evenHBand="0" w:firstRowFirstColumn="0" w:firstRowLastColumn="0" w:lastRowFirstColumn="0" w:lastRowLastColumn="0"/>
            <w:tcW w:w="3261" w:type="dxa"/>
          </w:tcPr>
          <w:p w14:paraId="593B76E9" w14:textId="77777777" w:rsidR="00E2387F" w:rsidRPr="00A14A95" w:rsidRDefault="00E2387F" w:rsidP="00BF1CC1">
            <w:pPr>
              <w:spacing w:line="240" w:lineRule="auto"/>
              <w:contextualSpacing/>
              <w:rPr>
                <w:rFonts w:eastAsia="Calibri" w:cs="Times New Roman"/>
                <w:szCs w:val="20"/>
              </w:rPr>
            </w:pPr>
            <w:r w:rsidRPr="00A14A95">
              <w:rPr>
                <w:rFonts w:eastAsia="Calibri" w:cs="Times New Roman"/>
                <w:szCs w:val="20"/>
              </w:rPr>
              <w:t>Oorzaak</w:t>
            </w:r>
          </w:p>
        </w:tc>
        <w:tc>
          <w:tcPr>
            <w:tcW w:w="3458" w:type="dxa"/>
          </w:tcPr>
          <w:p w14:paraId="594DA388" w14:textId="77777777" w:rsidR="00E2387F" w:rsidRPr="00F40AC1" w:rsidRDefault="00E2387F" w:rsidP="00BF1CC1">
            <w:pPr>
              <w:spacing w:line="240" w:lineRule="auto"/>
              <w:contextualSpacing/>
              <w:cnfStyle w:val="000000000000" w:firstRow="0" w:lastRow="0" w:firstColumn="0" w:lastColumn="0" w:oddVBand="0" w:evenVBand="0" w:oddHBand="0" w:evenHBand="0" w:firstRowFirstColumn="0" w:firstRowLastColumn="0" w:lastRowFirstColumn="0" w:lastRowLastColumn="0"/>
              <w:rPr>
                <w:rFonts w:eastAsia="Calibri" w:cs="Times New Roman"/>
                <w:szCs w:val="20"/>
              </w:rPr>
            </w:pPr>
            <w:r>
              <w:rPr>
                <w:rFonts w:eastAsia="Calibri" w:cs="Times New Roman"/>
                <w:i/>
                <w:szCs w:val="20"/>
              </w:rPr>
              <w:t xml:space="preserve">Extern: </w:t>
            </w:r>
            <w:r>
              <w:rPr>
                <w:rFonts w:eastAsia="Calibri" w:cs="Times New Roman"/>
                <w:szCs w:val="20"/>
              </w:rPr>
              <w:t xml:space="preserve">ze hebben me gematst. </w:t>
            </w:r>
          </w:p>
        </w:tc>
        <w:tc>
          <w:tcPr>
            <w:tcW w:w="2857" w:type="dxa"/>
          </w:tcPr>
          <w:p w14:paraId="12877EE9" w14:textId="77777777" w:rsidR="00E2387F" w:rsidRPr="0080481D" w:rsidRDefault="00E2387F" w:rsidP="00BF1CC1">
            <w:pPr>
              <w:spacing w:line="240" w:lineRule="auto"/>
              <w:contextualSpacing/>
              <w:cnfStyle w:val="000000000000" w:firstRow="0" w:lastRow="0" w:firstColumn="0" w:lastColumn="0" w:oddVBand="0" w:evenVBand="0" w:oddHBand="0" w:evenHBand="0" w:firstRowFirstColumn="0" w:firstRowLastColumn="0" w:lastRowFirstColumn="0" w:lastRowLastColumn="0"/>
              <w:rPr>
                <w:rFonts w:eastAsia="Calibri" w:cs="Times New Roman"/>
                <w:szCs w:val="20"/>
              </w:rPr>
            </w:pPr>
            <w:r>
              <w:rPr>
                <w:rFonts w:eastAsia="Calibri" w:cs="Times New Roman"/>
                <w:i/>
                <w:szCs w:val="20"/>
              </w:rPr>
              <w:t xml:space="preserve">Intern: </w:t>
            </w:r>
            <w:r>
              <w:rPr>
                <w:rFonts w:eastAsia="Calibri" w:cs="Times New Roman"/>
                <w:szCs w:val="20"/>
              </w:rPr>
              <w:t xml:space="preserve">ik heb het goed gedaan. </w:t>
            </w:r>
            <w:r w:rsidRPr="0080481D">
              <w:rPr>
                <w:rFonts w:eastAsia="Calibri" w:cs="Times New Roman"/>
                <w:szCs w:val="20"/>
              </w:rPr>
              <w:t xml:space="preserve"> </w:t>
            </w:r>
          </w:p>
        </w:tc>
      </w:tr>
      <w:tr w:rsidR="00E2387F" w14:paraId="4A87FC4C" w14:textId="77777777" w:rsidTr="00BF1CC1">
        <w:tc>
          <w:tcPr>
            <w:cnfStyle w:val="001000000000" w:firstRow="0" w:lastRow="0" w:firstColumn="1" w:lastColumn="0" w:oddVBand="0" w:evenVBand="0" w:oddHBand="0" w:evenHBand="0" w:firstRowFirstColumn="0" w:firstRowLastColumn="0" w:lastRowFirstColumn="0" w:lastRowLastColumn="0"/>
            <w:tcW w:w="3261" w:type="dxa"/>
          </w:tcPr>
          <w:p w14:paraId="2602AADD" w14:textId="77777777" w:rsidR="00E2387F" w:rsidRPr="00A14A95" w:rsidRDefault="00E2387F" w:rsidP="00BF1CC1">
            <w:pPr>
              <w:spacing w:line="240" w:lineRule="auto"/>
              <w:contextualSpacing/>
              <w:rPr>
                <w:rFonts w:eastAsia="Calibri" w:cs="Times New Roman"/>
                <w:szCs w:val="20"/>
              </w:rPr>
            </w:pPr>
            <w:r w:rsidRPr="00A14A95">
              <w:rPr>
                <w:rFonts w:eastAsia="Calibri" w:cs="Times New Roman"/>
                <w:szCs w:val="20"/>
              </w:rPr>
              <w:t>Frequentie</w:t>
            </w:r>
          </w:p>
        </w:tc>
        <w:tc>
          <w:tcPr>
            <w:tcW w:w="3458" w:type="dxa"/>
          </w:tcPr>
          <w:p w14:paraId="4F61A13F" w14:textId="77777777" w:rsidR="00E2387F" w:rsidRPr="0080481D" w:rsidRDefault="00E2387F" w:rsidP="00BF1CC1">
            <w:pPr>
              <w:spacing w:line="240" w:lineRule="auto"/>
              <w:contextualSpacing/>
              <w:cnfStyle w:val="000000000000" w:firstRow="0" w:lastRow="0" w:firstColumn="0" w:lastColumn="0" w:oddVBand="0" w:evenVBand="0" w:oddHBand="0" w:evenHBand="0" w:firstRowFirstColumn="0" w:firstRowLastColumn="0" w:lastRowFirstColumn="0" w:lastRowLastColumn="0"/>
              <w:rPr>
                <w:rFonts w:eastAsia="Calibri" w:cs="Times New Roman"/>
                <w:szCs w:val="20"/>
              </w:rPr>
            </w:pPr>
            <w:r>
              <w:rPr>
                <w:rFonts w:eastAsia="Calibri" w:cs="Times New Roman"/>
                <w:i/>
                <w:szCs w:val="20"/>
              </w:rPr>
              <w:t xml:space="preserve">Tijdelijk: </w:t>
            </w:r>
            <w:r>
              <w:rPr>
                <w:rFonts w:eastAsia="Calibri" w:cs="Times New Roman"/>
                <w:szCs w:val="20"/>
              </w:rPr>
              <w:t xml:space="preserve">het zat vandaag gewoon mee. </w:t>
            </w:r>
          </w:p>
        </w:tc>
        <w:tc>
          <w:tcPr>
            <w:tcW w:w="2857" w:type="dxa"/>
          </w:tcPr>
          <w:p w14:paraId="6F73DA3B" w14:textId="77777777" w:rsidR="00E2387F" w:rsidRPr="0080481D" w:rsidRDefault="00E2387F" w:rsidP="00BF1CC1">
            <w:pPr>
              <w:spacing w:line="240" w:lineRule="auto"/>
              <w:contextualSpacing/>
              <w:cnfStyle w:val="000000000000" w:firstRow="0" w:lastRow="0" w:firstColumn="0" w:lastColumn="0" w:oddVBand="0" w:evenVBand="0" w:oddHBand="0" w:evenHBand="0" w:firstRowFirstColumn="0" w:firstRowLastColumn="0" w:lastRowFirstColumn="0" w:lastRowLastColumn="0"/>
              <w:rPr>
                <w:rFonts w:eastAsia="Calibri" w:cs="Times New Roman"/>
                <w:szCs w:val="20"/>
              </w:rPr>
            </w:pPr>
            <w:r>
              <w:rPr>
                <w:rFonts w:eastAsia="Calibri" w:cs="Times New Roman"/>
                <w:i/>
                <w:szCs w:val="20"/>
              </w:rPr>
              <w:t xml:space="preserve">Permanent: </w:t>
            </w:r>
            <w:r>
              <w:rPr>
                <w:rFonts w:eastAsia="Calibri" w:cs="Times New Roman"/>
                <w:szCs w:val="20"/>
              </w:rPr>
              <w:t xml:space="preserve">ik ben vaker succesvol. </w:t>
            </w:r>
          </w:p>
        </w:tc>
      </w:tr>
      <w:tr w:rsidR="00E2387F" w14:paraId="6A9B525E" w14:textId="77777777" w:rsidTr="00BF1CC1">
        <w:trPr>
          <w:trHeight w:val="841"/>
        </w:trPr>
        <w:tc>
          <w:tcPr>
            <w:cnfStyle w:val="001000000000" w:firstRow="0" w:lastRow="0" w:firstColumn="1" w:lastColumn="0" w:oddVBand="0" w:evenVBand="0" w:oddHBand="0" w:evenHBand="0" w:firstRowFirstColumn="0" w:firstRowLastColumn="0" w:lastRowFirstColumn="0" w:lastRowLastColumn="0"/>
            <w:tcW w:w="3261" w:type="dxa"/>
          </w:tcPr>
          <w:p w14:paraId="5DE6DAFB" w14:textId="77777777" w:rsidR="00E2387F" w:rsidRPr="00A14A95" w:rsidRDefault="00E2387F" w:rsidP="00BF1CC1">
            <w:pPr>
              <w:spacing w:line="240" w:lineRule="auto"/>
              <w:contextualSpacing/>
              <w:rPr>
                <w:rFonts w:eastAsia="Calibri" w:cs="Times New Roman"/>
                <w:szCs w:val="20"/>
              </w:rPr>
            </w:pPr>
            <w:r w:rsidRPr="00A14A95">
              <w:rPr>
                <w:rFonts w:eastAsia="Calibri" w:cs="Times New Roman"/>
                <w:szCs w:val="20"/>
              </w:rPr>
              <w:t>In welke situaties?</w:t>
            </w:r>
          </w:p>
        </w:tc>
        <w:tc>
          <w:tcPr>
            <w:tcW w:w="3458" w:type="dxa"/>
          </w:tcPr>
          <w:p w14:paraId="7C6BB42F" w14:textId="77777777" w:rsidR="00E2387F" w:rsidRPr="0080481D" w:rsidRDefault="00E2387F" w:rsidP="00BF1CC1">
            <w:pPr>
              <w:spacing w:line="240" w:lineRule="auto"/>
              <w:contextualSpacing/>
              <w:cnfStyle w:val="000000000000" w:firstRow="0" w:lastRow="0" w:firstColumn="0" w:lastColumn="0" w:oddVBand="0" w:evenVBand="0" w:oddHBand="0" w:evenHBand="0" w:firstRowFirstColumn="0" w:firstRowLastColumn="0" w:lastRowFirstColumn="0" w:lastRowLastColumn="0"/>
              <w:rPr>
                <w:rFonts w:eastAsia="Calibri" w:cs="Times New Roman"/>
                <w:szCs w:val="20"/>
              </w:rPr>
            </w:pPr>
            <w:r>
              <w:rPr>
                <w:rFonts w:eastAsia="Calibri" w:cs="Times New Roman"/>
                <w:i/>
                <w:szCs w:val="20"/>
              </w:rPr>
              <w:t xml:space="preserve">Specifiek: </w:t>
            </w:r>
            <w:r>
              <w:rPr>
                <w:rFonts w:eastAsia="Calibri" w:cs="Times New Roman"/>
                <w:szCs w:val="20"/>
              </w:rPr>
              <w:t xml:space="preserve">bij deze taak zat het even mee. </w:t>
            </w:r>
          </w:p>
        </w:tc>
        <w:tc>
          <w:tcPr>
            <w:tcW w:w="2857" w:type="dxa"/>
          </w:tcPr>
          <w:p w14:paraId="4AEC6995" w14:textId="77777777" w:rsidR="00E2387F" w:rsidRPr="00F40AC1" w:rsidRDefault="00E2387F" w:rsidP="00BF1CC1">
            <w:pPr>
              <w:spacing w:line="240" w:lineRule="auto"/>
              <w:contextualSpacing/>
              <w:cnfStyle w:val="000000000000" w:firstRow="0" w:lastRow="0" w:firstColumn="0" w:lastColumn="0" w:oddVBand="0" w:evenVBand="0" w:oddHBand="0" w:evenHBand="0" w:firstRowFirstColumn="0" w:firstRowLastColumn="0" w:lastRowFirstColumn="0" w:lastRowLastColumn="0"/>
              <w:rPr>
                <w:rFonts w:eastAsia="Calibri" w:cs="Times New Roman"/>
                <w:szCs w:val="20"/>
              </w:rPr>
            </w:pPr>
            <w:r>
              <w:rPr>
                <w:rFonts w:eastAsia="Calibri" w:cs="Times New Roman"/>
                <w:i/>
                <w:szCs w:val="20"/>
              </w:rPr>
              <w:t xml:space="preserve">Globaal: </w:t>
            </w:r>
            <w:r>
              <w:rPr>
                <w:rFonts w:eastAsia="Calibri" w:cs="Times New Roman"/>
                <w:szCs w:val="20"/>
              </w:rPr>
              <w:t xml:space="preserve">ik ben ook goed in andere taken, dat lag niet alleen aan deze taak.  </w:t>
            </w:r>
          </w:p>
        </w:tc>
      </w:tr>
    </w:tbl>
    <w:p w14:paraId="63B3C6CC" w14:textId="77777777" w:rsidR="00E2387F" w:rsidRDefault="00E2387F" w:rsidP="00E2387F">
      <w:pPr>
        <w:pStyle w:val="Geenafstand"/>
      </w:pPr>
    </w:p>
    <w:p w14:paraId="57EFA4B8" w14:textId="77777777" w:rsidR="00926E2D" w:rsidRDefault="00926E2D" w:rsidP="00E2387F">
      <w:pPr>
        <w:pStyle w:val="Geenafstand"/>
      </w:pPr>
    </w:p>
    <w:p w14:paraId="1F8F1D62" w14:textId="77777777" w:rsidR="00926E2D" w:rsidRDefault="00926E2D" w:rsidP="00E2387F">
      <w:pPr>
        <w:pStyle w:val="Geenafstand"/>
      </w:pPr>
    </w:p>
    <w:p w14:paraId="5066F9B7" w14:textId="77777777" w:rsidR="00926E2D" w:rsidRDefault="00926E2D" w:rsidP="00E2387F">
      <w:pPr>
        <w:pStyle w:val="Geenafstand"/>
      </w:pPr>
    </w:p>
    <w:p w14:paraId="1986B567" w14:textId="77777777" w:rsidR="00926E2D" w:rsidRDefault="00926E2D" w:rsidP="00E2387F">
      <w:pPr>
        <w:pStyle w:val="Geenafstand"/>
      </w:pPr>
    </w:p>
    <w:tbl>
      <w:tblPr>
        <w:tblStyle w:val="Rastertabel1licht-Accent1"/>
        <w:tblW w:w="0" w:type="auto"/>
        <w:tblLook w:val="04A0" w:firstRow="1" w:lastRow="0" w:firstColumn="1" w:lastColumn="0" w:noHBand="0" w:noVBand="1"/>
      </w:tblPr>
      <w:tblGrid>
        <w:gridCol w:w="9350"/>
      </w:tblGrid>
      <w:tr w:rsidR="00E2387F" w14:paraId="2C0D18D3" w14:textId="77777777" w:rsidTr="00BF1CC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00" w:type="dxa"/>
          </w:tcPr>
          <w:p w14:paraId="02DE7A79" w14:textId="77777777" w:rsidR="00E2387F" w:rsidRDefault="00E2387F" w:rsidP="00BF1CC1">
            <w:pPr>
              <w:spacing w:line="259" w:lineRule="auto"/>
            </w:pPr>
            <w:r>
              <w:t>Mijn optimistische gedachte</w:t>
            </w:r>
          </w:p>
        </w:tc>
      </w:tr>
      <w:tr w:rsidR="00E2387F" w14:paraId="2F591C90" w14:textId="77777777" w:rsidTr="00BF1CC1">
        <w:tc>
          <w:tcPr>
            <w:cnfStyle w:val="001000000000" w:firstRow="0" w:lastRow="0" w:firstColumn="1" w:lastColumn="0" w:oddVBand="0" w:evenVBand="0" w:oddHBand="0" w:evenHBand="0" w:firstRowFirstColumn="0" w:firstRowLastColumn="0" w:lastRowFirstColumn="0" w:lastRowLastColumn="0"/>
            <w:tcW w:w="9500" w:type="dxa"/>
          </w:tcPr>
          <w:p w14:paraId="0D7E1838" w14:textId="77777777" w:rsidR="00E2387F" w:rsidRDefault="00E2387F" w:rsidP="00BF1CC1">
            <w:pPr>
              <w:spacing w:line="259" w:lineRule="auto"/>
            </w:pPr>
          </w:p>
          <w:p w14:paraId="3973E45A" w14:textId="77777777" w:rsidR="00E2387F" w:rsidRDefault="00E2387F" w:rsidP="00BF1CC1">
            <w:pPr>
              <w:spacing w:line="259" w:lineRule="auto"/>
            </w:pPr>
          </w:p>
          <w:p w14:paraId="2E0C1987" w14:textId="77777777" w:rsidR="00E2387F" w:rsidRDefault="00E2387F" w:rsidP="00BF1CC1">
            <w:pPr>
              <w:spacing w:line="259" w:lineRule="auto"/>
            </w:pPr>
          </w:p>
          <w:p w14:paraId="213C18CD" w14:textId="77777777" w:rsidR="00E2387F" w:rsidRDefault="00E2387F" w:rsidP="00BF1CC1">
            <w:pPr>
              <w:spacing w:line="259" w:lineRule="auto"/>
            </w:pPr>
          </w:p>
          <w:p w14:paraId="19903243" w14:textId="77777777" w:rsidR="00E2387F" w:rsidRDefault="00E2387F" w:rsidP="00BF1CC1">
            <w:pPr>
              <w:spacing w:line="259" w:lineRule="auto"/>
            </w:pPr>
          </w:p>
          <w:p w14:paraId="4BE4FA3F" w14:textId="77777777" w:rsidR="00E2387F" w:rsidRDefault="00E2387F" w:rsidP="00BF1CC1">
            <w:pPr>
              <w:spacing w:line="259" w:lineRule="auto"/>
            </w:pPr>
          </w:p>
          <w:p w14:paraId="2A612EC9" w14:textId="77777777" w:rsidR="00E2387F" w:rsidRDefault="00E2387F" w:rsidP="00BF1CC1">
            <w:pPr>
              <w:spacing w:line="259" w:lineRule="auto"/>
            </w:pPr>
          </w:p>
          <w:p w14:paraId="6D4C9E12" w14:textId="77777777" w:rsidR="00E2387F" w:rsidRDefault="00E2387F" w:rsidP="00BF1CC1">
            <w:pPr>
              <w:spacing w:line="259" w:lineRule="auto"/>
            </w:pPr>
          </w:p>
        </w:tc>
      </w:tr>
    </w:tbl>
    <w:p w14:paraId="5FE9F4AD" w14:textId="77777777" w:rsidR="00926E2D" w:rsidRDefault="00926E2D" w:rsidP="00E2387F">
      <w:pPr>
        <w:spacing w:line="259" w:lineRule="auto"/>
      </w:pPr>
    </w:p>
    <w:p w14:paraId="08A99C41" w14:textId="77777777" w:rsidR="00E2387F" w:rsidRPr="002D52C7" w:rsidRDefault="00E2387F" w:rsidP="00E2387F">
      <w:pPr>
        <w:spacing w:line="259" w:lineRule="auto"/>
        <w:rPr>
          <w:rFonts w:eastAsiaTheme="minorEastAsia"/>
          <w:lang w:eastAsia="nl-NL"/>
        </w:rPr>
      </w:pPr>
      <w:r>
        <w:t>Je gedachten uitdagen is een manier om met je pessimistische gedachte om te gaan. Hieronder staan een aantal andere manieren die je misschien kunnen helpen. Probeer uit wat voor jou werkt!</w:t>
      </w:r>
    </w:p>
    <w:p w14:paraId="6DDC1837" w14:textId="77777777" w:rsidR="00E2387F" w:rsidRDefault="00E2387F" w:rsidP="00B80056">
      <w:pPr>
        <w:pStyle w:val="Geenafstand"/>
        <w:numPr>
          <w:ilvl w:val="0"/>
          <w:numId w:val="24"/>
        </w:numPr>
      </w:pPr>
      <w:r>
        <w:t>Afleiding zoeken (even gaan wandelen, sporten, lezen: als het maar een activiteit is die je ontspanning geeft).</w:t>
      </w:r>
    </w:p>
    <w:p w14:paraId="2F99F56F" w14:textId="77777777" w:rsidR="00E2387F" w:rsidRDefault="00E2387F" w:rsidP="00B80056">
      <w:pPr>
        <w:pStyle w:val="Geenafstand"/>
        <w:numPr>
          <w:ilvl w:val="0"/>
          <w:numId w:val="24"/>
        </w:numPr>
      </w:pPr>
      <w:r>
        <w:t>Je aandacht op iets anders richten.</w:t>
      </w:r>
    </w:p>
    <w:p w14:paraId="40697C1D" w14:textId="77777777" w:rsidR="00E2387F" w:rsidRDefault="00E2387F" w:rsidP="00B80056">
      <w:pPr>
        <w:pStyle w:val="Geenafstand"/>
        <w:numPr>
          <w:ilvl w:val="0"/>
          <w:numId w:val="24"/>
        </w:numPr>
      </w:pPr>
      <w:r>
        <w:t>De gedachte opschrijven en een later tijdstip inplannen waarop je er verder over na gaat denken. Dit kan vooral handig zijn als je de neiging hebt om veel te piekeren. Door met jezelf af te spreken dat je op een later moment mag piekeren, kun je je aandacht nu beter op wat anders richten.</w:t>
      </w:r>
    </w:p>
    <w:p w14:paraId="29CB47BE" w14:textId="77777777" w:rsidR="00E2387F" w:rsidRDefault="00E2387F" w:rsidP="00B80056">
      <w:pPr>
        <w:pStyle w:val="Geenafstand"/>
        <w:numPr>
          <w:ilvl w:val="0"/>
          <w:numId w:val="24"/>
        </w:numPr>
      </w:pPr>
      <w:r>
        <w:br w:type="page"/>
      </w:r>
    </w:p>
    <w:p w14:paraId="6157B514" w14:textId="6C36F642" w:rsidR="004A2B9A" w:rsidRPr="00701478" w:rsidRDefault="00701478" w:rsidP="00CB0899">
      <w:pPr>
        <w:pBdr>
          <w:bottom w:val="single" w:sz="4" w:space="1" w:color="auto"/>
        </w:pBdr>
        <w:spacing w:line="259" w:lineRule="auto"/>
        <w:rPr>
          <w:b/>
          <w:szCs w:val="20"/>
        </w:rPr>
      </w:pPr>
      <w:r w:rsidRPr="00701478">
        <w:rPr>
          <w:b/>
          <w:szCs w:val="20"/>
        </w:rPr>
        <w:lastRenderedPageBreak/>
        <w:t>Bijlage 9: Afsluiting dagdeel 2 – Line-up!</w:t>
      </w:r>
    </w:p>
    <w:p w14:paraId="681504B9" w14:textId="77777777" w:rsidR="002E7316" w:rsidRPr="00E11E49" w:rsidRDefault="002E7316" w:rsidP="002E7316">
      <w:pPr>
        <w:spacing w:line="259" w:lineRule="auto"/>
        <w:jc w:val="center"/>
        <w:rPr>
          <w:b/>
          <w:sz w:val="40"/>
          <w:szCs w:val="40"/>
        </w:rPr>
      </w:pPr>
      <w:r w:rsidRPr="00E11E49">
        <w:rPr>
          <w:b/>
          <w:sz w:val="40"/>
          <w:szCs w:val="40"/>
        </w:rPr>
        <w:t>Baby</w:t>
      </w:r>
    </w:p>
    <w:p w14:paraId="29CAA0B8" w14:textId="5346F8C6" w:rsidR="00084079" w:rsidRDefault="002E7316" w:rsidP="002E7316">
      <w:pPr>
        <w:spacing w:line="259" w:lineRule="auto"/>
        <w:rPr>
          <w:b/>
        </w:rPr>
      </w:pPr>
      <w:r>
        <w:rPr>
          <w:rFonts w:ascii="Helvetica" w:hAnsi="Helvetica" w:cs="Helvetica"/>
          <w:noProof/>
          <w:sz w:val="24"/>
          <w:szCs w:val="24"/>
          <w:lang w:eastAsia="nl-NL"/>
        </w:rPr>
        <w:drawing>
          <wp:anchor distT="0" distB="0" distL="114300" distR="114300" simplePos="0" relativeHeight="251845632" behindDoc="0" locked="0" layoutInCell="1" allowOverlap="1" wp14:anchorId="60AC7A86" wp14:editId="2B12BE69">
            <wp:simplePos x="0" y="0"/>
            <wp:positionH relativeFrom="column">
              <wp:posOffset>-62668</wp:posOffset>
            </wp:positionH>
            <wp:positionV relativeFrom="paragraph">
              <wp:posOffset>529721</wp:posOffset>
            </wp:positionV>
            <wp:extent cx="5943600" cy="4597344"/>
            <wp:effectExtent l="0" t="0" r="0" b="635"/>
            <wp:wrapNone/>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3600" cy="4597344"/>
                    </a:xfrm>
                    <a:prstGeom prst="rect">
                      <a:avLst/>
                    </a:prstGeom>
                    <a:noFill/>
                    <a:ln>
                      <a:noFill/>
                    </a:ln>
                  </pic:spPr>
                </pic:pic>
              </a:graphicData>
            </a:graphic>
            <wp14:sizeRelH relativeFrom="page">
              <wp14:pctWidth>0</wp14:pctWidth>
            </wp14:sizeRelH>
            <wp14:sizeRelV relativeFrom="page">
              <wp14:pctHeight>0</wp14:pctHeight>
            </wp14:sizeRelV>
          </wp:anchor>
        </w:drawing>
      </w:r>
      <w:r w:rsidR="00084079">
        <w:rPr>
          <w:b/>
        </w:rPr>
        <w:br w:type="page"/>
      </w:r>
    </w:p>
    <w:p w14:paraId="79AC3F43" w14:textId="77777777" w:rsidR="002E7316" w:rsidRPr="004A2B9A" w:rsidRDefault="002E7316" w:rsidP="004A2B9A">
      <w:pPr>
        <w:spacing w:line="259" w:lineRule="auto"/>
        <w:jc w:val="center"/>
        <w:rPr>
          <w:b/>
          <w:sz w:val="40"/>
          <w:szCs w:val="40"/>
        </w:rPr>
      </w:pPr>
      <w:r w:rsidRPr="004A2B9A">
        <w:rPr>
          <w:b/>
          <w:sz w:val="40"/>
          <w:szCs w:val="40"/>
        </w:rPr>
        <w:lastRenderedPageBreak/>
        <w:t>Peuter</w:t>
      </w:r>
    </w:p>
    <w:p w14:paraId="4852071B" w14:textId="0F2E40C6" w:rsidR="002E7316" w:rsidRDefault="002E7316">
      <w:pPr>
        <w:spacing w:line="259" w:lineRule="auto"/>
        <w:rPr>
          <w:b/>
        </w:rPr>
      </w:pPr>
    </w:p>
    <w:p w14:paraId="455B9B34" w14:textId="7C77A360" w:rsidR="002E7316" w:rsidRDefault="004A2B9A">
      <w:pPr>
        <w:spacing w:line="259" w:lineRule="auto"/>
        <w:rPr>
          <w:b/>
        </w:rPr>
      </w:pPr>
      <w:r>
        <w:rPr>
          <w:rFonts w:ascii="Helvetica" w:hAnsi="Helvetica" w:cs="Helvetica"/>
          <w:noProof/>
          <w:sz w:val="24"/>
          <w:szCs w:val="24"/>
          <w:lang w:eastAsia="nl-NL"/>
        </w:rPr>
        <w:drawing>
          <wp:anchor distT="0" distB="0" distL="114300" distR="114300" simplePos="0" relativeHeight="251846656" behindDoc="0" locked="0" layoutInCell="1" allowOverlap="1" wp14:anchorId="091F844F" wp14:editId="1E6393BA">
            <wp:simplePos x="0" y="0"/>
            <wp:positionH relativeFrom="column">
              <wp:posOffset>-406285</wp:posOffset>
            </wp:positionH>
            <wp:positionV relativeFrom="paragraph">
              <wp:posOffset>445250</wp:posOffset>
            </wp:positionV>
            <wp:extent cx="6859281" cy="4117340"/>
            <wp:effectExtent l="0" t="0" r="0" b="0"/>
            <wp:wrapNone/>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859281" cy="4117340"/>
                    </a:xfrm>
                    <a:prstGeom prst="rect">
                      <a:avLst/>
                    </a:prstGeom>
                    <a:noFill/>
                    <a:ln>
                      <a:noFill/>
                    </a:ln>
                  </pic:spPr>
                </pic:pic>
              </a:graphicData>
            </a:graphic>
            <wp14:sizeRelH relativeFrom="page">
              <wp14:pctWidth>0</wp14:pctWidth>
            </wp14:sizeRelH>
            <wp14:sizeRelV relativeFrom="page">
              <wp14:pctHeight>0</wp14:pctHeight>
            </wp14:sizeRelV>
          </wp:anchor>
        </w:drawing>
      </w:r>
      <w:r w:rsidR="002E7316">
        <w:rPr>
          <w:b/>
        </w:rPr>
        <w:br w:type="page"/>
      </w:r>
    </w:p>
    <w:p w14:paraId="5EF6EE73" w14:textId="77777777" w:rsidR="004A2B9A" w:rsidRPr="004A2B9A" w:rsidRDefault="002E7316" w:rsidP="004A2B9A">
      <w:pPr>
        <w:spacing w:line="259" w:lineRule="auto"/>
        <w:jc w:val="center"/>
        <w:rPr>
          <w:b/>
          <w:sz w:val="40"/>
          <w:szCs w:val="40"/>
        </w:rPr>
      </w:pPr>
      <w:r w:rsidRPr="004A2B9A">
        <w:rPr>
          <w:b/>
          <w:sz w:val="40"/>
          <w:szCs w:val="40"/>
        </w:rPr>
        <w:lastRenderedPageBreak/>
        <w:t>Puber</w:t>
      </w:r>
    </w:p>
    <w:p w14:paraId="5F1F9788" w14:textId="225A709C" w:rsidR="004A2B9A" w:rsidRDefault="004A2B9A">
      <w:pPr>
        <w:spacing w:line="259" w:lineRule="auto"/>
        <w:rPr>
          <w:b/>
        </w:rPr>
      </w:pPr>
    </w:p>
    <w:p w14:paraId="57ED93D5" w14:textId="029ED217" w:rsidR="004A2B9A" w:rsidRDefault="004A2B9A">
      <w:pPr>
        <w:spacing w:line="259" w:lineRule="auto"/>
        <w:rPr>
          <w:b/>
        </w:rPr>
      </w:pPr>
      <w:r>
        <w:rPr>
          <w:rFonts w:ascii="Helvetica" w:hAnsi="Helvetica" w:cs="Helvetica"/>
          <w:noProof/>
          <w:sz w:val="24"/>
          <w:szCs w:val="24"/>
          <w:lang w:eastAsia="nl-NL"/>
        </w:rPr>
        <w:drawing>
          <wp:anchor distT="0" distB="0" distL="114300" distR="114300" simplePos="0" relativeHeight="251847680" behindDoc="0" locked="0" layoutInCell="1" allowOverlap="1" wp14:anchorId="6D271BE9" wp14:editId="4EE56CE0">
            <wp:simplePos x="0" y="0"/>
            <wp:positionH relativeFrom="column">
              <wp:posOffset>-406285</wp:posOffset>
            </wp:positionH>
            <wp:positionV relativeFrom="paragraph">
              <wp:posOffset>99695</wp:posOffset>
            </wp:positionV>
            <wp:extent cx="6684006" cy="4460240"/>
            <wp:effectExtent l="0" t="0" r="0" b="10160"/>
            <wp:wrapNone/>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684006" cy="44602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DC85972" w14:textId="77777777" w:rsidR="004A2B9A" w:rsidRDefault="004A2B9A">
      <w:pPr>
        <w:spacing w:line="259" w:lineRule="auto"/>
        <w:rPr>
          <w:b/>
        </w:rPr>
      </w:pPr>
      <w:r>
        <w:rPr>
          <w:b/>
        </w:rPr>
        <w:br w:type="page"/>
      </w:r>
    </w:p>
    <w:p w14:paraId="0AA29709" w14:textId="77777777" w:rsidR="004A2B9A" w:rsidRPr="004A2B9A" w:rsidRDefault="004A2B9A" w:rsidP="004A2B9A">
      <w:pPr>
        <w:spacing w:line="259" w:lineRule="auto"/>
        <w:jc w:val="center"/>
        <w:rPr>
          <w:b/>
          <w:sz w:val="40"/>
          <w:szCs w:val="40"/>
        </w:rPr>
      </w:pPr>
      <w:r w:rsidRPr="004A2B9A">
        <w:rPr>
          <w:b/>
          <w:sz w:val="40"/>
          <w:szCs w:val="40"/>
        </w:rPr>
        <w:lastRenderedPageBreak/>
        <w:t>Volwassene</w:t>
      </w:r>
    </w:p>
    <w:p w14:paraId="5562FA6B" w14:textId="6538183C" w:rsidR="004A2B9A" w:rsidRDefault="004A2B9A">
      <w:pPr>
        <w:spacing w:line="259" w:lineRule="auto"/>
        <w:rPr>
          <w:b/>
        </w:rPr>
      </w:pPr>
    </w:p>
    <w:p w14:paraId="615DBD15" w14:textId="3406A2AB" w:rsidR="004A2B9A" w:rsidRDefault="004A2B9A">
      <w:pPr>
        <w:spacing w:line="259" w:lineRule="auto"/>
        <w:rPr>
          <w:b/>
        </w:rPr>
      </w:pPr>
      <w:r>
        <w:rPr>
          <w:rFonts w:ascii="Helvetica" w:hAnsi="Helvetica" w:cs="Helvetica"/>
          <w:noProof/>
          <w:sz w:val="24"/>
          <w:szCs w:val="24"/>
          <w:lang w:eastAsia="nl-NL"/>
        </w:rPr>
        <w:drawing>
          <wp:anchor distT="0" distB="0" distL="114300" distR="114300" simplePos="0" relativeHeight="251848704" behindDoc="0" locked="0" layoutInCell="1" allowOverlap="1" wp14:anchorId="7210D8B3" wp14:editId="40B79334">
            <wp:simplePos x="0" y="0"/>
            <wp:positionH relativeFrom="column">
              <wp:posOffset>394335</wp:posOffset>
            </wp:positionH>
            <wp:positionV relativeFrom="paragraph">
              <wp:posOffset>214457</wp:posOffset>
            </wp:positionV>
            <wp:extent cx="5423535" cy="4285158"/>
            <wp:effectExtent l="0" t="0" r="12065" b="7620"/>
            <wp:wrapNone/>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23535" cy="4285158"/>
                    </a:xfrm>
                    <a:prstGeom prst="rect">
                      <a:avLst/>
                    </a:prstGeom>
                    <a:noFill/>
                    <a:ln>
                      <a:noFill/>
                    </a:ln>
                  </pic:spPr>
                </pic:pic>
              </a:graphicData>
            </a:graphic>
            <wp14:sizeRelH relativeFrom="page">
              <wp14:pctWidth>0</wp14:pctWidth>
            </wp14:sizeRelH>
            <wp14:sizeRelV relativeFrom="page">
              <wp14:pctHeight>0</wp14:pctHeight>
            </wp14:sizeRelV>
          </wp:anchor>
        </w:drawing>
      </w:r>
      <w:r>
        <w:rPr>
          <w:b/>
        </w:rPr>
        <w:br w:type="page"/>
      </w:r>
    </w:p>
    <w:p w14:paraId="642BAADD" w14:textId="77777777" w:rsidR="004A2B9A" w:rsidRPr="004A2B9A" w:rsidRDefault="004A2B9A" w:rsidP="004A2B9A">
      <w:pPr>
        <w:spacing w:line="259" w:lineRule="auto"/>
        <w:jc w:val="center"/>
        <w:rPr>
          <w:b/>
          <w:sz w:val="40"/>
          <w:szCs w:val="40"/>
        </w:rPr>
      </w:pPr>
      <w:r w:rsidRPr="004A2B9A">
        <w:rPr>
          <w:b/>
          <w:sz w:val="40"/>
          <w:szCs w:val="40"/>
        </w:rPr>
        <w:lastRenderedPageBreak/>
        <w:t>Oudere</w:t>
      </w:r>
    </w:p>
    <w:p w14:paraId="23CBE578" w14:textId="52768311" w:rsidR="002E7316" w:rsidRDefault="004A2B9A">
      <w:pPr>
        <w:spacing w:line="259" w:lineRule="auto"/>
        <w:rPr>
          <w:b/>
        </w:rPr>
      </w:pPr>
      <w:r>
        <w:rPr>
          <w:rFonts w:ascii="Helvetica" w:hAnsi="Helvetica" w:cs="Helvetica"/>
          <w:noProof/>
          <w:sz w:val="24"/>
          <w:szCs w:val="24"/>
          <w:lang w:eastAsia="nl-NL"/>
        </w:rPr>
        <w:drawing>
          <wp:anchor distT="0" distB="0" distL="114300" distR="114300" simplePos="0" relativeHeight="251849728" behindDoc="0" locked="0" layoutInCell="1" allowOverlap="1" wp14:anchorId="1B0BC62A" wp14:editId="49E83DA0">
            <wp:simplePos x="0" y="0"/>
            <wp:positionH relativeFrom="column">
              <wp:posOffset>-291985</wp:posOffset>
            </wp:positionH>
            <wp:positionV relativeFrom="paragraph">
              <wp:posOffset>710565</wp:posOffset>
            </wp:positionV>
            <wp:extent cx="6506564" cy="4345940"/>
            <wp:effectExtent l="0" t="0" r="0" b="0"/>
            <wp:wrapNone/>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0">
                      <a:extLst>
                        <a:ext uri="{28A0092B-C50C-407E-A947-70E740481C1C}">
                          <a14:useLocalDpi xmlns:a14="http://schemas.microsoft.com/office/drawing/2010/main" val="0"/>
                        </a:ext>
                      </a:extLst>
                    </a:blip>
                    <a:srcRect r="1106" b="10392"/>
                    <a:stretch/>
                  </pic:blipFill>
                  <pic:spPr bwMode="auto">
                    <a:xfrm>
                      <a:off x="0" y="0"/>
                      <a:ext cx="6506564" cy="43459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E7316">
        <w:rPr>
          <w:b/>
        </w:rPr>
        <w:br w:type="page"/>
      </w:r>
    </w:p>
    <w:p w14:paraId="3523469E" w14:textId="77777777" w:rsidR="00273F36" w:rsidRPr="004F427D" w:rsidRDefault="00273F36" w:rsidP="004F427D">
      <w:pPr>
        <w:pStyle w:val="Geenafstand"/>
        <w:pBdr>
          <w:bottom w:val="single" w:sz="4" w:space="1" w:color="auto"/>
        </w:pBdr>
        <w:rPr>
          <w:b/>
        </w:rPr>
      </w:pPr>
      <w:r w:rsidRPr="004F427D">
        <w:rPr>
          <w:b/>
        </w:rPr>
        <w:lastRenderedPageBreak/>
        <w:t>Bijlage 10: Praktijkopdracht dagdeel 2 – Optimisme</w:t>
      </w:r>
    </w:p>
    <w:p w14:paraId="0A65C714" w14:textId="42B7418C" w:rsidR="004F427D" w:rsidRDefault="004F427D" w:rsidP="004F427D">
      <w:pPr>
        <w:pStyle w:val="Geenafstand"/>
      </w:pPr>
      <w:r>
        <w:t xml:space="preserve">Ga deze week oefenen met het omzetten van je pessimistische naar optimistische gedachten. Vul onderstaande tabellen nogmaals in voor een van de gedachten die je hebt gehad. </w:t>
      </w:r>
      <w:r w:rsidR="00CD7B50">
        <w:t xml:space="preserve">Stel dezelfde vragen aan jezelf waar je ook mee hebt geoefend in de training. </w:t>
      </w:r>
      <w:r>
        <w:t xml:space="preserve">Neem dit mee naar de volgende training. </w:t>
      </w:r>
    </w:p>
    <w:p w14:paraId="5CA3266C" w14:textId="77777777" w:rsidR="00273F36" w:rsidRDefault="00273F36" w:rsidP="00273F36">
      <w:pPr>
        <w:spacing w:line="259" w:lineRule="auto"/>
        <w:rPr>
          <w:b/>
          <w:szCs w:val="20"/>
        </w:rPr>
      </w:pPr>
    </w:p>
    <w:tbl>
      <w:tblPr>
        <w:tblStyle w:val="Rastertabel1licht-Accent1"/>
        <w:tblW w:w="0" w:type="auto"/>
        <w:tblLook w:val="04A0" w:firstRow="1" w:lastRow="0" w:firstColumn="1" w:lastColumn="0" w:noHBand="0" w:noVBand="1"/>
      </w:tblPr>
      <w:tblGrid>
        <w:gridCol w:w="3102"/>
        <w:gridCol w:w="3133"/>
        <w:gridCol w:w="3115"/>
      </w:tblGrid>
      <w:tr w:rsidR="00CD7B50" w14:paraId="75375801" w14:textId="77777777" w:rsidTr="006C0F5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66" w:type="dxa"/>
          </w:tcPr>
          <w:p w14:paraId="14EF7EBA" w14:textId="77777777" w:rsidR="00CD7B50" w:rsidRPr="00B216CA" w:rsidRDefault="00CD7B50" w:rsidP="006C0F52">
            <w:pPr>
              <w:spacing w:line="240" w:lineRule="auto"/>
              <w:contextualSpacing/>
              <w:rPr>
                <w:rFonts w:eastAsia="Calibri" w:cs="Times New Roman"/>
                <w:szCs w:val="20"/>
              </w:rPr>
            </w:pPr>
            <w:r w:rsidRPr="00B216CA">
              <w:rPr>
                <w:rFonts w:eastAsia="Calibri" w:cs="Times New Roman"/>
                <w:szCs w:val="20"/>
              </w:rPr>
              <w:t>De situatie</w:t>
            </w:r>
          </w:p>
        </w:tc>
        <w:tc>
          <w:tcPr>
            <w:tcW w:w="3167" w:type="dxa"/>
          </w:tcPr>
          <w:p w14:paraId="42DD52D4" w14:textId="77777777" w:rsidR="00CD7B50" w:rsidRPr="00B216CA" w:rsidRDefault="00CD7B50" w:rsidP="006C0F52">
            <w:pPr>
              <w:spacing w:line="240" w:lineRule="auto"/>
              <w:contextualSpacing/>
              <w:cnfStyle w:val="100000000000" w:firstRow="1" w:lastRow="0" w:firstColumn="0" w:lastColumn="0" w:oddVBand="0" w:evenVBand="0" w:oddHBand="0" w:evenHBand="0" w:firstRowFirstColumn="0" w:firstRowLastColumn="0" w:lastRowFirstColumn="0" w:lastRowLastColumn="0"/>
              <w:rPr>
                <w:rFonts w:eastAsia="Calibri" w:cs="Times New Roman"/>
                <w:szCs w:val="20"/>
              </w:rPr>
            </w:pPr>
            <w:r w:rsidRPr="00B216CA">
              <w:rPr>
                <w:rFonts w:eastAsia="Calibri" w:cs="Times New Roman"/>
                <w:szCs w:val="20"/>
              </w:rPr>
              <w:t xml:space="preserve">Mijn gedachte </w:t>
            </w:r>
          </w:p>
          <w:p w14:paraId="3FBF5DC4" w14:textId="77777777" w:rsidR="00CD7B50" w:rsidRPr="00B216CA" w:rsidRDefault="00CD7B50" w:rsidP="006C0F52">
            <w:pPr>
              <w:spacing w:line="240" w:lineRule="auto"/>
              <w:contextualSpacing/>
              <w:cnfStyle w:val="100000000000" w:firstRow="1" w:lastRow="0" w:firstColumn="0" w:lastColumn="0" w:oddVBand="0" w:evenVBand="0" w:oddHBand="0" w:evenHBand="0" w:firstRowFirstColumn="0" w:firstRowLastColumn="0" w:lastRowFirstColumn="0" w:lastRowLastColumn="0"/>
              <w:rPr>
                <w:rFonts w:eastAsia="Calibri" w:cs="Times New Roman"/>
                <w:b w:val="0"/>
                <w:szCs w:val="20"/>
              </w:rPr>
            </w:pPr>
            <w:r w:rsidRPr="00B216CA">
              <w:rPr>
                <w:rFonts w:eastAsia="Calibri" w:cs="Times New Roman"/>
                <w:b w:val="0"/>
                <w:szCs w:val="20"/>
              </w:rPr>
              <w:t>(bij succes/tegenslag)</w:t>
            </w:r>
          </w:p>
        </w:tc>
        <w:tc>
          <w:tcPr>
            <w:tcW w:w="3167" w:type="dxa"/>
          </w:tcPr>
          <w:p w14:paraId="2B7CFE5F" w14:textId="77777777" w:rsidR="00CD7B50" w:rsidRPr="00B216CA" w:rsidRDefault="00CD7B50" w:rsidP="006C0F52">
            <w:pPr>
              <w:spacing w:line="240" w:lineRule="auto"/>
              <w:contextualSpacing/>
              <w:cnfStyle w:val="100000000000" w:firstRow="1" w:lastRow="0" w:firstColumn="0" w:lastColumn="0" w:oddVBand="0" w:evenVBand="0" w:oddHBand="0" w:evenHBand="0" w:firstRowFirstColumn="0" w:firstRowLastColumn="0" w:lastRowFirstColumn="0" w:lastRowLastColumn="0"/>
              <w:rPr>
                <w:rFonts w:eastAsia="Calibri" w:cs="Times New Roman"/>
                <w:szCs w:val="20"/>
              </w:rPr>
            </w:pPr>
            <w:r w:rsidRPr="00B216CA">
              <w:rPr>
                <w:rFonts w:eastAsia="Calibri" w:cs="Times New Roman"/>
                <w:szCs w:val="20"/>
              </w:rPr>
              <w:t xml:space="preserve">Hoe ik mij voelde en wat </w:t>
            </w:r>
            <w:r>
              <w:rPr>
                <w:rFonts w:eastAsia="Calibri" w:cs="Times New Roman"/>
                <w:szCs w:val="20"/>
              </w:rPr>
              <w:t>ik vervolgens heb gedaan</w:t>
            </w:r>
          </w:p>
        </w:tc>
      </w:tr>
      <w:tr w:rsidR="00CD7B50" w14:paraId="54119CC0" w14:textId="77777777" w:rsidTr="006C0F52">
        <w:tc>
          <w:tcPr>
            <w:cnfStyle w:val="001000000000" w:firstRow="0" w:lastRow="0" w:firstColumn="1" w:lastColumn="0" w:oddVBand="0" w:evenVBand="0" w:oddHBand="0" w:evenHBand="0" w:firstRowFirstColumn="0" w:firstRowLastColumn="0" w:lastRowFirstColumn="0" w:lastRowLastColumn="0"/>
            <w:tcW w:w="3166" w:type="dxa"/>
          </w:tcPr>
          <w:p w14:paraId="673801DE" w14:textId="77777777" w:rsidR="00CD7B50" w:rsidRDefault="00CD7B50" w:rsidP="006C0F52">
            <w:pPr>
              <w:spacing w:line="240" w:lineRule="auto"/>
              <w:contextualSpacing/>
              <w:rPr>
                <w:rFonts w:eastAsia="Calibri" w:cs="Times New Roman"/>
                <w:szCs w:val="20"/>
              </w:rPr>
            </w:pPr>
          </w:p>
          <w:p w14:paraId="6AAC83E1" w14:textId="77777777" w:rsidR="00CD7B50" w:rsidRDefault="00CD7B50" w:rsidP="006C0F52">
            <w:pPr>
              <w:spacing w:line="240" w:lineRule="auto"/>
              <w:contextualSpacing/>
              <w:rPr>
                <w:rFonts w:eastAsia="Calibri" w:cs="Times New Roman"/>
                <w:szCs w:val="20"/>
              </w:rPr>
            </w:pPr>
          </w:p>
          <w:p w14:paraId="774C2D98" w14:textId="77777777" w:rsidR="00CD7B50" w:rsidRDefault="00CD7B50" w:rsidP="006C0F52">
            <w:pPr>
              <w:spacing w:line="240" w:lineRule="auto"/>
              <w:contextualSpacing/>
              <w:rPr>
                <w:rFonts w:eastAsia="Calibri" w:cs="Times New Roman"/>
                <w:szCs w:val="20"/>
              </w:rPr>
            </w:pPr>
          </w:p>
          <w:p w14:paraId="407E1EC6" w14:textId="77777777" w:rsidR="00CD7B50" w:rsidRDefault="00CD7B50" w:rsidP="006C0F52">
            <w:pPr>
              <w:spacing w:line="240" w:lineRule="auto"/>
              <w:contextualSpacing/>
              <w:rPr>
                <w:rFonts w:eastAsia="Calibri" w:cs="Times New Roman"/>
                <w:szCs w:val="20"/>
              </w:rPr>
            </w:pPr>
          </w:p>
          <w:p w14:paraId="7DBD561C" w14:textId="77777777" w:rsidR="00CD7B50" w:rsidRDefault="00CD7B50" w:rsidP="006C0F52">
            <w:pPr>
              <w:spacing w:line="240" w:lineRule="auto"/>
              <w:contextualSpacing/>
              <w:rPr>
                <w:rFonts w:eastAsia="Calibri" w:cs="Times New Roman"/>
                <w:szCs w:val="20"/>
              </w:rPr>
            </w:pPr>
          </w:p>
          <w:p w14:paraId="639D746B" w14:textId="77777777" w:rsidR="00CD7B50" w:rsidRDefault="00CD7B50" w:rsidP="006C0F52">
            <w:pPr>
              <w:spacing w:line="240" w:lineRule="auto"/>
              <w:contextualSpacing/>
              <w:rPr>
                <w:rFonts w:eastAsia="Calibri" w:cs="Times New Roman"/>
                <w:szCs w:val="20"/>
              </w:rPr>
            </w:pPr>
          </w:p>
          <w:p w14:paraId="2A881DA4" w14:textId="77777777" w:rsidR="00CD7B50" w:rsidRDefault="00CD7B50" w:rsidP="006C0F52">
            <w:pPr>
              <w:spacing w:line="240" w:lineRule="auto"/>
              <w:contextualSpacing/>
              <w:rPr>
                <w:rFonts w:eastAsia="Calibri" w:cs="Times New Roman"/>
                <w:szCs w:val="20"/>
              </w:rPr>
            </w:pPr>
          </w:p>
          <w:p w14:paraId="42E5DE37" w14:textId="77777777" w:rsidR="00CD7B50" w:rsidRDefault="00CD7B50" w:rsidP="006C0F52">
            <w:pPr>
              <w:spacing w:line="240" w:lineRule="auto"/>
              <w:contextualSpacing/>
              <w:rPr>
                <w:rFonts w:eastAsia="Calibri" w:cs="Times New Roman"/>
                <w:szCs w:val="20"/>
              </w:rPr>
            </w:pPr>
          </w:p>
          <w:p w14:paraId="416F63D4" w14:textId="77777777" w:rsidR="00CD7B50" w:rsidRDefault="00CD7B50" w:rsidP="006C0F52">
            <w:pPr>
              <w:spacing w:line="240" w:lineRule="auto"/>
              <w:contextualSpacing/>
              <w:rPr>
                <w:rFonts w:eastAsia="Calibri" w:cs="Times New Roman"/>
                <w:szCs w:val="20"/>
              </w:rPr>
            </w:pPr>
          </w:p>
          <w:p w14:paraId="695583F2" w14:textId="77777777" w:rsidR="00CD7B50" w:rsidRDefault="00CD7B50" w:rsidP="006C0F52">
            <w:pPr>
              <w:spacing w:line="240" w:lineRule="auto"/>
              <w:contextualSpacing/>
              <w:rPr>
                <w:rFonts w:eastAsia="Calibri" w:cs="Times New Roman"/>
                <w:szCs w:val="20"/>
              </w:rPr>
            </w:pPr>
          </w:p>
          <w:p w14:paraId="10B3C324" w14:textId="77777777" w:rsidR="00CD7B50" w:rsidRDefault="00CD7B50" w:rsidP="006C0F52">
            <w:pPr>
              <w:spacing w:line="240" w:lineRule="auto"/>
              <w:contextualSpacing/>
              <w:rPr>
                <w:rFonts w:eastAsia="Calibri" w:cs="Times New Roman"/>
                <w:szCs w:val="20"/>
              </w:rPr>
            </w:pPr>
          </w:p>
          <w:p w14:paraId="5B5208F4" w14:textId="77777777" w:rsidR="00CD7B50" w:rsidRDefault="00CD7B50" w:rsidP="006C0F52">
            <w:pPr>
              <w:spacing w:line="240" w:lineRule="auto"/>
              <w:contextualSpacing/>
              <w:rPr>
                <w:rFonts w:eastAsia="Calibri" w:cs="Times New Roman"/>
                <w:szCs w:val="20"/>
              </w:rPr>
            </w:pPr>
          </w:p>
          <w:p w14:paraId="752E606A" w14:textId="77777777" w:rsidR="00CD7B50" w:rsidRDefault="00CD7B50" w:rsidP="006C0F52">
            <w:pPr>
              <w:spacing w:line="240" w:lineRule="auto"/>
              <w:contextualSpacing/>
              <w:rPr>
                <w:rFonts w:eastAsia="Calibri" w:cs="Times New Roman"/>
                <w:szCs w:val="20"/>
              </w:rPr>
            </w:pPr>
          </w:p>
          <w:p w14:paraId="0F35B24E" w14:textId="77777777" w:rsidR="00CD7B50" w:rsidRDefault="00CD7B50" w:rsidP="006C0F52">
            <w:pPr>
              <w:spacing w:line="240" w:lineRule="auto"/>
              <w:contextualSpacing/>
              <w:rPr>
                <w:rFonts w:eastAsia="Calibri" w:cs="Times New Roman"/>
                <w:szCs w:val="20"/>
              </w:rPr>
            </w:pPr>
          </w:p>
        </w:tc>
        <w:tc>
          <w:tcPr>
            <w:tcW w:w="3167" w:type="dxa"/>
          </w:tcPr>
          <w:p w14:paraId="1A060E1D" w14:textId="77777777" w:rsidR="00CD7B50" w:rsidRDefault="00CD7B50" w:rsidP="006C0F52">
            <w:pPr>
              <w:spacing w:line="240" w:lineRule="auto"/>
              <w:contextualSpacing/>
              <w:cnfStyle w:val="000000000000" w:firstRow="0" w:lastRow="0" w:firstColumn="0" w:lastColumn="0" w:oddVBand="0" w:evenVBand="0" w:oddHBand="0" w:evenHBand="0" w:firstRowFirstColumn="0" w:firstRowLastColumn="0" w:lastRowFirstColumn="0" w:lastRowLastColumn="0"/>
              <w:rPr>
                <w:rFonts w:eastAsia="Calibri" w:cs="Times New Roman"/>
                <w:szCs w:val="20"/>
              </w:rPr>
            </w:pPr>
          </w:p>
        </w:tc>
        <w:tc>
          <w:tcPr>
            <w:tcW w:w="3167" w:type="dxa"/>
          </w:tcPr>
          <w:p w14:paraId="755835B7" w14:textId="77777777" w:rsidR="00CD7B50" w:rsidRDefault="00CD7B50" w:rsidP="006C0F52">
            <w:pPr>
              <w:spacing w:line="240" w:lineRule="auto"/>
              <w:contextualSpacing/>
              <w:cnfStyle w:val="000000000000" w:firstRow="0" w:lastRow="0" w:firstColumn="0" w:lastColumn="0" w:oddVBand="0" w:evenVBand="0" w:oddHBand="0" w:evenHBand="0" w:firstRowFirstColumn="0" w:firstRowLastColumn="0" w:lastRowFirstColumn="0" w:lastRowLastColumn="0"/>
              <w:rPr>
                <w:rFonts w:eastAsia="Calibri" w:cs="Times New Roman"/>
                <w:szCs w:val="20"/>
              </w:rPr>
            </w:pPr>
          </w:p>
        </w:tc>
      </w:tr>
    </w:tbl>
    <w:p w14:paraId="11235E90" w14:textId="0A92D362" w:rsidR="00CD7B50" w:rsidRDefault="00CD7B50" w:rsidP="00273F36">
      <w:pPr>
        <w:spacing w:line="259" w:lineRule="auto"/>
        <w:rPr>
          <w:b/>
          <w:szCs w:val="20"/>
        </w:rPr>
      </w:pPr>
    </w:p>
    <w:tbl>
      <w:tblPr>
        <w:tblStyle w:val="Rastertabel1licht-Accent1"/>
        <w:tblW w:w="0" w:type="auto"/>
        <w:tblLook w:val="04A0" w:firstRow="1" w:lastRow="0" w:firstColumn="1" w:lastColumn="0" w:noHBand="0" w:noVBand="1"/>
      </w:tblPr>
      <w:tblGrid>
        <w:gridCol w:w="9350"/>
      </w:tblGrid>
      <w:tr w:rsidR="00CD7B50" w14:paraId="7ABE8352" w14:textId="77777777" w:rsidTr="006C0F5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00" w:type="dxa"/>
          </w:tcPr>
          <w:p w14:paraId="2F0C023C" w14:textId="0FD139FB" w:rsidR="00CD7B50" w:rsidRPr="00CD7B50" w:rsidRDefault="00CD7B50" w:rsidP="006C0F52">
            <w:pPr>
              <w:spacing w:line="259" w:lineRule="auto"/>
              <w:rPr>
                <w:b w:val="0"/>
              </w:rPr>
            </w:pPr>
            <w:r>
              <w:t xml:space="preserve">Mijn optimistische gedachte </w:t>
            </w:r>
            <w:r>
              <w:rPr>
                <w:b w:val="0"/>
              </w:rPr>
              <w:t>(oorzaak, frequentie en situatie)</w:t>
            </w:r>
          </w:p>
        </w:tc>
      </w:tr>
      <w:tr w:rsidR="00CD7B50" w14:paraId="58725A85" w14:textId="77777777" w:rsidTr="006C0F52">
        <w:tc>
          <w:tcPr>
            <w:cnfStyle w:val="001000000000" w:firstRow="0" w:lastRow="0" w:firstColumn="1" w:lastColumn="0" w:oddVBand="0" w:evenVBand="0" w:oddHBand="0" w:evenHBand="0" w:firstRowFirstColumn="0" w:firstRowLastColumn="0" w:lastRowFirstColumn="0" w:lastRowLastColumn="0"/>
            <w:tcW w:w="9500" w:type="dxa"/>
          </w:tcPr>
          <w:p w14:paraId="79C0E496" w14:textId="77777777" w:rsidR="00CD7B50" w:rsidRDefault="00CD7B50" w:rsidP="006C0F52">
            <w:pPr>
              <w:spacing w:line="259" w:lineRule="auto"/>
            </w:pPr>
          </w:p>
          <w:p w14:paraId="780E3BCF" w14:textId="48A728DF" w:rsidR="00CD7B50" w:rsidRDefault="00CD7B50" w:rsidP="006C0F52">
            <w:pPr>
              <w:spacing w:line="259" w:lineRule="auto"/>
            </w:pPr>
          </w:p>
          <w:p w14:paraId="36078A44" w14:textId="49A75C5E" w:rsidR="00CD7B50" w:rsidRDefault="00CD7B50" w:rsidP="006C0F52">
            <w:pPr>
              <w:spacing w:line="259" w:lineRule="auto"/>
            </w:pPr>
          </w:p>
          <w:p w14:paraId="5A502666" w14:textId="7CEA8919" w:rsidR="00CD7B50" w:rsidRDefault="00CD7B50" w:rsidP="006C0F52">
            <w:pPr>
              <w:spacing w:line="259" w:lineRule="auto"/>
            </w:pPr>
          </w:p>
          <w:p w14:paraId="55197500" w14:textId="77777777" w:rsidR="00CD7B50" w:rsidRDefault="00CD7B50" w:rsidP="006C0F52">
            <w:pPr>
              <w:spacing w:line="259" w:lineRule="auto"/>
            </w:pPr>
          </w:p>
          <w:p w14:paraId="68AA01B0" w14:textId="0F3CC711" w:rsidR="00CD7B50" w:rsidRDefault="00CD7B50" w:rsidP="006C0F52">
            <w:pPr>
              <w:spacing w:line="259" w:lineRule="auto"/>
            </w:pPr>
          </w:p>
          <w:p w14:paraId="5D0F9CEB" w14:textId="77777777" w:rsidR="00CD7B50" w:rsidRDefault="00CD7B50" w:rsidP="006C0F52">
            <w:pPr>
              <w:spacing w:line="259" w:lineRule="auto"/>
            </w:pPr>
          </w:p>
          <w:p w14:paraId="3B03D75C" w14:textId="77777777" w:rsidR="00CD7B50" w:rsidRDefault="00CD7B50" w:rsidP="006C0F52">
            <w:pPr>
              <w:spacing w:line="259" w:lineRule="auto"/>
            </w:pPr>
          </w:p>
          <w:p w14:paraId="1D69C528" w14:textId="77777777" w:rsidR="00CD7B50" w:rsidRDefault="00CD7B50" w:rsidP="006C0F52">
            <w:pPr>
              <w:spacing w:line="259" w:lineRule="auto"/>
            </w:pPr>
          </w:p>
          <w:p w14:paraId="4CAA6421" w14:textId="77777777" w:rsidR="00CD7B50" w:rsidRDefault="00CD7B50" w:rsidP="006C0F52">
            <w:pPr>
              <w:spacing w:line="259" w:lineRule="auto"/>
            </w:pPr>
          </w:p>
          <w:p w14:paraId="3FD02BBE" w14:textId="77777777" w:rsidR="00CD7B50" w:rsidRDefault="00CD7B50" w:rsidP="006C0F52">
            <w:pPr>
              <w:spacing w:line="259" w:lineRule="auto"/>
            </w:pPr>
          </w:p>
          <w:p w14:paraId="302AE520" w14:textId="77777777" w:rsidR="00CD7B50" w:rsidRDefault="00CD7B50" w:rsidP="006C0F52">
            <w:pPr>
              <w:spacing w:line="259" w:lineRule="auto"/>
            </w:pPr>
          </w:p>
          <w:p w14:paraId="78A4D2F0" w14:textId="77777777" w:rsidR="00CD7B50" w:rsidRDefault="00CD7B50" w:rsidP="006C0F52">
            <w:pPr>
              <w:spacing w:line="259" w:lineRule="auto"/>
            </w:pPr>
          </w:p>
          <w:p w14:paraId="663D4AFB" w14:textId="77777777" w:rsidR="00CD7B50" w:rsidRDefault="00CD7B50" w:rsidP="006C0F52">
            <w:pPr>
              <w:spacing w:line="259" w:lineRule="auto"/>
            </w:pPr>
          </w:p>
        </w:tc>
      </w:tr>
    </w:tbl>
    <w:p w14:paraId="1BA50406" w14:textId="3DC41265" w:rsidR="00273F36" w:rsidRPr="00273F36" w:rsidRDefault="002B2059" w:rsidP="00273F36">
      <w:pPr>
        <w:spacing w:line="259" w:lineRule="auto"/>
        <w:rPr>
          <w:b/>
          <w:szCs w:val="20"/>
        </w:rPr>
      </w:pPr>
      <w:r w:rsidRPr="002B2059">
        <w:rPr>
          <w:b/>
          <w:noProof/>
          <w:szCs w:val="20"/>
          <w:lang w:eastAsia="nl-NL"/>
        </w:rPr>
        <w:drawing>
          <wp:anchor distT="0" distB="0" distL="114300" distR="114300" simplePos="0" relativeHeight="251850752" behindDoc="0" locked="0" layoutInCell="1" allowOverlap="1" wp14:anchorId="7FE5B843" wp14:editId="29BE97D0">
            <wp:simplePos x="0" y="0"/>
            <wp:positionH relativeFrom="column">
              <wp:posOffset>1537068</wp:posOffset>
            </wp:positionH>
            <wp:positionV relativeFrom="paragraph">
              <wp:posOffset>273184</wp:posOffset>
            </wp:positionV>
            <wp:extent cx="2798682" cy="1866699"/>
            <wp:effectExtent l="203200" t="203200" r="401955" b="394335"/>
            <wp:wrapNone/>
            <wp:docPr id="23"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1"/>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0" y="0"/>
                      <a:ext cx="2798682" cy="1866699"/>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273F36">
        <w:rPr>
          <w:b/>
          <w:szCs w:val="20"/>
        </w:rPr>
        <w:br w:type="page"/>
      </w:r>
    </w:p>
    <w:p w14:paraId="5446E0BE" w14:textId="3B2FA758" w:rsidR="00CB0899" w:rsidRDefault="00856E72" w:rsidP="00CB0899">
      <w:pPr>
        <w:pBdr>
          <w:bottom w:val="single" w:sz="4" w:space="1" w:color="auto"/>
        </w:pBdr>
        <w:spacing w:line="259" w:lineRule="auto"/>
        <w:rPr>
          <w:b/>
          <w:szCs w:val="20"/>
        </w:rPr>
      </w:pPr>
      <w:r>
        <w:rPr>
          <w:b/>
          <w:szCs w:val="20"/>
        </w:rPr>
        <w:lastRenderedPageBreak/>
        <w:t>Bijlage 11</w:t>
      </w:r>
      <w:r w:rsidR="00CB0899">
        <w:rPr>
          <w:b/>
          <w:szCs w:val="20"/>
        </w:rPr>
        <w:t>: Zelf feedback geven en ontvangen</w:t>
      </w:r>
    </w:p>
    <w:p w14:paraId="5EA482C8" w14:textId="77777777" w:rsidR="00CB0899" w:rsidRDefault="00CB0899" w:rsidP="00CB0899">
      <w:pPr>
        <w:pStyle w:val="Geenafstand"/>
        <w:rPr>
          <w:i/>
        </w:rPr>
      </w:pPr>
    </w:p>
    <w:p w14:paraId="3E28B3B0" w14:textId="77777777" w:rsidR="00CB0899" w:rsidRPr="00C71475" w:rsidRDefault="00CB0899" w:rsidP="00CB0899">
      <w:pPr>
        <w:pStyle w:val="Geenafstand"/>
        <w:pBdr>
          <w:bottom w:val="single" w:sz="4" w:space="1" w:color="auto"/>
        </w:pBdr>
        <w:rPr>
          <w:i/>
        </w:rPr>
      </w:pPr>
      <w:r w:rsidRPr="00C71475">
        <w:rPr>
          <w:i/>
        </w:rPr>
        <w:t>1. Neem een situatie in gedachten waarin je feedback kreeg van iemand anders op jouw gedrag. Hoe voelde je je toen? En wat dacht je toen?</w:t>
      </w:r>
    </w:p>
    <w:p w14:paraId="3A823889" w14:textId="77777777" w:rsidR="00CB0899" w:rsidRPr="00C71475" w:rsidRDefault="00CB0899" w:rsidP="00CB0899">
      <w:pPr>
        <w:pStyle w:val="Geenafstand"/>
        <w:rPr>
          <w:i/>
        </w:rPr>
      </w:pPr>
    </w:p>
    <w:p w14:paraId="683A1436" w14:textId="77777777" w:rsidR="00CB0899" w:rsidRDefault="00CB0899" w:rsidP="00CB0899">
      <w:pPr>
        <w:pStyle w:val="Geenafstand"/>
        <w:rPr>
          <w:i/>
        </w:rPr>
      </w:pPr>
    </w:p>
    <w:p w14:paraId="1726487E" w14:textId="77777777" w:rsidR="00CB0899" w:rsidRDefault="00CB0899" w:rsidP="00CB0899">
      <w:pPr>
        <w:pStyle w:val="Geenafstand"/>
        <w:rPr>
          <w:i/>
        </w:rPr>
      </w:pPr>
    </w:p>
    <w:p w14:paraId="32B7BA54" w14:textId="77777777" w:rsidR="00CB0899" w:rsidRDefault="00CB0899" w:rsidP="00CB0899">
      <w:pPr>
        <w:pStyle w:val="Geenafstand"/>
        <w:rPr>
          <w:i/>
        </w:rPr>
      </w:pPr>
    </w:p>
    <w:p w14:paraId="4D73F6F7" w14:textId="77777777" w:rsidR="00CB0899" w:rsidRDefault="00CB0899" w:rsidP="00CB0899">
      <w:pPr>
        <w:pStyle w:val="Geenafstand"/>
        <w:rPr>
          <w:i/>
        </w:rPr>
      </w:pPr>
    </w:p>
    <w:p w14:paraId="74D64263" w14:textId="77777777" w:rsidR="00CB0899" w:rsidRDefault="00CB0899" w:rsidP="00CB0899">
      <w:pPr>
        <w:pStyle w:val="Geenafstand"/>
        <w:rPr>
          <w:i/>
        </w:rPr>
      </w:pPr>
    </w:p>
    <w:p w14:paraId="5ABDB5F1" w14:textId="77777777" w:rsidR="00CB0899" w:rsidRDefault="00CB0899" w:rsidP="00CB0899">
      <w:pPr>
        <w:pStyle w:val="Geenafstand"/>
        <w:rPr>
          <w:i/>
        </w:rPr>
      </w:pPr>
    </w:p>
    <w:p w14:paraId="3AF9C0A2" w14:textId="77777777" w:rsidR="00CB0899" w:rsidRDefault="00CB0899" w:rsidP="00CB0899">
      <w:pPr>
        <w:pStyle w:val="Geenafstand"/>
        <w:rPr>
          <w:i/>
        </w:rPr>
      </w:pPr>
    </w:p>
    <w:p w14:paraId="1A5FD7C7" w14:textId="77777777" w:rsidR="00CB0899" w:rsidRDefault="00CB0899" w:rsidP="00CB0899">
      <w:pPr>
        <w:pStyle w:val="Geenafstand"/>
        <w:rPr>
          <w:i/>
        </w:rPr>
      </w:pPr>
    </w:p>
    <w:p w14:paraId="69E5A75C" w14:textId="77777777" w:rsidR="00CB0899" w:rsidRDefault="00CB0899" w:rsidP="00CB0899">
      <w:pPr>
        <w:pStyle w:val="Geenafstand"/>
        <w:rPr>
          <w:i/>
        </w:rPr>
      </w:pPr>
    </w:p>
    <w:p w14:paraId="2A526BDC" w14:textId="77777777" w:rsidR="00CB0899" w:rsidRDefault="00CB0899" w:rsidP="00CB0899">
      <w:pPr>
        <w:pStyle w:val="Geenafstand"/>
        <w:rPr>
          <w:i/>
        </w:rPr>
      </w:pPr>
    </w:p>
    <w:p w14:paraId="37009EEE" w14:textId="77777777" w:rsidR="00CB0899" w:rsidRDefault="00CB0899" w:rsidP="00CB0899">
      <w:pPr>
        <w:pStyle w:val="Geenafstand"/>
        <w:rPr>
          <w:i/>
        </w:rPr>
      </w:pPr>
    </w:p>
    <w:p w14:paraId="2DDDD94B" w14:textId="77777777" w:rsidR="00CB0899" w:rsidRDefault="00CB0899" w:rsidP="00CB0899">
      <w:pPr>
        <w:pStyle w:val="Geenafstand"/>
        <w:rPr>
          <w:i/>
        </w:rPr>
      </w:pPr>
    </w:p>
    <w:p w14:paraId="675AD913" w14:textId="77777777" w:rsidR="00CB0899" w:rsidRDefault="00CB0899" w:rsidP="00CB0899">
      <w:pPr>
        <w:pStyle w:val="Geenafstand"/>
        <w:rPr>
          <w:i/>
        </w:rPr>
      </w:pPr>
    </w:p>
    <w:p w14:paraId="234699CD" w14:textId="77777777" w:rsidR="00CB0899" w:rsidRDefault="00CB0899" w:rsidP="00CB0899">
      <w:pPr>
        <w:pStyle w:val="Geenafstand"/>
        <w:rPr>
          <w:i/>
        </w:rPr>
      </w:pPr>
    </w:p>
    <w:p w14:paraId="66871687" w14:textId="77777777" w:rsidR="00CB0899" w:rsidRDefault="00CB0899" w:rsidP="00CB0899">
      <w:pPr>
        <w:pStyle w:val="Geenafstand"/>
        <w:rPr>
          <w:i/>
        </w:rPr>
      </w:pPr>
    </w:p>
    <w:p w14:paraId="677816B4" w14:textId="77777777" w:rsidR="00CB0899" w:rsidRDefault="00CB0899" w:rsidP="00CB0899">
      <w:pPr>
        <w:pStyle w:val="Geenafstand"/>
        <w:rPr>
          <w:i/>
        </w:rPr>
      </w:pPr>
    </w:p>
    <w:p w14:paraId="32E5DB01" w14:textId="77777777" w:rsidR="00CB0899" w:rsidRDefault="00CB0899" w:rsidP="00CB0899">
      <w:pPr>
        <w:pStyle w:val="Geenafstand"/>
        <w:rPr>
          <w:i/>
        </w:rPr>
      </w:pPr>
    </w:p>
    <w:p w14:paraId="370F7727" w14:textId="77777777" w:rsidR="00CB0899" w:rsidRDefault="00CB0899" w:rsidP="00CB0899">
      <w:pPr>
        <w:pStyle w:val="Geenafstand"/>
        <w:rPr>
          <w:i/>
        </w:rPr>
      </w:pPr>
    </w:p>
    <w:p w14:paraId="30BFB231" w14:textId="77777777" w:rsidR="00CB0899" w:rsidRPr="00C71475" w:rsidRDefault="00CB0899" w:rsidP="00CB0899">
      <w:pPr>
        <w:pStyle w:val="Geenafstand"/>
        <w:pBdr>
          <w:bottom w:val="single" w:sz="4" w:space="1" w:color="auto"/>
        </w:pBdr>
        <w:rPr>
          <w:i/>
        </w:rPr>
      </w:pPr>
      <w:r w:rsidRPr="00C71475">
        <w:rPr>
          <w:i/>
        </w:rPr>
        <w:t>2. Neem een situatie in gedachten waarin je feedback aan iemand anders gaf, of waarin je feedback wilde geven maar dit toch niet hebt gedaan. Hoe voelde je je toen? Wat dacht je toen?</w:t>
      </w:r>
    </w:p>
    <w:p w14:paraId="46D4D05B" w14:textId="4E2DF618" w:rsidR="00CB0899" w:rsidRDefault="00CB0899">
      <w:pPr>
        <w:spacing w:line="259" w:lineRule="auto"/>
        <w:rPr>
          <w:rFonts w:eastAsiaTheme="minorEastAsia"/>
          <w:b/>
          <w:szCs w:val="20"/>
          <w:lang w:eastAsia="nl-NL"/>
        </w:rPr>
      </w:pPr>
      <w:r>
        <w:rPr>
          <w:b/>
          <w:szCs w:val="20"/>
        </w:rPr>
        <w:br w:type="page"/>
      </w:r>
    </w:p>
    <w:p w14:paraId="5005D12E" w14:textId="0EB81161" w:rsidR="00FD4713" w:rsidRPr="00045279" w:rsidRDefault="00856E72" w:rsidP="00FD4713">
      <w:pPr>
        <w:pStyle w:val="Geenafstand"/>
        <w:pBdr>
          <w:bottom w:val="single" w:sz="4" w:space="1" w:color="auto"/>
        </w:pBdr>
        <w:rPr>
          <w:b/>
          <w:color w:val="5B9BD5" w:themeColor="accent1"/>
          <w:szCs w:val="20"/>
        </w:rPr>
      </w:pPr>
      <w:r>
        <w:rPr>
          <w:b/>
          <w:szCs w:val="20"/>
        </w:rPr>
        <w:lastRenderedPageBreak/>
        <w:t>Bijlage 12</w:t>
      </w:r>
      <w:r w:rsidR="00FD4713" w:rsidRPr="006D71ED">
        <w:rPr>
          <w:b/>
          <w:szCs w:val="20"/>
        </w:rPr>
        <w:t xml:space="preserve">: </w:t>
      </w:r>
      <w:r w:rsidR="00FD4713">
        <w:rPr>
          <w:b/>
          <w:szCs w:val="20"/>
        </w:rPr>
        <w:t xml:space="preserve">Van negatieve gedachte naar helpende gedachte </w:t>
      </w:r>
    </w:p>
    <w:p w14:paraId="0A36B0CC" w14:textId="77777777" w:rsidR="00FD4713" w:rsidRPr="00E17214" w:rsidRDefault="00FD4713" w:rsidP="00FD4713">
      <w:pPr>
        <w:spacing w:after="0" w:line="240" w:lineRule="auto"/>
        <w:rPr>
          <w:rFonts w:eastAsia="Calibri" w:cs="Times New Roman"/>
          <w:i/>
          <w:iCs/>
          <w:szCs w:val="20"/>
        </w:rPr>
      </w:pPr>
      <w:r w:rsidRPr="005D159F">
        <w:rPr>
          <w:rFonts w:eastAsia="Calibri" w:cs="Times New Roman"/>
          <w:i/>
          <w:szCs w:val="20"/>
        </w:rPr>
        <w:t>Volgens Albert Ellis</w:t>
      </w:r>
      <w:r w:rsidRPr="00E17214">
        <w:rPr>
          <w:rFonts w:eastAsia="Calibri" w:cs="Times New Roman"/>
          <w:i/>
          <w:iCs/>
          <w:szCs w:val="20"/>
        </w:rPr>
        <w:t xml:space="preserve"> zijn het niet de gebeurtenissen zelf die je van slag brengen, maar de gedachten over de gebeurtenis die negatieve gevoelens oproepen en daarna je gedrag bepalen. Het is daarom handig om je </w:t>
      </w:r>
      <w:r>
        <w:rPr>
          <w:rFonts w:eastAsia="Calibri" w:cs="Times New Roman"/>
          <w:i/>
          <w:iCs/>
          <w:szCs w:val="20"/>
        </w:rPr>
        <w:t xml:space="preserve">negatieve </w:t>
      </w:r>
      <w:r w:rsidRPr="00E17214">
        <w:rPr>
          <w:rFonts w:eastAsia="Calibri" w:cs="Times New Roman"/>
          <w:i/>
          <w:iCs/>
          <w:szCs w:val="20"/>
        </w:rPr>
        <w:t>gedachten om te zetten in helpende gedachten. Maar hoe doe je dat? Hieronder staan een aantal vragen die je aan jezelf/iemand anders kunt stellen om gedachten om te zetten.</w:t>
      </w:r>
    </w:p>
    <w:p w14:paraId="6F2948D7" w14:textId="77777777" w:rsidR="00FD4713" w:rsidRPr="00E17214" w:rsidRDefault="00FD4713" w:rsidP="00FD4713">
      <w:pPr>
        <w:spacing w:after="0" w:line="240" w:lineRule="auto"/>
        <w:rPr>
          <w:rFonts w:eastAsia="Calibri" w:cs="Times New Roman"/>
          <w:iCs/>
          <w:szCs w:val="20"/>
        </w:rPr>
      </w:pPr>
    </w:p>
    <w:p w14:paraId="1DDC4BEE" w14:textId="77777777" w:rsidR="00FD4713" w:rsidRPr="00E17214" w:rsidRDefault="00FD4713" w:rsidP="00FD4713">
      <w:pPr>
        <w:spacing w:after="0" w:line="240" w:lineRule="auto"/>
        <w:rPr>
          <w:rFonts w:eastAsia="Calibri" w:cs="Times New Roman"/>
          <w:i/>
          <w:iCs/>
          <w:szCs w:val="20"/>
        </w:rPr>
      </w:pPr>
      <w:r w:rsidRPr="00E17214">
        <w:rPr>
          <w:rFonts w:eastAsia="Calibri" w:cs="Times New Roman"/>
          <w:b/>
          <w:i/>
          <w:iCs/>
          <w:szCs w:val="20"/>
        </w:rPr>
        <w:t xml:space="preserve">Een </w:t>
      </w:r>
      <w:r>
        <w:rPr>
          <w:rFonts w:eastAsia="Calibri" w:cs="Times New Roman"/>
          <w:b/>
          <w:i/>
          <w:iCs/>
          <w:szCs w:val="20"/>
        </w:rPr>
        <w:t>negatieve</w:t>
      </w:r>
      <w:r w:rsidRPr="00E17214">
        <w:rPr>
          <w:rFonts w:eastAsia="Calibri" w:cs="Times New Roman"/>
          <w:b/>
          <w:i/>
          <w:iCs/>
          <w:szCs w:val="20"/>
        </w:rPr>
        <w:t xml:space="preserve"> gedachte</w:t>
      </w:r>
      <w:r w:rsidRPr="00E17214">
        <w:rPr>
          <w:rFonts w:eastAsia="Calibri" w:cs="Times New Roman"/>
          <w:i/>
          <w:iCs/>
          <w:szCs w:val="20"/>
        </w:rPr>
        <w:t>: ‘‘</w:t>
      </w:r>
      <w:r>
        <w:rPr>
          <w:rFonts w:eastAsia="Calibri" w:cs="Times New Roman"/>
          <w:i/>
          <w:iCs/>
          <w:szCs w:val="20"/>
        </w:rPr>
        <w:t>Ik zeg er maar niks van, want dat zal toch wel op ruzie uitkomen en dan ben ik degene die de sfeer verpest.’</w:t>
      </w:r>
    </w:p>
    <w:p w14:paraId="2759ABA0" w14:textId="77777777" w:rsidR="00FD4713" w:rsidRPr="00E17214" w:rsidRDefault="00FD4713" w:rsidP="00FD4713">
      <w:pPr>
        <w:spacing w:after="0" w:line="240" w:lineRule="auto"/>
        <w:rPr>
          <w:rFonts w:eastAsia="Calibri" w:cs="Times New Roman"/>
          <w:i/>
          <w:iCs/>
          <w:szCs w:val="20"/>
        </w:rPr>
      </w:pPr>
    </w:p>
    <w:p w14:paraId="3619DB83" w14:textId="77777777" w:rsidR="00FD4713" w:rsidRPr="00E17214" w:rsidRDefault="00FD4713" w:rsidP="00FD4713">
      <w:pPr>
        <w:spacing w:after="0" w:line="240" w:lineRule="auto"/>
        <w:rPr>
          <w:rFonts w:eastAsia="Calibri" w:cs="Times New Roman"/>
          <w:iCs/>
          <w:szCs w:val="20"/>
        </w:rPr>
      </w:pPr>
      <w:r w:rsidRPr="00E17214">
        <w:rPr>
          <w:rFonts w:eastAsia="Calibri" w:cs="Times New Roman"/>
          <w:b/>
          <w:iCs/>
          <w:szCs w:val="20"/>
        </w:rPr>
        <w:t>Een helpende gedachte</w:t>
      </w:r>
      <w:r w:rsidRPr="00E17214">
        <w:rPr>
          <w:rFonts w:eastAsia="Calibri" w:cs="Times New Roman"/>
          <w:iCs/>
          <w:szCs w:val="20"/>
        </w:rPr>
        <w:t xml:space="preserve"> heeft drie eisen, zie hieronder. </w:t>
      </w:r>
    </w:p>
    <w:p w14:paraId="190707E2" w14:textId="77777777" w:rsidR="00FD4713" w:rsidRPr="00E17214" w:rsidRDefault="00FD4713" w:rsidP="00FD4713">
      <w:pPr>
        <w:spacing w:after="0" w:line="240" w:lineRule="auto"/>
        <w:rPr>
          <w:rFonts w:eastAsia="Calibri" w:cs="Times New Roman"/>
          <w:iCs/>
          <w:szCs w:val="20"/>
        </w:rPr>
      </w:pPr>
      <w:r w:rsidRPr="00E17214">
        <w:rPr>
          <w:rFonts w:eastAsia="Calibri" w:cs="Times New Roman"/>
          <w:iCs/>
          <w:szCs w:val="20"/>
        </w:rPr>
        <w:t xml:space="preserve">Onder elke eis staan vragen die je aan jezelf/de persoon met de belemmerende gedachte kunt stellen, zodat deze gedachte wordt omgezet naar een helpende gedachte. </w:t>
      </w:r>
    </w:p>
    <w:p w14:paraId="3DC63408" w14:textId="77777777" w:rsidR="00FD4713" w:rsidRPr="00E17214" w:rsidRDefault="00FD4713" w:rsidP="00FD4713">
      <w:pPr>
        <w:spacing w:after="0" w:line="240" w:lineRule="auto"/>
        <w:rPr>
          <w:rFonts w:eastAsia="Calibri" w:cs="Times New Roman"/>
          <w:i/>
          <w:iCs/>
          <w:szCs w:val="20"/>
        </w:rPr>
      </w:pPr>
    </w:p>
    <w:p w14:paraId="77C6E2F5" w14:textId="77777777" w:rsidR="00FD4713" w:rsidRPr="007D5186" w:rsidRDefault="00FD4713" w:rsidP="00FD4713">
      <w:pPr>
        <w:spacing w:after="0" w:line="240" w:lineRule="auto"/>
        <w:rPr>
          <w:rFonts w:eastAsia="Calibri" w:cs="Times New Roman"/>
          <w:b/>
          <w:i/>
          <w:iCs/>
          <w:szCs w:val="20"/>
          <w:u w:val="single"/>
        </w:rPr>
      </w:pPr>
      <w:r w:rsidRPr="007D5186">
        <w:rPr>
          <w:rFonts w:eastAsia="Calibri" w:cs="Times New Roman"/>
          <w:b/>
          <w:i/>
          <w:iCs/>
          <w:szCs w:val="20"/>
          <w:u w:val="single"/>
        </w:rPr>
        <w:t>Een helpende gedachte …</w:t>
      </w:r>
    </w:p>
    <w:p w14:paraId="23FDB8DB" w14:textId="77777777" w:rsidR="00FD4713" w:rsidRPr="007D5186" w:rsidRDefault="00FD4713" w:rsidP="00FD4713">
      <w:pPr>
        <w:spacing w:after="0" w:line="240" w:lineRule="auto"/>
        <w:rPr>
          <w:rFonts w:eastAsia="Calibri" w:cs="Times New Roman"/>
          <w:b/>
          <w:i/>
          <w:iCs/>
          <w:szCs w:val="20"/>
        </w:rPr>
      </w:pPr>
      <w:r w:rsidRPr="007D5186">
        <w:rPr>
          <w:rFonts w:eastAsia="Calibri" w:cs="Times New Roman"/>
          <w:b/>
          <w:iCs/>
          <w:szCs w:val="20"/>
        </w:rPr>
        <w:t xml:space="preserve">1. Is </w:t>
      </w:r>
      <w:r w:rsidRPr="007D5186">
        <w:rPr>
          <w:rFonts w:eastAsia="Calibri" w:cs="Times New Roman"/>
          <w:b/>
          <w:szCs w:val="20"/>
        </w:rPr>
        <w:t>strikt logisch en gebaseerd op de werkelijkheid.</w:t>
      </w:r>
    </w:p>
    <w:p w14:paraId="733F3F30" w14:textId="240515A8" w:rsidR="003A5DED" w:rsidRPr="003A5DED" w:rsidRDefault="003A5DED" w:rsidP="00B80056">
      <w:pPr>
        <w:numPr>
          <w:ilvl w:val="0"/>
          <w:numId w:val="38"/>
        </w:numPr>
        <w:spacing w:after="0" w:line="240" w:lineRule="auto"/>
        <w:ind w:left="709" w:hanging="283"/>
        <w:contextualSpacing/>
        <w:rPr>
          <w:rFonts w:eastAsia="Calibri" w:cs="Times New Roman"/>
          <w:b/>
          <w:i/>
          <w:szCs w:val="20"/>
        </w:rPr>
      </w:pPr>
      <w:r w:rsidRPr="003A5DED">
        <w:rPr>
          <w:rFonts w:eastAsia="Calibri" w:cs="Times New Roman"/>
          <w:b/>
          <w:i/>
          <w:szCs w:val="20"/>
        </w:rPr>
        <w:t>Hoe weet je zo zeker dat jouw gedachte juist is?</w:t>
      </w:r>
    </w:p>
    <w:p w14:paraId="57A97A1B" w14:textId="77777777" w:rsidR="00FD4713" w:rsidRPr="00E17214" w:rsidRDefault="00FD4713" w:rsidP="003A5DED">
      <w:pPr>
        <w:spacing w:after="0" w:line="240" w:lineRule="auto"/>
        <w:ind w:firstLine="709"/>
        <w:contextualSpacing/>
        <w:rPr>
          <w:rFonts w:eastAsia="Calibri" w:cs="Times New Roman"/>
          <w:i/>
          <w:szCs w:val="20"/>
        </w:rPr>
      </w:pPr>
      <w:r w:rsidRPr="00E17214">
        <w:rPr>
          <w:rFonts w:eastAsia="Calibri" w:cs="Times New Roman"/>
          <w:i/>
          <w:szCs w:val="20"/>
        </w:rPr>
        <w:t xml:space="preserve">Hoe weet je zo zeker dat je </w:t>
      </w:r>
      <w:r>
        <w:rPr>
          <w:rFonts w:eastAsia="Calibri" w:cs="Times New Roman"/>
          <w:i/>
          <w:szCs w:val="20"/>
        </w:rPr>
        <w:t>ruzie zult krijgen als je feedback geeft</w:t>
      </w:r>
      <w:r w:rsidRPr="00E17214">
        <w:rPr>
          <w:rFonts w:eastAsia="Calibri" w:cs="Times New Roman"/>
          <w:i/>
          <w:szCs w:val="20"/>
        </w:rPr>
        <w:t>?</w:t>
      </w:r>
    </w:p>
    <w:p w14:paraId="1BBE41C4" w14:textId="77777777" w:rsidR="00FD4713" w:rsidRPr="003A5DED" w:rsidRDefault="00FD4713" w:rsidP="00B80056">
      <w:pPr>
        <w:pStyle w:val="Lijstalinea"/>
        <w:numPr>
          <w:ilvl w:val="0"/>
          <w:numId w:val="38"/>
        </w:numPr>
        <w:spacing w:after="0" w:line="240" w:lineRule="auto"/>
        <w:ind w:left="567" w:hanging="141"/>
        <w:rPr>
          <w:rFonts w:eastAsia="Calibri" w:cs="Times New Roman"/>
          <w:b/>
          <w:i/>
          <w:szCs w:val="20"/>
        </w:rPr>
      </w:pPr>
      <w:r w:rsidRPr="003A5DED">
        <w:rPr>
          <w:rFonts w:eastAsia="Calibri" w:cs="Times New Roman"/>
          <w:b/>
          <w:i/>
          <w:szCs w:val="20"/>
        </w:rPr>
        <w:t>Welke andere scenario’s kun je bedenken als je feedback geeft?</w:t>
      </w:r>
    </w:p>
    <w:p w14:paraId="6CEDBB84" w14:textId="77777777" w:rsidR="00FD4713" w:rsidRPr="003A5DED" w:rsidRDefault="00FD4713" w:rsidP="00B80056">
      <w:pPr>
        <w:pStyle w:val="Lijstalinea"/>
        <w:numPr>
          <w:ilvl w:val="0"/>
          <w:numId w:val="38"/>
        </w:numPr>
        <w:spacing w:after="0" w:line="240" w:lineRule="auto"/>
        <w:ind w:left="709" w:hanging="283"/>
        <w:rPr>
          <w:rFonts w:eastAsia="Calibri" w:cs="Times New Roman"/>
          <w:b/>
          <w:i/>
          <w:szCs w:val="20"/>
        </w:rPr>
      </w:pPr>
      <w:r w:rsidRPr="003A5DED">
        <w:rPr>
          <w:rFonts w:eastAsia="Calibri" w:cs="Times New Roman"/>
          <w:b/>
          <w:i/>
          <w:szCs w:val="20"/>
        </w:rPr>
        <w:t>Neem een situatie in gedachte waarin je feedback hebt gegeven en dit positief heeft uitgepakt. Wat was toen het resultaat?</w:t>
      </w:r>
    </w:p>
    <w:p w14:paraId="773FA372" w14:textId="77777777" w:rsidR="00FD4713" w:rsidRPr="00E17214" w:rsidRDefault="00FD4713" w:rsidP="00FD4713">
      <w:pPr>
        <w:spacing w:after="0" w:line="240" w:lineRule="auto"/>
        <w:rPr>
          <w:rFonts w:eastAsia="Calibri" w:cs="Times New Roman"/>
          <w:szCs w:val="20"/>
        </w:rPr>
      </w:pPr>
    </w:p>
    <w:p w14:paraId="5F6E4D37" w14:textId="77777777" w:rsidR="00FD4713" w:rsidRPr="007D5186" w:rsidRDefault="00FD4713" w:rsidP="00FD4713">
      <w:pPr>
        <w:spacing w:after="0" w:line="240" w:lineRule="auto"/>
        <w:rPr>
          <w:rFonts w:eastAsia="Calibri" w:cs="Times New Roman"/>
          <w:b/>
          <w:szCs w:val="20"/>
        </w:rPr>
      </w:pPr>
      <w:r w:rsidRPr="007D5186">
        <w:rPr>
          <w:rFonts w:eastAsia="Calibri" w:cs="Times New Roman"/>
          <w:b/>
          <w:szCs w:val="20"/>
        </w:rPr>
        <w:t>2. Moet helpen om het gewenste doel te bereiken.</w:t>
      </w:r>
    </w:p>
    <w:p w14:paraId="3C64C3D2" w14:textId="00B919C6" w:rsidR="00F22500" w:rsidRPr="00F22500" w:rsidRDefault="00F22500" w:rsidP="00B80056">
      <w:pPr>
        <w:numPr>
          <w:ilvl w:val="0"/>
          <w:numId w:val="39"/>
        </w:numPr>
        <w:spacing w:after="0" w:line="240" w:lineRule="auto"/>
        <w:ind w:left="709" w:hanging="283"/>
        <w:contextualSpacing/>
        <w:rPr>
          <w:rFonts w:eastAsia="Calibri" w:cs="Times New Roman"/>
          <w:b/>
          <w:i/>
          <w:szCs w:val="20"/>
        </w:rPr>
      </w:pPr>
      <w:r w:rsidRPr="00F22500">
        <w:rPr>
          <w:rFonts w:eastAsia="Calibri" w:cs="Times New Roman"/>
          <w:b/>
          <w:i/>
          <w:szCs w:val="20"/>
        </w:rPr>
        <w:t>Helpt deze gedachte om jouw doel te bereiken?</w:t>
      </w:r>
    </w:p>
    <w:p w14:paraId="25951A1D" w14:textId="77777777" w:rsidR="00FD4713" w:rsidRPr="00E17214" w:rsidRDefault="00FD4713" w:rsidP="00F22500">
      <w:pPr>
        <w:spacing w:after="0" w:line="240" w:lineRule="auto"/>
        <w:ind w:left="426"/>
        <w:contextualSpacing/>
        <w:rPr>
          <w:rFonts w:eastAsia="Calibri" w:cs="Times New Roman"/>
          <w:i/>
          <w:szCs w:val="20"/>
        </w:rPr>
      </w:pPr>
      <w:r w:rsidRPr="00E17214">
        <w:rPr>
          <w:rFonts w:eastAsia="Calibri" w:cs="Times New Roman"/>
          <w:i/>
          <w:szCs w:val="20"/>
        </w:rPr>
        <w:t xml:space="preserve">Je wilt </w:t>
      </w:r>
      <w:r>
        <w:rPr>
          <w:rFonts w:eastAsia="Calibri" w:cs="Times New Roman"/>
          <w:i/>
          <w:szCs w:val="20"/>
        </w:rPr>
        <w:t>graag je werkdruk verlagen en dat je collega je weer meer gaat helpen bij het opnemen van telefoontjes. Helpt deze gedachte je dan daarbij?</w:t>
      </w:r>
    </w:p>
    <w:p w14:paraId="641789EC" w14:textId="77777777" w:rsidR="00FD4713" w:rsidRPr="00F22500" w:rsidRDefault="00FD4713" w:rsidP="00B80056">
      <w:pPr>
        <w:pStyle w:val="Lijstalinea"/>
        <w:numPr>
          <w:ilvl w:val="0"/>
          <w:numId w:val="39"/>
        </w:numPr>
        <w:spacing w:after="0" w:line="240" w:lineRule="auto"/>
        <w:ind w:left="709" w:hanging="283"/>
        <w:rPr>
          <w:rFonts w:eastAsia="Calibri" w:cs="Times New Roman"/>
          <w:b/>
          <w:szCs w:val="20"/>
        </w:rPr>
      </w:pPr>
      <w:r w:rsidRPr="00F22500">
        <w:rPr>
          <w:rFonts w:eastAsia="Calibri" w:cs="Times New Roman"/>
          <w:b/>
          <w:i/>
          <w:szCs w:val="20"/>
        </w:rPr>
        <w:t>Zie je manieren waarop het je wel gaat lukken om dit doel te bereiken?</w:t>
      </w:r>
    </w:p>
    <w:p w14:paraId="76131632" w14:textId="77777777" w:rsidR="00FD4713" w:rsidRPr="00E17214" w:rsidRDefault="00FD4713" w:rsidP="00FD4713">
      <w:pPr>
        <w:spacing w:after="0" w:line="240" w:lineRule="auto"/>
        <w:rPr>
          <w:rFonts w:eastAsia="Calibri" w:cs="Times New Roman"/>
          <w:szCs w:val="20"/>
        </w:rPr>
      </w:pPr>
    </w:p>
    <w:p w14:paraId="554778D8" w14:textId="77777777" w:rsidR="00FD4713" w:rsidRPr="007D5186" w:rsidRDefault="00FD4713" w:rsidP="00FD4713">
      <w:pPr>
        <w:spacing w:after="0" w:line="240" w:lineRule="auto"/>
        <w:rPr>
          <w:rFonts w:eastAsia="Calibri" w:cs="Times New Roman"/>
          <w:b/>
          <w:szCs w:val="20"/>
        </w:rPr>
      </w:pPr>
      <w:r w:rsidRPr="007D5186">
        <w:rPr>
          <w:rFonts w:eastAsia="Calibri" w:cs="Times New Roman"/>
          <w:b/>
          <w:szCs w:val="20"/>
        </w:rPr>
        <w:t>3. Mag niet leiden tot ongewenste emoties.</w:t>
      </w:r>
    </w:p>
    <w:p w14:paraId="31F3D9E6" w14:textId="77777777" w:rsidR="00FD4713" w:rsidRPr="006A2195" w:rsidRDefault="00FD4713" w:rsidP="00B80056">
      <w:pPr>
        <w:numPr>
          <w:ilvl w:val="0"/>
          <w:numId w:val="40"/>
        </w:numPr>
        <w:spacing w:after="0" w:line="240" w:lineRule="auto"/>
        <w:ind w:left="709" w:hanging="283"/>
        <w:contextualSpacing/>
        <w:rPr>
          <w:rFonts w:eastAsia="Calibri" w:cs="Times New Roman"/>
          <w:b/>
          <w:i/>
          <w:szCs w:val="20"/>
        </w:rPr>
      </w:pPr>
      <w:r w:rsidRPr="006A2195">
        <w:rPr>
          <w:rFonts w:eastAsia="Calibri" w:cs="Times New Roman"/>
          <w:b/>
          <w:i/>
          <w:szCs w:val="20"/>
        </w:rPr>
        <w:t>Hoe voel je je als je dit denkt?</w:t>
      </w:r>
    </w:p>
    <w:p w14:paraId="72FB27D1" w14:textId="77777777" w:rsidR="00FD4713" w:rsidRPr="006A2195" w:rsidRDefault="00FD4713" w:rsidP="00B80056">
      <w:pPr>
        <w:numPr>
          <w:ilvl w:val="0"/>
          <w:numId w:val="40"/>
        </w:numPr>
        <w:spacing w:after="0" w:line="240" w:lineRule="auto"/>
        <w:ind w:left="709" w:hanging="283"/>
        <w:contextualSpacing/>
        <w:rPr>
          <w:rFonts w:eastAsia="Calibri" w:cs="Times New Roman"/>
          <w:b/>
          <w:i/>
          <w:szCs w:val="20"/>
        </w:rPr>
      </w:pPr>
      <w:r w:rsidRPr="006A2195">
        <w:rPr>
          <w:rFonts w:eastAsia="Calibri" w:cs="Times New Roman"/>
          <w:b/>
          <w:i/>
          <w:szCs w:val="20"/>
        </w:rPr>
        <w:t>Hoe kan je ervoor zorgen dat je je wat beter gaat voelen?</w:t>
      </w:r>
    </w:p>
    <w:p w14:paraId="28335FE8" w14:textId="77777777" w:rsidR="00FD4713" w:rsidRPr="00AF0BCC" w:rsidRDefault="00FD4713" w:rsidP="00FD4713">
      <w:pPr>
        <w:spacing w:after="0" w:line="240" w:lineRule="auto"/>
        <w:ind w:left="720"/>
        <w:contextualSpacing/>
        <w:rPr>
          <w:rFonts w:eastAsia="Calibri" w:cs="Times New Roman"/>
          <w:i/>
          <w:szCs w:val="20"/>
        </w:rPr>
      </w:pPr>
    </w:p>
    <w:p w14:paraId="55F31F2C" w14:textId="77777777" w:rsidR="00FD4713" w:rsidRPr="00AF0BCC" w:rsidRDefault="00FD4713" w:rsidP="00FD4713">
      <w:pPr>
        <w:pStyle w:val="Geenafstand"/>
        <w:rPr>
          <w:b/>
        </w:rPr>
      </w:pPr>
      <w:r w:rsidRPr="00AF0BCC">
        <w:rPr>
          <w:b/>
        </w:rPr>
        <w:t xml:space="preserve">De opdracht </w:t>
      </w:r>
    </w:p>
    <w:p w14:paraId="6AFFB74B" w14:textId="77777777" w:rsidR="00FD4713" w:rsidRPr="00AF0BCC" w:rsidRDefault="00FD4713" w:rsidP="00FD4713">
      <w:pPr>
        <w:pStyle w:val="Geenafstand"/>
        <w:rPr>
          <w:b/>
        </w:rPr>
      </w:pPr>
      <w:r w:rsidRPr="00AF0BCC">
        <w:rPr>
          <w:rFonts w:eastAsia="Calibri" w:cs="Times New Roman"/>
          <w:iCs/>
        </w:rPr>
        <w:t xml:space="preserve">Haal een situatie terug waarin je </w:t>
      </w:r>
      <w:r>
        <w:rPr>
          <w:rFonts w:eastAsia="Calibri" w:cs="Times New Roman"/>
          <w:iCs/>
        </w:rPr>
        <w:t>een negatieve gedachte</w:t>
      </w:r>
      <w:r w:rsidRPr="00AF0BCC">
        <w:rPr>
          <w:rFonts w:eastAsia="Calibri" w:cs="Times New Roman"/>
          <w:iCs/>
        </w:rPr>
        <w:t xml:space="preserve"> had bij het (willen) geven van feedback. Vul deze gedachte in de onderstaande tabel in.</w:t>
      </w:r>
    </w:p>
    <w:p w14:paraId="6F27B00E" w14:textId="77777777" w:rsidR="00FD4713" w:rsidRDefault="00FD4713" w:rsidP="00FD4713">
      <w:pPr>
        <w:spacing w:after="0" w:line="240" w:lineRule="auto"/>
        <w:rPr>
          <w:rFonts w:eastAsia="Calibri" w:cs="Times New Roman"/>
          <w:i/>
          <w:iCs/>
          <w:szCs w:val="20"/>
        </w:rPr>
      </w:pPr>
    </w:p>
    <w:tbl>
      <w:tblPr>
        <w:tblStyle w:val="Rastertabel1licht-Accent1"/>
        <w:tblW w:w="0" w:type="auto"/>
        <w:tblLook w:val="04A0" w:firstRow="1" w:lastRow="0" w:firstColumn="1" w:lastColumn="0" w:noHBand="0" w:noVBand="1"/>
      </w:tblPr>
      <w:tblGrid>
        <w:gridCol w:w="3111"/>
        <w:gridCol w:w="3117"/>
        <w:gridCol w:w="3122"/>
      </w:tblGrid>
      <w:tr w:rsidR="00FD4713" w14:paraId="5EF00D98" w14:textId="77777777" w:rsidTr="006C0F5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66" w:type="dxa"/>
          </w:tcPr>
          <w:p w14:paraId="6099F402" w14:textId="77777777" w:rsidR="00FD4713" w:rsidRPr="00B216CA" w:rsidRDefault="00FD4713" w:rsidP="006C0F52">
            <w:pPr>
              <w:spacing w:line="240" w:lineRule="auto"/>
              <w:contextualSpacing/>
              <w:rPr>
                <w:rFonts w:eastAsia="Calibri" w:cs="Times New Roman"/>
                <w:szCs w:val="20"/>
              </w:rPr>
            </w:pPr>
            <w:r w:rsidRPr="00B216CA">
              <w:rPr>
                <w:rFonts w:eastAsia="Calibri" w:cs="Times New Roman"/>
                <w:szCs w:val="20"/>
              </w:rPr>
              <w:t>De situatie</w:t>
            </w:r>
          </w:p>
        </w:tc>
        <w:tc>
          <w:tcPr>
            <w:tcW w:w="3167" w:type="dxa"/>
          </w:tcPr>
          <w:p w14:paraId="0D32D25D" w14:textId="77777777" w:rsidR="00FD4713" w:rsidRPr="00B216CA" w:rsidRDefault="00FD4713" w:rsidP="006C0F52">
            <w:pPr>
              <w:spacing w:line="240" w:lineRule="auto"/>
              <w:contextualSpacing/>
              <w:cnfStyle w:val="100000000000" w:firstRow="1" w:lastRow="0" w:firstColumn="0" w:lastColumn="0" w:oddVBand="0" w:evenVBand="0" w:oddHBand="0" w:evenHBand="0" w:firstRowFirstColumn="0" w:firstRowLastColumn="0" w:lastRowFirstColumn="0" w:lastRowLastColumn="0"/>
              <w:rPr>
                <w:rFonts w:eastAsia="Calibri" w:cs="Times New Roman"/>
                <w:szCs w:val="20"/>
              </w:rPr>
            </w:pPr>
            <w:r w:rsidRPr="00B216CA">
              <w:rPr>
                <w:rFonts w:eastAsia="Calibri" w:cs="Times New Roman"/>
                <w:szCs w:val="20"/>
              </w:rPr>
              <w:t xml:space="preserve">Mijn gedachte </w:t>
            </w:r>
          </w:p>
          <w:p w14:paraId="71BCE0E5" w14:textId="77777777" w:rsidR="00FD4713" w:rsidRPr="00B216CA" w:rsidRDefault="00FD4713" w:rsidP="006C0F52">
            <w:pPr>
              <w:spacing w:line="240" w:lineRule="auto"/>
              <w:contextualSpacing/>
              <w:cnfStyle w:val="100000000000" w:firstRow="1" w:lastRow="0" w:firstColumn="0" w:lastColumn="0" w:oddVBand="0" w:evenVBand="0" w:oddHBand="0" w:evenHBand="0" w:firstRowFirstColumn="0" w:firstRowLastColumn="0" w:lastRowFirstColumn="0" w:lastRowLastColumn="0"/>
              <w:rPr>
                <w:rFonts w:eastAsia="Calibri" w:cs="Times New Roman"/>
                <w:b w:val="0"/>
                <w:szCs w:val="20"/>
              </w:rPr>
            </w:pPr>
          </w:p>
        </w:tc>
        <w:tc>
          <w:tcPr>
            <w:tcW w:w="3167" w:type="dxa"/>
          </w:tcPr>
          <w:p w14:paraId="760CAA59" w14:textId="77777777" w:rsidR="00FD4713" w:rsidRPr="00B216CA" w:rsidRDefault="00FD4713" w:rsidP="006C0F52">
            <w:pPr>
              <w:spacing w:line="240" w:lineRule="auto"/>
              <w:contextualSpacing/>
              <w:cnfStyle w:val="100000000000" w:firstRow="1" w:lastRow="0" w:firstColumn="0" w:lastColumn="0" w:oddVBand="0" w:evenVBand="0" w:oddHBand="0" w:evenHBand="0" w:firstRowFirstColumn="0" w:firstRowLastColumn="0" w:lastRowFirstColumn="0" w:lastRowLastColumn="0"/>
              <w:rPr>
                <w:rFonts w:eastAsia="Calibri" w:cs="Times New Roman"/>
                <w:szCs w:val="20"/>
              </w:rPr>
            </w:pPr>
            <w:r w:rsidRPr="00B216CA">
              <w:rPr>
                <w:rFonts w:eastAsia="Calibri" w:cs="Times New Roman"/>
                <w:szCs w:val="20"/>
              </w:rPr>
              <w:t xml:space="preserve">Hoe ik mij voelde en wat </w:t>
            </w:r>
            <w:r>
              <w:rPr>
                <w:rFonts w:eastAsia="Calibri" w:cs="Times New Roman"/>
                <w:szCs w:val="20"/>
              </w:rPr>
              <w:t>ik vervolgens heb gedaan</w:t>
            </w:r>
          </w:p>
        </w:tc>
      </w:tr>
      <w:tr w:rsidR="00FD4713" w14:paraId="4858EA40" w14:textId="77777777" w:rsidTr="006C0F52">
        <w:tc>
          <w:tcPr>
            <w:cnfStyle w:val="001000000000" w:firstRow="0" w:lastRow="0" w:firstColumn="1" w:lastColumn="0" w:oddVBand="0" w:evenVBand="0" w:oddHBand="0" w:evenHBand="0" w:firstRowFirstColumn="0" w:firstRowLastColumn="0" w:lastRowFirstColumn="0" w:lastRowLastColumn="0"/>
            <w:tcW w:w="3166" w:type="dxa"/>
          </w:tcPr>
          <w:p w14:paraId="3A466466" w14:textId="77777777" w:rsidR="00FD4713" w:rsidRDefault="00FD4713" w:rsidP="006C0F52">
            <w:pPr>
              <w:spacing w:line="240" w:lineRule="auto"/>
              <w:contextualSpacing/>
              <w:rPr>
                <w:rFonts w:eastAsia="Calibri" w:cs="Times New Roman"/>
                <w:szCs w:val="20"/>
              </w:rPr>
            </w:pPr>
          </w:p>
          <w:p w14:paraId="39867146" w14:textId="77777777" w:rsidR="00FD4713" w:rsidRDefault="00FD4713" w:rsidP="006C0F52">
            <w:pPr>
              <w:spacing w:line="240" w:lineRule="auto"/>
              <w:contextualSpacing/>
              <w:rPr>
                <w:rFonts w:eastAsia="Calibri" w:cs="Times New Roman"/>
                <w:szCs w:val="20"/>
              </w:rPr>
            </w:pPr>
          </w:p>
          <w:p w14:paraId="75B46A8F" w14:textId="77777777" w:rsidR="00FD4713" w:rsidRDefault="00FD4713" w:rsidP="006C0F52">
            <w:pPr>
              <w:spacing w:line="240" w:lineRule="auto"/>
              <w:contextualSpacing/>
              <w:rPr>
                <w:rFonts w:eastAsia="Calibri" w:cs="Times New Roman"/>
                <w:szCs w:val="20"/>
              </w:rPr>
            </w:pPr>
          </w:p>
          <w:p w14:paraId="2568F1E0" w14:textId="77777777" w:rsidR="00FD4713" w:rsidRDefault="00FD4713" w:rsidP="006C0F52">
            <w:pPr>
              <w:spacing w:line="240" w:lineRule="auto"/>
              <w:contextualSpacing/>
              <w:rPr>
                <w:rFonts w:eastAsia="Calibri" w:cs="Times New Roman"/>
                <w:szCs w:val="20"/>
              </w:rPr>
            </w:pPr>
          </w:p>
          <w:p w14:paraId="4613F704" w14:textId="77777777" w:rsidR="00FD4713" w:rsidRDefault="00FD4713" w:rsidP="006C0F52">
            <w:pPr>
              <w:spacing w:line="240" w:lineRule="auto"/>
              <w:contextualSpacing/>
              <w:rPr>
                <w:rFonts w:eastAsia="Calibri" w:cs="Times New Roman"/>
                <w:szCs w:val="20"/>
              </w:rPr>
            </w:pPr>
          </w:p>
          <w:p w14:paraId="06F829BA" w14:textId="77777777" w:rsidR="00FD4713" w:rsidRDefault="00FD4713" w:rsidP="006C0F52">
            <w:pPr>
              <w:spacing w:line="240" w:lineRule="auto"/>
              <w:contextualSpacing/>
              <w:rPr>
                <w:rFonts w:eastAsia="Calibri" w:cs="Times New Roman"/>
                <w:szCs w:val="20"/>
              </w:rPr>
            </w:pPr>
          </w:p>
          <w:p w14:paraId="79656CCE" w14:textId="77777777" w:rsidR="00FD4713" w:rsidRDefault="00FD4713" w:rsidP="006C0F52">
            <w:pPr>
              <w:spacing w:line="240" w:lineRule="auto"/>
              <w:contextualSpacing/>
              <w:rPr>
                <w:rFonts w:eastAsia="Calibri" w:cs="Times New Roman"/>
                <w:szCs w:val="20"/>
              </w:rPr>
            </w:pPr>
          </w:p>
          <w:p w14:paraId="430C096E" w14:textId="77777777" w:rsidR="00FD4713" w:rsidRDefault="00FD4713" w:rsidP="006C0F52">
            <w:pPr>
              <w:spacing w:line="240" w:lineRule="auto"/>
              <w:contextualSpacing/>
              <w:rPr>
                <w:rFonts w:eastAsia="Calibri" w:cs="Times New Roman"/>
                <w:szCs w:val="20"/>
              </w:rPr>
            </w:pPr>
          </w:p>
          <w:p w14:paraId="3FD29EB2" w14:textId="77777777" w:rsidR="00FD4713" w:rsidRDefault="00FD4713" w:rsidP="006C0F52">
            <w:pPr>
              <w:spacing w:line="240" w:lineRule="auto"/>
              <w:contextualSpacing/>
              <w:rPr>
                <w:rFonts w:eastAsia="Calibri" w:cs="Times New Roman"/>
                <w:szCs w:val="20"/>
              </w:rPr>
            </w:pPr>
          </w:p>
          <w:p w14:paraId="0E1EF56C" w14:textId="77777777" w:rsidR="00FD4713" w:rsidRDefault="00FD4713" w:rsidP="006C0F52">
            <w:pPr>
              <w:spacing w:line="240" w:lineRule="auto"/>
              <w:contextualSpacing/>
              <w:rPr>
                <w:rFonts w:eastAsia="Calibri" w:cs="Times New Roman"/>
                <w:szCs w:val="20"/>
              </w:rPr>
            </w:pPr>
          </w:p>
        </w:tc>
        <w:tc>
          <w:tcPr>
            <w:tcW w:w="3167" w:type="dxa"/>
          </w:tcPr>
          <w:p w14:paraId="54B9F325" w14:textId="77777777" w:rsidR="00FD4713" w:rsidRDefault="00FD4713" w:rsidP="006C0F52">
            <w:pPr>
              <w:spacing w:line="240" w:lineRule="auto"/>
              <w:contextualSpacing/>
              <w:cnfStyle w:val="000000000000" w:firstRow="0" w:lastRow="0" w:firstColumn="0" w:lastColumn="0" w:oddVBand="0" w:evenVBand="0" w:oddHBand="0" w:evenHBand="0" w:firstRowFirstColumn="0" w:firstRowLastColumn="0" w:lastRowFirstColumn="0" w:lastRowLastColumn="0"/>
              <w:rPr>
                <w:rFonts w:eastAsia="Calibri" w:cs="Times New Roman"/>
                <w:szCs w:val="20"/>
              </w:rPr>
            </w:pPr>
          </w:p>
        </w:tc>
        <w:tc>
          <w:tcPr>
            <w:tcW w:w="3167" w:type="dxa"/>
          </w:tcPr>
          <w:p w14:paraId="7CB1B425" w14:textId="77777777" w:rsidR="00FD4713" w:rsidRDefault="00FD4713" w:rsidP="006C0F52">
            <w:pPr>
              <w:spacing w:line="240" w:lineRule="auto"/>
              <w:contextualSpacing/>
              <w:cnfStyle w:val="000000000000" w:firstRow="0" w:lastRow="0" w:firstColumn="0" w:lastColumn="0" w:oddVBand="0" w:evenVBand="0" w:oddHBand="0" w:evenHBand="0" w:firstRowFirstColumn="0" w:firstRowLastColumn="0" w:lastRowFirstColumn="0" w:lastRowLastColumn="0"/>
              <w:rPr>
                <w:rFonts w:eastAsia="Calibri" w:cs="Times New Roman"/>
                <w:szCs w:val="20"/>
              </w:rPr>
            </w:pPr>
          </w:p>
        </w:tc>
      </w:tr>
    </w:tbl>
    <w:p w14:paraId="161F6801" w14:textId="77777777" w:rsidR="00FD4713" w:rsidRDefault="00FD4713" w:rsidP="00FD4713">
      <w:pPr>
        <w:spacing w:after="0" w:line="240" w:lineRule="auto"/>
        <w:rPr>
          <w:rFonts w:eastAsia="Calibri" w:cs="Times New Roman"/>
          <w:i/>
          <w:iCs/>
          <w:szCs w:val="20"/>
        </w:rPr>
      </w:pPr>
    </w:p>
    <w:p w14:paraId="4DE59E2B" w14:textId="77777777" w:rsidR="00FD4713" w:rsidRDefault="00FD4713" w:rsidP="00FD4713">
      <w:pPr>
        <w:spacing w:after="0" w:line="240" w:lineRule="auto"/>
        <w:contextualSpacing/>
        <w:rPr>
          <w:rFonts w:eastAsia="Calibri" w:cs="Times New Roman"/>
          <w:szCs w:val="20"/>
        </w:rPr>
      </w:pPr>
      <w:r>
        <w:rPr>
          <w:rFonts w:eastAsia="Calibri" w:cs="Times New Roman"/>
          <w:szCs w:val="20"/>
        </w:rPr>
        <w:t xml:space="preserve">Werk vervolgens in tweetallen en laat de andere persoon vragen stellen die jouw negatieve gedachte uitdagen, aan de hand van de drie eisen van een helpende gedachte hierboven. </w:t>
      </w:r>
      <w:r>
        <w:rPr>
          <w:rFonts w:eastAsia="Calibri" w:cs="Times New Roman"/>
          <w:szCs w:val="20"/>
        </w:rPr>
        <w:lastRenderedPageBreak/>
        <w:t xml:space="preserve">Beantwoord de vragen en formuleer vervolgens voor jezelf een helpende gedachte. Vul deze onderstaand in met daarbij je gevoelens en het effect hiervan.  </w:t>
      </w:r>
    </w:p>
    <w:p w14:paraId="7CF1AD1C" w14:textId="77777777" w:rsidR="00FD4713" w:rsidRDefault="00FD4713" w:rsidP="00FD4713">
      <w:pPr>
        <w:spacing w:line="259" w:lineRule="auto"/>
        <w:rPr>
          <w:rFonts w:eastAsiaTheme="minorEastAsia"/>
          <w:b/>
          <w:szCs w:val="20"/>
          <w:lang w:eastAsia="nl-NL"/>
        </w:rPr>
      </w:pPr>
    </w:p>
    <w:tbl>
      <w:tblPr>
        <w:tblStyle w:val="Rastertabel1licht-Accent1"/>
        <w:tblW w:w="0" w:type="auto"/>
        <w:tblLook w:val="04A0" w:firstRow="1" w:lastRow="0" w:firstColumn="1" w:lastColumn="0" w:noHBand="0" w:noVBand="1"/>
      </w:tblPr>
      <w:tblGrid>
        <w:gridCol w:w="3117"/>
        <w:gridCol w:w="3112"/>
        <w:gridCol w:w="3121"/>
      </w:tblGrid>
      <w:tr w:rsidR="00FD4713" w14:paraId="3478BEAD" w14:textId="77777777" w:rsidTr="006C0F5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66" w:type="dxa"/>
          </w:tcPr>
          <w:p w14:paraId="5E8B150A" w14:textId="77777777" w:rsidR="00FD4713" w:rsidRPr="00B216CA" w:rsidRDefault="00FD4713" w:rsidP="006C0F52">
            <w:pPr>
              <w:spacing w:line="240" w:lineRule="auto"/>
              <w:contextualSpacing/>
              <w:rPr>
                <w:rFonts w:eastAsia="Calibri" w:cs="Times New Roman"/>
                <w:szCs w:val="20"/>
              </w:rPr>
            </w:pPr>
            <w:r>
              <w:rPr>
                <w:rFonts w:eastAsia="Calibri" w:cs="Times New Roman"/>
                <w:szCs w:val="20"/>
              </w:rPr>
              <w:t>Mijn helpende gedachte</w:t>
            </w:r>
          </w:p>
        </w:tc>
        <w:tc>
          <w:tcPr>
            <w:tcW w:w="3167" w:type="dxa"/>
          </w:tcPr>
          <w:p w14:paraId="18B302DE" w14:textId="77777777" w:rsidR="00FD4713" w:rsidRPr="00B216CA" w:rsidRDefault="00FD4713" w:rsidP="006C0F52">
            <w:pPr>
              <w:spacing w:line="240" w:lineRule="auto"/>
              <w:contextualSpacing/>
              <w:cnfStyle w:val="100000000000" w:firstRow="1" w:lastRow="0" w:firstColumn="0" w:lastColumn="0" w:oddVBand="0" w:evenVBand="0" w:oddHBand="0" w:evenHBand="0" w:firstRowFirstColumn="0" w:firstRowLastColumn="0" w:lastRowFirstColumn="0" w:lastRowLastColumn="0"/>
              <w:rPr>
                <w:rFonts w:eastAsia="Calibri" w:cs="Times New Roman"/>
                <w:szCs w:val="20"/>
              </w:rPr>
            </w:pPr>
            <w:r>
              <w:rPr>
                <w:rFonts w:eastAsia="Calibri" w:cs="Times New Roman"/>
                <w:szCs w:val="20"/>
              </w:rPr>
              <w:t>Hoe ik mij daarbij voel</w:t>
            </w:r>
          </w:p>
          <w:p w14:paraId="2681B725" w14:textId="77777777" w:rsidR="00FD4713" w:rsidRPr="00B216CA" w:rsidRDefault="00FD4713" w:rsidP="006C0F52">
            <w:pPr>
              <w:spacing w:line="240" w:lineRule="auto"/>
              <w:contextualSpacing/>
              <w:cnfStyle w:val="100000000000" w:firstRow="1" w:lastRow="0" w:firstColumn="0" w:lastColumn="0" w:oddVBand="0" w:evenVBand="0" w:oddHBand="0" w:evenHBand="0" w:firstRowFirstColumn="0" w:firstRowLastColumn="0" w:lastRowFirstColumn="0" w:lastRowLastColumn="0"/>
              <w:rPr>
                <w:rFonts w:eastAsia="Calibri" w:cs="Times New Roman"/>
                <w:b w:val="0"/>
                <w:szCs w:val="20"/>
              </w:rPr>
            </w:pPr>
          </w:p>
        </w:tc>
        <w:tc>
          <w:tcPr>
            <w:tcW w:w="3167" w:type="dxa"/>
          </w:tcPr>
          <w:p w14:paraId="595BDEA1" w14:textId="77777777" w:rsidR="00FD4713" w:rsidRPr="00B216CA" w:rsidRDefault="00FD4713" w:rsidP="006C0F52">
            <w:pPr>
              <w:spacing w:line="240" w:lineRule="auto"/>
              <w:contextualSpacing/>
              <w:cnfStyle w:val="100000000000" w:firstRow="1" w:lastRow="0" w:firstColumn="0" w:lastColumn="0" w:oddVBand="0" w:evenVBand="0" w:oddHBand="0" w:evenHBand="0" w:firstRowFirstColumn="0" w:firstRowLastColumn="0" w:lastRowFirstColumn="0" w:lastRowLastColumn="0"/>
              <w:rPr>
                <w:rFonts w:eastAsia="Calibri" w:cs="Times New Roman"/>
                <w:szCs w:val="20"/>
              </w:rPr>
            </w:pPr>
            <w:r>
              <w:rPr>
                <w:rFonts w:eastAsia="Calibri" w:cs="Times New Roman"/>
                <w:szCs w:val="20"/>
              </w:rPr>
              <w:t>Wat zal het effect zijn van deze gedachte?</w:t>
            </w:r>
          </w:p>
        </w:tc>
      </w:tr>
      <w:tr w:rsidR="00FD4713" w14:paraId="3C9339F1" w14:textId="77777777" w:rsidTr="006C0F52">
        <w:tc>
          <w:tcPr>
            <w:cnfStyle w:val="001000000000" w:firstRow="0" w:lastRow="0" w:firstColumn="1" w:lastColumn="0" w:oddVBand="0" w:evenVBand="0" w:oddHBand="0" w:evenHBand="0" w:firstRowFirstColumn="0" w:firstRowLastColumn="0" w:lastRowFirstColumn="0" w:lastRowLastColumn="0"/>
            <w:tcW w:w="3166" w:type="dxa"/>
          </w:tcPr>
          <w:p w14:paraId="1737B3D0" w14:textId="77777777" w:rsidR="00FD4713" w:rsidRDefault="00FD4713" w:rsidP="006C0F52">
            <w:pPr>
              <w:spacing w:line="240" w:lineRule="auto"/>
              <w:contextualSpacing/>
              <w:rPr>
                <w:rFonts w:eastAsia="Calibri" w:cs="Times New Roman"/>
                <w:szCs w:val="20"/>
              </w:rPr>
            </w:pPr>
          </w:p>
          <w:p w14:paraId="4EF9F88C" w14:textId="77777777" w:rsidR="00FD4713" w:rsidRDefault="00FD4713" w:rsidP="006C0F52">
            <w:pPr>
              <w:spacing w:line="240" w:lineRule="auto"/>
              <w:contextualSpacing/>
              <w:rPr>
                <w:rFonts w:eastAsia="Calibri" w:cs="Times New Roman"/>
                <w:szCs w:val="20"/>
              </w:rPr>
            </w:pPr>
          </w:p>
          <w:p w14:paraId="66C0DF5C" w14:textId="77777777" w:rsidR="00FD4713" w:rsidRDefault="00FD4713" w:rsidP="006C0F52">
            <w:pPr>
              <w:spacing w:line="240" w:lineRule="auto"/>
              <w:contextualSpacing/>
              <w:rPr>
                <w:rFonts w:eastAsia="Calibri" w:cs="Times New Roman"/>
                <w:szCs w:val="20"/>
              </w:rPr>
            </w:pPr>
          </w:p>
          <w:p w14:paraId="1045B7B9" w14:textId="77777777" w:rsidR="00FD4713" w:rsidRDefault="00FD4713" w:rsidP="006C0F52">
            <w:pPr>
              <w:spacing w:line="240" w:lineRule="auto"/>
              <w:contextualSpacing/>
              <w:rPr>
                <w:rFonts w:eastAsia="Calibri" w:cs="Times New Roman"/>
                <w:szCs w:val="20"/>
              </w:rPr>
            </w:pPr>
          </w:p>
          <w:p w14:paraId="5DA5EBE1" w14:textId="77777777" w:rsidR="00FD4713" w:rsidRDefault="00FD4713" w:rsidP="006C0F52">
            <w:pPr>
              <w:spacing w:line="240" w:lineRule="auto"/>
              <w:contextualSpacing/>
              <w:rPr>
                <w:rFonts w:eastAsia="Calibri" w:cs="Times New Roman"/>
                <w:szCs w:val="20"/>
              </w:rPr>
            </w:pPr>
          </w:p>
          <w:p w14:paraId="4156EF01" w14:textId="77777777" w:rsidR="00FD4713" w:rsidRDefault="00FD4713" w:rsidP="006C0F52">
            <w:pPr>
              <w:spacing w:line="240" w:lineRule="auto"/>
              <w:contextualSpacing/>
              <w:rPr>
                <w:rFonts w:eastAsia="Calibri" w:cs="Times New Roman"/>
                <w:szCs w:val="20"/>
              </w:rPr>
            </w:pPr>
          </w:p>
          <w:p w14:paraId="3F1BD227" w14:textId="77777777" w:rsidR="00FD4713" w:rsidRDefault="00FD4713" w:rsidP="006C0F52">
            <w:pPr>
              <w:spacing w:line="240" w:lineRule="auto"/>
              <w:contextualSpacing/>
              <w:rPr>
                <w:rFonts w:eastAsia="Calibri" w:cs="Times New Roman"/>
                <w:szCs w:val="20"/>
              </w:rPr>
            </w:pPr>
          </w:p>
          <w:p w14:paraId="295A0560" w14:textId="77777777" w:rsidR="00FD4713" w:rsidRDefault="00FD4713" w:rsidP="006C0F52">
            <w:pPr>
              <w:spacing w:line="240" w:lineRule="auto"/>
              <w:contextualSpacing/>
              <w:rPr>
                <w:rFonts w:eastAsia="Calibri" w:cs="Times New Roman"/>
                <w:szCs w:val="20"/>
              </w:rPr>
            </w:pPr>
          </w:p>
          <w:p w14:paraId="7D8CFA3B" w14:textId="77777777" w:rsidR="00FD4713" w:rsidRDefault="00FD4713" w:rsidP="006C0F52">
            <w:pPr>
              <w:spacing w:line="240" w:lineRule="auto"/>
              <w:contextualSpacing/>
              <w:rPr>
                <w:rFonts w:eastAsia="Calibri" w:cs="Times New Roman"/>
                <w:szCs w:val="20"/>
              </w:rPr>
            </w:pPr>
          </w:p>
          <w:p w14:paraId="246898C7" w14:textId="77777777" w:rsidR="00FD4713" w:rsidRDefault="00FD4713" w:rsidP="006C0F52">
            <w:pPr>
              <w:spacing w:line="240" w:lineRule="auto"/>
              <w:contextualSpacing/>
              <w:rPr>
                <w:rFonts w:eastAsia="Calibri" w:cs="Times New Roman"/>
                <w:szCs w:val="20"/>
              </w:rPr>
            </w:pPr>
          </w:p>
        </w:tc>
        <w:tc>
          <w:tcPr>
            <w:tcW w:w="3167" w:type="dxa"/>
          </w:tcPr>
          <w:p w14:paraId="5BB9E122" w14:textId="77777777" w:rsidR="00FD4713" w:rsidRDefault="00FD4713" w:rsidP="006C0F52">
            <w:pPr>
              <w:spacing w:line="240" w:lineRule="auto"/>
              <w:contextualSpacing/>
              <w:cnfStyle w:val="000000000000" w:firstRow="0" w:lastRow="0" w:firstColumn="0" w:lastColumn="0" w:oddVBand="0" w:evenVBand="0" w:oddHBand="0" w:evenHBand="0" w:firstRowFirstColumn="0" w:firstRowLastColumn="0" w:lastRowFirstColumn="0" w:lastRowLastColumn="0"/>
              <w:rPr>
                <w:rFonts w:eastAsia="Calibri" w:cs="Times New Roman"/>
                <w:szCs w:val="20"/>
              </w:rPr>
            </w:pPr>
          </w:p>
        </w:tc>
        <w:tc>
          <w:tcPr>
            <w:tcW w:w="3167" w:type="dxa"/>
          </w:tcPr>
          <w:p w14:paraId="04FEC333" w14:textId="77777777" w:rsidR="00FD4713" w:rsidRDefault="00FD4713" w:rsidP="006C0F52">
            <w:pPr>
              <w:spacing w:line="240" w:lineRule="auto"/>
              <w:contextualSpacing/>
              <w:cnfStyle w:val="000000000000" w:firstRow="0" w:lastRow="0" w:firstColumn="0" w:lastColumn="0" w:oddVBand="0" w:evenVBand="0" w:oddHBand="0" w:evenHBand="0" w:firstRowFirstColumn="0" w:firstRowLastColumn="0" w:lastRowFirstColumn="0" w:lastRowLastColumn="0"/>
              <w:rPr>
                <w:rFonts w:eastAsia="Calibri" w:cs="Times New Roman"/>
                <w:szCs w:val="20"/>
              </w:rPr>
            </w:pPr>
          </w:p>
        </w:tc>
      </w:tr>
    </w:tbl>
    <w:p w14:paraId="7722B827" w14:textId="77777777" w:rsidR="00FD4713" w:rsidRDefault="00FD4713" w:rsidP="00FD4713">
      <w:pPr>
        <w:spacing w:line="259" w:lineRule="auto"/>
        <w:rPr>
          <w:b/>
        </w:rPr>
      </w:pPr>
    </w:p>
    <w:p w14:paraId="09FF95B3" w14:textId="77777777" w:rsidR="00FD4713" w:rsidRDefault="00FD4713" w:rsidP="00FD4713">
      <w:pPr>
        <w:spacing w:line="259" w:lineRule="auto"/>
        <w:rPr>
          <w:b/>
        </w:rPr>
      </w:pPr>
      <w:r>
        <w:rPr>
          <w:b/>
        </w:rPr>
        <w:br w:type="page"/>
      </w:r>
    </w:p>
    <w:p w14:paraId="257186A7" w14:textId="1F2FF85D" w:rsidR="00900524" w:rsidRPr="00900524" w:rsidRDefault="00856E72" w:rsidP="00681495">
      <w:pPr>
        <w:pBdr>
          <w:bottom w:val="single" w:sz="4" w:space="1" w:color="auto"/>
        </w:pBdr>
        <w:spacing w:line="259" w:lineRule="auto"/>
        <w:rPr>
          <w:b/>
        </w:rPr>
      </w:pPr>
      <w:r>
        <w:rPr>
          <w:b/>
        </w:rPr>
        <w:lastRenderedPageBreak/>
        <w:t>Bijlage 13</w:t>
      </w:r>
      <w:r w:rsidR="00900524" w:rsidRPr="00900524">
        <w:rPr>
          <w:b/>
        </w:rPr>
        <w:t>: Checklist feedback geven en ontvangen</w:t>
      </w:r>
    </w:p>
    <w:tbl>
      <w:tblPr>
        <w:tblStyle w:val="Tabelraster"/>
        <w:tblW w:w="0" w:type="auto"/>
        <w:tblLook w:val="04A0" w:firstRow="1" w:lastRow="0" w:firstColumn="1" w:lastColumn="0" w:noHBand="0" w:noVBand="1"/>
      </w:tblPr>
      <w:tblGrid>
        <w:gridCol w:w="9350"/>
      </w:tblGrid>
      <w:tr w:rsidR="00DD491A" w14:paraId="541D15AE" w14:textId="77777777" w:rsidTr="00DD491A">
        <w:tc>
          <w:tcPr>
            <w:tcW w:w="9500" w:type="dxa"/>
          </w:tcPr>
          <w:p w14:paraId="332BD008" w14:textId="5751D543" w:rsidR="00DD491A" w:rsidRDefault="00DD491A" w:rsidP="00DD491A">
            <w:pPr>
              <w:pStyle w:val="Geenafstand"/>
              <w:tabs>
                <w:tab w:val="left" w:pos="4071"/>
              </w:tabs>
            </w:pPr>
            <w:r>
              <w:t xml:space="preserve">Je kunt </w:t>
            </w:r>
            <w:r w:rsidRPr="00DD491A">
              <w:rPr>
                <w:b/>
              </w:rPr>
              <w:t xml:space="preserve">feedback geven volgens het </w:t>
            </w:r>
            <w:r w:rsidRPr="00DD491A">
              <w:rPr>
                <w:b/>
                <w:i/>
              </w:rPr>
              <w:t>WEG</w:t>
            </w:r>
            <w:r w:rsidR="00A95501">
              <w:rPr>
                <w:b/>
                <w:i/>
              </w:rPr>
              <w:t>G</w:t>
            </w:r>
            <w:r w:rsidRPr="00DD491A">
              <w:rPr>
                <w:b/>
                <w:i/>
              </w:rPr>
              <w:t>-model</w:t>
            </w:r>
            <w:r>
              <w:t xml:space="preserve">. </w:t>
            </w:r>
          </w:p>
          <w:p w14:paraId="60D1AEDE" w14:textId="32D88ED0" w:rsidR="00DD491A" w:rsidRDefault="00DD491A" w:rsidP="00DD491A">
            <w:pPr>
              <w:pStyle w:val="Geenafstand"/>
              <w:tabs>
                <w:tab w:val="left" w:pos="4071"/>
              </w:tabs>
            </w:pPr>
            <w:r>
              <w:t xml:space="preserve">Dit verloopt in 4 stappen: </w:t>
            </w:r>
          </w:p>
          <w:p w14:paraId="672E6FAF" w14:textId="77777777" w:rsidR="00DD491A" w:rsidRDefault="00DD491A" w:rsidP="00DD491A">
            <w:pPr>
              <w:pStyle w:val="Geenafstand"/>
              <w:tabs>
                <w:tab w:val="left" w:pos="4071"/>
              </w:tabs>
            </w:pPr>
          </w:p>
          <w:p w14:paraId="7B7F8222" w14:textId="77777777" w:rsidR="00DD491A" w:rsidRPr="00B54622" w:rsidRDefault="00DD491A" w:rsidP="00DD491A">
            <w:pPr>
              <w:pStyle w:val="Geenafstand"/>
              <w:tabs>
                <w:tab w:val="left" w:pos="4071"/>
              </w:tabs>
              <w:rPr>
                <w:i/>
                <w:u w:val="single"/>
              </w:rPr>
            </w:pPr>
            <w:r w:rsidRPr="00B54622">
              <w:rPr>
                <w:i/>
                <w:u w:val="single"/>
              </w:rPr>
              <w:t xml:space="preserve">1. </w:t>
            </w:r>
            <w:r w:rsidRPr="00B54622">
              <w:rPr>
                <w:b/>
                <w:i/>
                <w:u w:val="single"/>
              </w:rPr>
              <w:t>W</w:t>
            </w:r>
            <w:r w:rsidRPr="00B54622">
              <w:rPr>
                <w:i/>
                <w:u w:val="single"/>
              </w:rPr>
              <w:t xml:space="preserve">aarneming: ik zie/hoor…. </w:t>
            </w:r>
          </w:p>
          <w:p w14:paraId="65B05254" w14:textId="77777777" w:rsidR="00DD491A" w:rsidRDefault="00DD491A" w:rsidP="00DD491A">
            <w:pPr>
              <w:pStyle w:val="Geenafstand"/>
              <w:tabs>
                <w:tab w:val="left" w:pos="4071"/>
              </w:tabs>
            </w:pPr>
            <w:r>
              <w:t>- Beschrijf concreet welk gedrag je hebt waargenomen</w:t>
            </w:r>
          </w:p>
          <w:p w14:paraId="385343A6" w14:textId="77777777" w:rsidR="00DD491A" w:rsidRDefault="00DD491A" w:rsidP="00DD491A">
            <w:pPr>
              <w:pStyle w:val="Geenafstand"/>
              <w:tabs>
                <w:tab w:val="left" w:pos="4071"/>
              </w:tabs>
            </w:pPr>
            <w:r>
              <w:t xml:space="preserve">- Vermijd woorden zoals ‘altijd’ of ‘nooit’ </w:t>
            </w:r>
          </w:p>
          <w:p w14:paraId="6D56F6B1" w14:textId="77777777" w:rsidR="00DD491A" w:rsidRDefault="00DD491A" w:rsidP="00DD491A">
            <w:pPr>
              <w:pStyle w:val="Geenafstand"/>
              <w:tabs>
                <w:tab w:val="left" w:pos="4071"/>
              </w:tabs>
            </w:pPr>
            <w:r>
              <w:t>- Spreek in de ik-vorm, niet in de jij-vorm</w:t>
            </w:r>
          </w:p>
          <w:p w14:paraId="3C42D7C4" w14:textId="77777777" w:rsidR="00DD491A" w:rsidRDefault="00DD491A" w:rsidP="00DD491A">
            <w:pPr>
              <w:pStyle w:val="Geenafstand"/>
              <w:tabs>
                <w:tab w:val="left" w:pos="4071"/>
              </w:tabs>
            </w:pPr>
          </w:p>
          <w:p w14:paraId="6B5C5098" w14:textId="77777777" w:rsidR="00DD491A" w:rsidRPr="00B54622" w:rsidRDefault="00DD491A" w:rsidP="00DD491A">
            <w:pPr>
              <w:pStyle w:val="Geenafstand"/>
              <w:tabs>
                <w:tab w:val="left" w:pos="4071"/>
              </w:tabs>
              <w:rPr>
                <w:u w:val="single"/>
              </w:rPr>
            </w:pPr>
            <w:r w:rsidRPr="00B54622">
              <w:rPr>
                <w:u w:val="single"/>
              </w:rPr>
              <w:t xml:space="preserve">2. </w:t>
            </w:r>
            <w:r w:rsidRPr="00B54622">
              <w:rPr>
                <w:b/>
                <w:i/>
                <w:u w:val="single"/>
              </w:rPr>
              <w:t>E</w:t>
            </w:r>
            <w:r w:rsidRPr="00B54622">
              <w:rPr>
                <w:i/>
                <w:u w:val="single"/>
              </w:rPr>
              <w:t>ffect: ik vind/voel…</w:t>
            </w:r>
          </w:p>
          <w:p w14:paraId="4F8CC19E" w14:textId="77777777" w:rsidR="00DD491A" w:rsidRDefault="00DD491A" w:rsidP="00DD491A">
            <w:pPr>
              <w:pStyle w:val="Geenafstand"/>
              <w:tabs>
                <w:tab w:val="left" w:pos="4071"/>
              </w:tabs>
            </w:pPr>
            <w:r>
              <w:t>- Vertel wat het gedrag van de ander met jou doet</w:t>
            </w:r>
          </w:p>
          <w:p w14:paraId="65ECA18A" w14:textId="77777777" w:rsidR="00DD491A" w:rsidRDefault="00DD491A" w:rsidP="00DD491A">
            <w:pPr>
              <w:pStyle w:val="Geenafstand"/>
              <w:tabs>
                <w:tab w:val="left" w:pos="4071"/>
              </w:tabs>
            </w:pPr>
            <w:r>
              <w:t>- Zeg niet wat je van de persoon zelf vindt, maar van zijn/haar gedrag</w:t>
            </w:r>
          </w:p>
          <w:p w14:paraId="41FE0E7D" w14:textId="77777777" w:rsidR="00DD491A" w:rsidRDefault="00DD491A" w:rsidP="00DD491A">
            <w:pPr>
              <w:pStyle w:val="Geenafstand"/>
              <w:tabs>
                <w:tab w:val="left" w:pos="4071"/>
              </w:tabs>
            </w:pPr>
          </w:p>
          <w:p w14:paraId="4A7EA5B4" w14:textId="77777777" w:rsidR="00DD491A" w:rsidRPr="00B54622" w:rsidRDefault="00DD491A" w:rsidP="00DD491A">
            <w:pPr>
              <w:pStyle w:val="Geenafstand"/>
              <w:tabs>
                <w:tab w:val="left" w:pos="4071"/>
              </w:tabs>
              <w:rPr>
                <w:i/>
                <w:u w:val="single"/>
              </w:rPr>
            </w:pPr>
            <w:r w:rsidRPr="00B54622">
              <w:rPr>
                <w:u w:val="single"/>
              </w:rPr>
              <w:t xml:space="preserve">3. </w:t>
            </w:r>
            <w:r w:rsidRPr="00A95501">
              <w:rPr>
                <w:b/>
                <w:i/>
                <w:u w:val="single"/>
              </w:rPr>
              <w:t>G</w:t>
            </w:r>
            <w:r w:rsidRPr="00B54622">
              <w:rPr>
                <w:i/>
                <w:u w:val="single"/>
              </w:rPr>
              <w:t>eef de ander de kans om te reageren.</w:t>
            </w:r>
          </w:p>
          <w:p w14:paraId="77A7D17D" w14:textId="77777777" w:rsidR="00DD491A" w:rsidRDefault="00DD491A" w:rsidP="00DD491A">
            <w:pPr>
              <w:pStyle w:val="Geenafstand"/>
              <w:tabs>
                <w:tab w:val="left" w:pos="4071"/>
              </w:tabs>
            </w:pPr>
            <w:r>
              <w:t>- ‘Hoe kijk jij hier tegenaan?’ ‘Wat vind jij hiervan?’</w:t>
            </w:r>
          </w:p>
          <w:p w14:paraId="7C1CA636" w14:textId="77777777" w:rsidR="00DD491A" w:rsidRDefault="00DD491A" w:rsidP="00DD491A">
            <w:pPr>
              <w:pStyle w:val="Geenafstand"/>
              <w:tabs>
                <w:tab w:val="left" w:pos="4071"/>
              </w:tabs>
            </w:pPr>
          </w:p>
          <w:p w14:paraId="722164EB" w14:textId="77777777" w:rsidR="00DD491A" w:rsidRPr="00B54622" w:rsidRDefault="00DD491A" w:rsidP="00DD491A">
            <w:pPr>
              <w:pStyle w:val="Geenafstand"/>
              <w:tabs>
                <w:tab w:val="left" w:pos="4071"/>
              </w:tabs>
              <w:rPr>
                <w:i/>
                <w:u w:val="single"/>
              </w:rPr>
            </w:pPr>
            <w:r w:rsidRPr="00B54622">
              <w:rPr>
                <w:u w:val="single"/>
              </w:rPr>
              <w:t xml:space="preserve">4. </w:t>
            </w:r>
            <w:r w:rsidRPr="00B54622">
              <w:rPr>
                <w:b/>
                <w:i/>
                <w:u w:val="single"/>
              </w:rPr>
              <w:t>G</w:t>
            </w:r>
            <w:r w:rsidRPr="00B54622">
              <w:rPr>
                <w:i/>
                <w:u w:val="single"/>
              </w:rPr>
              <w:t>edragsalternatief</w:t>
            </w:r>
          </w:p>
          <w:p w14:paraId="06297C97" w14:textId="77777777" w:rsidR="00DD491A" w:rsidRDefault="00DD491A" w:rsidP="00DD491A">
            <w:pPr>
              <w:pStyle w:val="Geenafstand"/>
              <w:tabs>
                <w:tab w:val="left" w:pos="4071"/>
              </w:tabs>
            </w:pPr>
            <w:r>
              <w:t>- Kom samen tot een gedragsalternatief of doe een voorstel</w:t>
            </w:r>
          </w:p>
          <w:p w14:paraId="009D7205" w14:textId="77777777" w:rsidR="00DD491A" w:rsidRPr="00DD491A" w:rsidRDefault="00DD491A" w:rsidP="00DD491A">
            <w:pPr>
              <w:pStyle w:val="Geenafstand"/>
              <w:tabs>
                <w:tab w:val="left" w:pos="4071"/>
              </w:tabs>
            </w:pPr>
            <w:r>
              <w:t xml:space="preserve">- Check of diegene het ermee eens is en het begrijpt </w:t>
            </w:r>
          </w:p>
          <w:p w14:paraId="12DA19D1" w14:textId="77777777" w:rsidR="00DD491A" w:rsidRDefault="00DD491A" w:rsidP="00900524">
            <w:pPr>
              <w:pStyle w:val="Geenafstand"/>
              <w:tabs>
                <w:tab w:val="left" w:pos="4071"/>
              </w:tabs>
            </w:pPr>
          </w:p>
        </w:tc>
      </w:tr>
    </w:tbl>
    <w:p w14:paraId="243D3459" w14:textId="77777777" w:rsidR="00B54622" w:rsidRDefault="00B54622" w:rsidP="00900524">
      <w:pPr>
        <w:pStyle w:val="Geenafstand"/>
        <w:tabs>
          <w:tab w:val="left" w:pos="4071"/>
        </w:tabs>
      </w:pPr>
    </w:p>
    <w:p w14:paraId="5B0E0628" w14:textId="7DE90FC8" w:rsidR="00B54622" w:rsidRDefault="00B54622" w:rsidP="00900524">
      <w:pPr>
        <w:pStyle w:val="Geenafstand"/>
        <w:tabs>
          <w:tab w:val="left" w:pos="4071"/>
        </w:tabs>
      </w:pPr>
    </w:p>
    <w:tbl>
      <w:tblPr>
        <w:tblStyle w:val="Tabelraster"/>
        <w:tblW w:w="0" w:type="auto"/>
        <w:tblLook w:val="04A0" w:firstRow="1" w:lastRow="0" w:firstColumn="1" w:lastColumn="0" w:noHBand="0" w:noVBand="1"/>
      </w:tblPr>
      <w:tblGrid>
        <w:gridCol w:w="9350"/>
      </w:tblGrid>
      <w:tr w:rsidR="00DD491A" w14:paraId="09B863AA" w14:textId="77777777" w:rsidTr="00DD491A">
        <w:tc>
          <w:tcPr>
            <w:tcW w:w="9500" w:type="dxa"/>
          </w:tcPr>
          <w:p w14:paraId="01D42B81" w14:textId="38BF2991" w:rsidR="00DD491A" w:rsidRDefault="00DD491A" w:rsidP="00900524">
            <w:pPr>
              <w:pStyle w:val="Geenafstand"/>
              <w:tabs>
                <w:tab w:val="left" w:pos="4071"/>
              </w:tabs>
              <w:rPr>
                <w:b/>
                <w:i/>
              </w:rPr>
            </w:pPr>
            <w:r>
              <w:rPr>
                <w:b/>
                <w:i/>
              </w:rPr>
              <w:t>Hoe kun je het beste feedback ontvangen?</w:t>
            </w:r>
          </w:p>
          <w:p w14:paraId="61976B61" w14:textId="77777777" w:rsidR="00DD491A" w:rsidRDefault="00DD491A" w:rsidP="00900524">
            <w:pPr>
              <w:pStyle w:val="Geenafstand"/>
              <w:tabs>
                <w:tab w:val="left" w:pos="4071"/>
              </w:tabs>
            </w:pPr>
          </w:p>
          <w:p w14:paraId="2F86F15F" w14:textId="77777777" w:rsidR="00DD491A" w:rsidRPr="00B54622" w:rsidRDefault="00DD491A" w:rsidP="00900524">
            <w:pPr>
              <w:pStyle w:val="Geenafstand"/>
              <w:tabs>
                <w:tab w:val="left" w:pos="4071"/>
              </w:tabs>
              <w:rPr>
                <w:i/>
                <w:u w:val="single"/>
              </w:rPr>
            </w:pPr>
            <w:r w:rsidRPr="00B54622">
              <w:rPr>
                <w:i/>
                <w:u w:val="single"/>
              </w:rPr>
              <w:t>1. Interpreteer de feedback niet als persoonlijke aanval</w:t>
            </w:r>
          </w:p>
          <w:p w14:paraId="37499A0F" w14:textId="77777777" w:rsidR="00DD491A" w:rsidRDefault="00DD491A" w:rsidP="00900524">
            <w:pPr>
              <w:pStyle w:val="Geenafstand"/>
              <w:tabs>
                <w:tab w:val="left" w:pos="4071"/>
              </w:tabs>
            </w:pPr>
            <w:r>
              <w:t>- Feedback zegt iets over een bepaald aspect van je gedrag of je werk, niks over jouw waarde als persoon.</w:t>
            </w:r>
          </w:p>
          <w:p w14:paraId="53C89BEA" w14:textId="77777777" w:rsidR="00DD491A" w:rsidRDefault="00DD491A" w:rsidP="00900524">
            <w:pPr>
              <w:pStyle w:val="Geenafstand"/>
              <w:tabs>
                <w:tab w:val="left" w:pos="4071"/>
              </w:tabs>
            </w:pPr>
            <w:r>
              <w:t xml:space="preserve">- Merk je dat je toch gekwetst bent? Geef dit dan aan en maak het bespreekbaar. </w:t>
            </w:r>
          </w:p>
          <w:p w14:paraId="2219764C" w14:textId="77777777" w:rsidR="00DD491A" w:rsidRDefault="00DD491A" w:rsidP="00900524">
            <w:pPr>
              <w:pStyle w:val="Geenafstand"/>
              <w:tabs>
                <w:tab w:val="left" w:pos="4071"/>
              </w:tabs>
            </w:pPr>
          </w:p>
          <w:p w14:paraId="51A317C4" w14:textId="3C3F69AD" w:rsidR="00DD491A" w:rsidRPr="00B54622" w:rsidRDefault="00DD491A" w:rsidP="00900524">
            <w:pPr>
              <w:pStyle w:val="Geenafstand"/>
              <w:tabs>
                <w:tab w:val="left" w:pos="4071"/>
              </w:tabs>
              <w:rPr>
                <w:i/>
                <w:u w:val="single"/>
              </w:rPr>
            </w:pPr>
            <w:r w:rsidRPr="00B54622">
              <w:rPr>
                <w:u w:val="single"/>
              </w:rPr>
              <w:t xml:space="preserve">2. </w:t>
            </w:r>
            <w:r w:rsidRPr="00B54622">
              <w:rPr>
                <w:i/>
                <w:u w:val="single"/>
              </w:rPr>
              <w:t>Schiet niet meteen in de verdediging, maar luister actief</w:t>
            </w:r>
          </w:p>
          <w:p w14:paraId="4D02F03D" w14:textId="77777777" w:rsidR="00DD491A" w:rsidRDefault="00B54622" w:rsidP="00900524">
            <w:pPr>
              <w:pStyle w:val="Geenafstand"/>
              <w:tabs>
                <w:tab w:val="left" w:pos="4071"/>
              </w:tabs>
            </w:pPr>
            <w:r>
              <w:t xml:space="preserve">- Luister actief zodat je de feedback serieus neemt en er iets mee kan doen. </w:t>
            </w:r>
          </w:p>
          <w:p w14:paraId="695BFABD" w14:textId="77777777" w:rsidR="00B54622" w:rsidRDefault="00B54622" w:rsidP="00900524">
            <w:pPr>
              <w:pStyle w:val="Geenafstand"/>
              <w:tabs>
                <w:tab w:val="left" w:pos="4071"/>
              </w:tabs>
            </w:pPr>
          </w:p>
          <w:p w14:paraId="07988B39" w14:textId="77777777" w:rsidR="00B54622" w:rsidRPr="00B54622" w:rsidRDefault="00B54622" w:rsidP="00900524">
            <w:pPr>
              <w:pStyle w:val="Geenafstand"/>
              <w:tabs>
                <w:tab w:val="left" w:pos="4071"/>
              </w:tabs>
              <w:rPr>
                <w:i/>
                <w:u w:val="single"/>
              </w:rPr>
            </w:pPr>
            <w:r w:rsidRPr="00B54622">
              <w:rPr>
                <w:u w:val="single"/>
              </w:rPr>
              <w:t xml:space="preserve">3. </w:t>
            </w:r>
            <w:r w:rsidRPr="00B54622">
              <w:rPr>
                <w:i/>
                <w:u w:val="single"/>
              </w:rPr>
              <w:t>Probeer de feedback te begrijpen en vraag door</w:t>
            </w:r>
          </w:p>
          <w:p w14:paraId="61C5985E" w14:textId="77777777" w:rsidR="00B54622" w:rsidRDefault="00B54622" w:rsidP="00900524">
            <w:pPr>
              <w:pStyle w:val="Geenafstand"/>
              <w:tabs>
                <w:tab w:val="left" w:pos="4071"/>
              </w:tabs>
            </w:pPr>
            <w:r>
              <w:rPr>
                <w:i/>
              </w:rPr>
              <w:t xml:space="preserve">- </w:t>
            </w:r>
            <w:r>
              <w:t>Luister naar wat de ander zegt</w:t>
            </w:r>
          </w:p>
          <w:p w14:paraId="03729F54" w14:textId="7E907055" w:rsidR="00B54622" w:rsidRDefault="00B54622" w:rsidP="00900524">
            <w:pPr>
              <w:pStyle w:val="Geenafstand"/>
              <w:tabs>
                <w:tab w:val="left" w:pos="4071"/>
              </w:tabs>
            </w:pPr>
            <w:r>
              <w:t>- Vraag naar concrete feiten en voorbeelden</w:t>
            </w:r>
          </w:p>
          <w:p w14:paraId="2766D74C" w14:textId="6FA56BF2" w:rsidR="00B54622" w:rsidRDefault="00B54622" w:rsidP="00900524">
            <w:pPr>
              <w:pStyle w:val="Geenafstand"/>
              <w:tabs>
                <w:tab w:val="left" w:pos="4071"/>
              </w:tabs>
            </w:pPr>
            <w:r>
              <w:t xml:space="preserve">- Vat de feedback samen in eigen woorden </w:t>
            </w:r>
          </w:p>
          <w:p w14:paraId="4BF384D2" w14:textId="30129C74" w:rsidR="00B54622" w:rsidRDefault="00B54622" w:rsidP="00900524">
            <w:pPr>
              <w:pStyle w:val="Geenafstand"/>
              <w:tabs>
                <w:tab w:val="left" w:pos="4071"/>
              </w:tabs>
            </w:pPr>
          </w:p>
          <w:p w14:paraId="75F12FA9" w14:textId="4226F7F6" w:rsidR="00B54622" w:rsidRPr="00B54622" w:rsidRDefault="00B54622" w:rsidP="00900524">
            <w:pPr>
              <w:pStyle w:val="Geenafstand"/>
              <w:tabs>
                <w:tab w:val="left" w:pos="4071"/>
              </w:tabs>
              <w:rPr>
                <w:i/>
                <w:u w:val="single"/>
              </w:rPr>
            </w:pPr>
            <w:r w:rsidRPr="00B54622">
              <w:rPr>
                <w:u w:val="single"/>
              </w:rPr>
              <w:t xml:space="preserve">4. </w:t>
            </w:r>
            <w:r w:rsidRPr="00B54622">
              <w:rPr>
                <w:i/>
                <w:u w:val="single"/>
              </w:rPr>
              <w:t>Toon waardering voor de feedbackgever</w:t>
            </w:r>
          </w:p>
          <w:p w14:paraId="1EE64658" w14:textId="322D4562" w:rsidR="00B54622" w:rsidRDefault="00B54622" w:rsidP="00900524">
            <w:pPr>
              <w:pStyle w:val="Geenafstand"/>
              <w:tabs>
                <w:tab w:val="left" w:pos="4071"/>
              </w:tabs>
            </w:pPr>
            <w:r>
              <w:t xml:space="preserve">- </w:t>
            </w:r>
            <w:r w:rsidR="00E533C4">
              <w:t xml:space="preserve">Bijvoorbeeld: </w:t>
            </w:r>
            <w:r w:rsidRPr="00065E67">
              <w:rPr>
                <w:i/>
              </w:rPr>
              <w:t>‘Ik was me hier niet van bewust. Ik stel het op prijs dat je me dit nu vertelt’.</w:t>
            </w:r>
          </w:p>
          <w:p w14:paraId="4D10AD4A" w14:textId="662F053C" w:rsidR="00B54622" w:rsidRDefault="00B54622" w:rsidP="00900524">
            <w:pPr>
              <w:pStyle w:val="Geenafstand"/>
              <w:tabs>
                <w:tab w:val="left" w:pos="4071"/>
              </w:tabs>
            </w:pPr>
          </w:p>
          <w:p w14:paraId="768ED761" w14:textId="03E12512" w:rsidR="00B54622" w:rsidRPr="00B54622" w:rsidRDefault="00B54622" w:rsidP="00900524">
            <w:pPr>
              <w:pStyle w:val="Geenafstand"/>
              <w:tabs>
                <w:tab w:val="left" w:pos="4071"/>
              </w:tabs>
              <w:rPr>
                <w:i/>
                <w:u w:val="single"/>
              </w:rPr>
            </w:pPr>
            <w:r w:rsidRPr="00B54622">
              <w:rPr>
                <w:u w:val="single"/>
              </w:rPr>
              <w:t xml:space="preserve">5. </w:t>
            </w:r>
            <w:r w:rsidRPr="00B54622">
              <w:rPr>
                <w:i/>
                <w:u w:val="single"/>
              </w:rPr>
              <w:t xml:space="preserve">Beoordeel de feedback en doe er iets mee </w:t>
            </w:r>
          </w:p>
          <w:p w14:paraId="7C25CDF0" w14:textId="77777777" w:rsidR="00B54622" w:rsidRDefault="00B54622" w:rsidP="00900524">
            <w:pPr>
              <w:pStyle w:val="Geenafstand"/>
              <w:tabs>
                <w:tab w:val="left" w:pos="4071"/>
              </w:tabs>
            </w:pPr>
            <w:r>
              <w:t>- Wat vind je van de feedback?</w:t>
            </w:r>
          </w:p>
          <w:p w14:paraId="1537A26C" w14:textId="77777777" w:rsidR="00B54622" w:rsidRDefault="00B54622" w:rsidP="00900524">
            <w:pPr>
              <w:pStyle w:val="Geenafstand"/>
              <w:tabs>
                <w:tab w:val="left" w:pos="4071"/>
              </w:tabs>
            </w:pPr>
            <w:r>
              <w:t>- Welk deel van de feedback vind jij bruikbaar?</w:t>
            </w:r>
          </w:p>
          <w:p w14:paraId="56E20AA4" w14:textId="77777777" w:rsidR="00B54622" w:rsidRDefault="00B54622" w:rsidP="00900524">
            <w:pPr>
              <w:pStyle w:val="Geenafstand"/>
              <w:tabs>
                <w:tab w:val="left" w:pos="4071"/>
              </w:tabs>
            </w:pPr>
            <w:r>
              <w:t>- Geef aan of je er iets mee wilt doen of niet.</w:t>
            </w:r>
          </w:p>
          <w:p w14:paraId="03771049" w14:textId="18AA8069" w:rsidR="00B54622" w:rsidRPr="00B54622" w:rsidRDefault="00B54622" w:rsidP="00900524">
            <w:pPr>
              <w:pStyle w:val="Geenafstand"/>
              <w:tabs>
                <w:tab w:val="left" w:pos="4071"/>
              </w:tabs>
            </w:pPr>
            <w:r>
              <w:t xml:space="preserve">- Je kunt ook aangeven er nog over na te willen denken en er later op terug komen. </w:t>
            </w:r>
          </w:p>
        </w:tc>
      </w:tr>
    </w:tbl>
    <w:p w14:paraId="270407CC" w14:textId="3F212888" w:rsidR="00900524" w:rsidRDefault="00900524" w:rsidP="00900524">
      <w:pPr>
        <w:pStyle w:val="Geenafstand"/>
        <w:tabs>
          <w:tab w:val="left" w:pos="4071"/>
        </w:tabs>
        <w:rPr>
          <w:i/>
        </w:rPr>
      </w:pPr>
    </w:p>
    <w:p w14:paraId="60ABF719" w14:textId="3ED24D08" w:rsidR="00900524" w:rsidRDefault="007823CD" w:rsidP="00900524">
      <w:pPr>
        <w:pStyle w:val="Geenafstand"/>
        <w:tabs>
          <w:tab w:val="left" w:pos="4071"/>
        </w:tabs>
        <w:rPr>
          <w:i/>
        </w:rPr>
      </w:pPr>
      <w:r>
        <w:rPr>
          <w:rFonts w:ascii="Helvetica" w:hAnsi="Helvetica" w:cs="Helvetica"/>
          <w:noProof/>
          <w:sz w:val="24"/>
          <w:szCs w:val="24"/>
        </w:rPr>
        <w:drawing>
          <wp:anchor distT="0" distB="0" distL="114300" distR="114300" simplePos="0" relativeHeight="251840512" behindDoc="0" locked="0" layoutInCell="1" allowOverlap="1" wp14:anchorId="0B77FF66" wp14:editId="7CE2ECD9">
            <wp:simplePos x="0" y="0"/>
            <wp:positionH relativeFrom="column">
              <wp:posOffset>1537335</wp:posOffset>
            </wp:positionH>
            <wp:positionV relativeFrom="paragraph">
              <wp:posOffset>133477</wp:posOffset>
            </wp:positionV>
            <wp:extent cx="2406015" cy="1203008"/>
            <wp:effectExtent l="203200" t="203200" r="210185" b="194310"/>
            <wp:wrapNone/>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06015" cy="1203008"/>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14:paraId="403359B1" w14:textId="464421D2" w:rsidR="00900524" w:rsidRDefault="00900524" w:rsidP="00900524">
      <w:pPr>
        <w:pStyle w:val="Geenafstand"/>
        <w:tabs>
          <w:tab w:val="left" w:pos="4071"/>
        </w:tabs>
        <w:rPr>
          <w:i/>
        </w:rPr>
      </w:pPr>
    </w:p>
    <w:p w14:paraId="07A98DD6" w14:textId="25782BCB" w:rsidR="00B54622" w:rsidRDefault="00B54622" w:rsidP="00B54622">
      <w:pPr>
        <w:spacing w:line="259" w:lineRule="auto"/>
        <w:rPr>
          <w:b/>
        </w:rPr>
      </w:pPr>
    </w:p>
    <w:p w14:paraId="38C7F3E4" w14:textId="35C3ED69" w:rsidR="007823CD" w:rsidRDefault="007823CD" w:rsidP="00B54622">
      <w:pPr>
        <w:spacing w:line="259" w:lineRule="auto"/>
        <w:rPr>
          <w:b/>
        </w:rPr>
      </w:pPr>
    </w:p>
    <w:p w14:paraId="1BFDD3E1" w14:textId="5A32E2EB" w:rsidR="004B4E09" w:rsidRPr="004B4E09" w:rsidRDefault="00856E72" w:rsidP="004B4E09">
      <w:pPr>
        <w:pStyle w:val="Geenafstand"/>
        <w:pBdr>
          <w:bottom w:val="single" w:sz="4" w:space="1" w:color="auto"/>
        </w:pBdr>
        <w:rPr>
          <w:b/>
        </w:rPr>
      </w:pPr>
      <w:r>
        <w:rPr>
          <w:b/>
        </w:rPr>
        <w:lastRenderedPageBreak/>
        <w:t>Bijlage 14</w:t>
      </w:r>
      <w:r w:rsidR="007C10C5" w:rsidRPr="004B4E09">
        <w:rPr>
          <w:b/>
        </w:rPr>
        <w:t xml:space="preserve">: </w:t>
      </w:r>
      <w:r w:rsidR="004B4E09" w:rsidRPr="004B4E09">
        <w:rPr>
          <w:b/>
        </w:rPr>
        <w:t>Praktijkopdracht dagdeel 3 – Feedback geven en ontvangen</w:t>
      </w:r>
    </w:p>
    <w:p w14:paraId="0E5673FE" w14:textId="77777777" w:rsidR="004B4E09" w:rsidRDefault="004B4E09" w:rsidP="004B4E09">
      <w:pPr>
        <w:pStyle w:val="Geenafstand"/>
      </w:pPr>
    </w:p>
    <w:tbl>
      <w:tblPr>
        <w:tblStyle w:val="Tabelraster"/>
        <w:tblW w:w="0" w:type="auto"/>
        <w:tblLook w:val="04A0" w:firstRow="1" w:lastRow="0" w:firstColumn="1" w:lastColumn="0" w:noHBand="0" w:noVBand="1"/>
      </w:tblPr>
      <w:tblGrid>
        <w:gridCol w:w="9350"/>
      </w:tblGrid>
      <w:tr w:rsidR="004B4E09" w14:paraId="4A9A70C2" w14:textId="77777777" w:rsidTr="004B4E09">
        <w:tc>
          <w:tcPr>
            <w:tcW w:w="9500" w:type="dxa"/>
          </w:tcPr>
          <w:p w14:paraId="5BE2EEDC" w14:textId="77777777" w:rsidR="004B4E09" w:rsidRDefault="004B4E09" w:rsidP="004B4E09">
            <w:pPr>
              <w:pStyle w:val="Geenafstand"/>
            </w:pPr>
            <w:r>
              <w:t xml:space="preserve">Ga deze week aan in de praktijk aan de slag met het geven van feedback. Dit kan in allerlei situaties en mag ook heel klein zijn. Dit kan je bijvoorbeeld thuis doen, op werk, tijdens het sporten, met vrienden enzovoort. Het mag ook positieve feedback zijn. Beschrijf hieronder wat je hebt gedaan en hoe dit is uitgepakt. </w:t>
            </w:r>
          </w:p>
          <w:p w14:paraId="2BBD3646" w14:textId="77777777" w:rsidR="004B4E09" w:rsidRDefault="004B4E09" w:rsidP="004B4E09">
            <w:pPr>
              <w:pStyle w:val="Geenafstand"/>
            </w:pPr>
          </w:p>
          <w:p w14:paraId="14D7F652" w14:textId="77777777" w:rsidR="004B4E09" w:rsidRDefault="004B4E09" w:rsidP="004B4E09">
            <w:pPr>
              <w:pStyle w:val="Geenafstand"/>
            </w:pPr>
          </w:p>
          <w:p w14:paraId="3C1167EE" w14:textId="77777777" w:rsidR="004B4E09" w:rsidRDefault="004B4E09" w:rsidP="004B4E09">
            <w:pPr>
              <w:pStyle w:val="Geenafstand"/>
            </w:pPr>
          </w:p>
          <w:p w14:paraId="02CCDB86" w14:textId="77777777" w:rsidR="004B4E09" w:rsidRDefault="004B4E09" w:rsidP="004B4E09">
            <w:pPr>
              <w:pStyle w:val="Geenafstand"/>
            </w:pPr>
          </w:p>
          <w:p w14:paraId="080E50CA" w14:textId="77777777" w:rsidR="004B4E09" w:rsidRDefault="004B4E09" w:rsidP="004B4E09">
            <w:pPr>
              <w:pStyle w:val="Geenafstand"/>
            </w:pPr>
          </w:p>
          <w:p w14:paraId="283E1633" w14:textId="21D0EDE8" w:rsidR="004B4E09" w:rsidRDefault="004B4E09" w:rsidP="004B4E09">
            <w:pPr>
              <w:pStyle w:val="Geenafstand"/>
            </w:pPr>
          </w:p>
          <w:p w14:paraId="70E67191" w14:textId="07F86124" w:rsidR="004B4E09" w:rsidRDefault="004B4E09" w:rsidP="004B4E09">
            <w:pPr>
              <w:pStyle w:val="Geenafstand"/>
            </w:pPr>
          </w:p>
          <w:p w14:paraId="539FAA78" w14:textId="7F2285C7" w:rsidR="004B4E09" w:rsidRDefault="004B4E09" w:rsidP="004B4E09">
            <w:pPr>
              <w:pStyle w:val="Geenafstand"/>
            </w:pPr>
          </w:p>
          <w:p w14:paraId="6D1CC8B0" w14:textId="276F2099" w:rsidR="004B4E09" w:rsidRDefault="004B4E09" w:rsidP="004B4E09">
            <w:pPr>
              <w:pStyle w:val="Geenafstand"/>
            </w:pPr>
          </w:p>
          <w:p w14:paraId="044BF603" w14:textId="46C38308" w:rsidR="004B4E09" w:rsidRDefault="004B4E09" w:rsidP="004B4E09">
            <w:pPr>
              <w:pStyle w:val="Geenafstand"/>
            </w:pPr>
          </w:p>
          <w:p w14:paraId="71297E1E" w14:textId="5247FE63" w:rsidR="004B4E09" w:rsidRDefault="004B4E09" w:rsidP="004B4E09">
            <w:pPr>
              <w:pStyle w:val="Geenafstand"/>
            </w:pPr>
          </w:p>
          <w:p w14:paraId="5FD84B78" w14:textId="77777777" w:rsidR="004B4E09" w:rsidRDefault="004B4E09" w:rsidP="004B4E09">
            <w:pPr>
              <w:pStyle w:val="Geenafstand"/>
            </w:pPr>
          </w:p>
          <w:p w14:paraId="07D41D21" w14:textId="796D57F9" w:rsidR="004B4E09" w:rsidRDefault="004B4E09" w:rsidP="004B4E09">
            <w:pPr>
              <w:pStyle w:val="Geenafstand"/>
            </w:pPr>
          </w:p>
          <w:p w14:paraId="6F6E28FE" w14:textId="0B605C2C" w:rsidR="004B4E09" w:rsidRDefault="004B4E09" w:rsidP="004B4E09">
            <w:pPr>
              <w:pStyle w:val="Geenafstand"/>
            </w:pPr>
          </w:p>
          <w:p w14:paraId="2BF2680E" w14:textId="77777777" w:rsidR="004B4E09" w:rsidRDefault="004B4E09" w:rsidP="004B4E09">
            <w:pPr>
              <w:pStyle w:val="Geenafstand"/>
            </w:pPr>
          </w:p>
          <w:p w14:paraId="0D8EBDC7" w14:textId="77777777" w:rsidR="004B4E09" w:rsidRDefault="004B4E09" w:rsidP="004B4E09">
            <w:pPr>
              <w:pStyle w:val="Geenafstand"/>
            </w:pPr>
          </w:p>
          <w:p w14:paraId="381322DB" w14:textId="42F018EF" w:rsidR="004B4E09" w:rsidRDefault="004B4E09" w:rsidP="004B4E09">
            <w:pPr>
              <w:pStyle w:val="Geenafstand"/>
            </w:pPr>
          </w:p>
          <w:p w14:paraId="512D01CD" w14:textId="77777777" w:rsidR="004B4E09" w:rsidRDefault="004B4E09" w:rsidP="004B4E09">
            <w:pPr>
              <w:pStyle w:val="Geenafstand"/>
            </w:pPr>
          </w:p>
          <w:p w14:paraId="46AAF1EF" w14:textId="77777777" w:rsidR="004B4E09" w:rsidRDefault="004B4E09" w:rsidP="004B4E09">
            <w:pPr>
              <w:pStyle w:val="Geenafstand"/>
            </w:pPr>
          </w:p>
          <w:p w14:paraId="27103D36" w14:textId="77777777" w:rsidR="004B4E09" w:rsidRDefault="004B4E09" w:rsidP="004B4E09">
            <w:pPr>
              <w:pStyle w:val="Geenafstand"/>
            </w:pPr>
          </w:p>
          <w:p w14:paraId="3508FCDC" w14:textId="644BDB59" w:rsidR="004B4E09" w:rsidRDefault="004B4E09" w:rsidP="004B4E09">
            <w:pPr>
              <w:pStyle w:val="Geenafstand"/>
            </w:pPr>
          </w:p>
          <w:p w14:paraId="34D95F43" w14:textId="77777777" w:rsidR="004B4E09" w:rsidRDefault="004B4E09" w:rsidP="004B4E09">
            <w:pPr>
              <w:pStyle w:val="Geenafstand"/>
            </w:pPr>
          </w:p>
          <w:p w14:paraId="122850EE" w14:textId="1549AC62" w:rsidR="004B4E09" w:rsidRDefault="004B4E09" w:rsidP="004B4E09">
            <w:pPr>
              <w:pStyle w:val="Geenafstand"/>
            </w:pPr>
          </w:p>
          <w:p w14:paraId="2FB567CB" w14:textId="04050326" w:rsidR="004B4E09" w:rsidRDefault="004B4E09" w:rsidP="004B4E09">
            <w:pPr>
              <w:pStyle w:val="Geenafstand"/>
            </w:pPr>
          </w:p>
          <w:p w14:paraId="5D5BAC76" w14:textId="75DF0B88" w:rsidR="004B4E09" w:rsidRDefault="004B4E09" w:rsidP="004B4E09">
            <w:pPr>
              <w:pStyle w:val="Geenafstand"/>
            </w:pPr>
          </w:p>
          <w:p w14:paraId="20F42347" w14:textId="5BFFF1CC" w:rsidR="004B4E09" w:rsidRDefault="004B4E09" w:rsidP="004B4E09">
            <w:pPr>
              <w:pStyle w:val="Geenafstand"/>
            </w:pPr>
          </w:p>
          <w:p w14:paraId="50FA30A9" w14:textId="24959119" w:rsidR="004B4E09" w:rsidRDefault="004B4E09" w:rsidP="004B4E09">
            <w:pPr>
              <w:pStyle w:val="Geenafstand"/>
            </w:pPr>
          </w:p>
          <w:p w14:paraId="2929A361" w14:textId="77777777" w:rsidR="004B4E09" w:rsidRDefault="004B4E09" w:rsidP="004B4E09">
            <w:pPr>
              <w:pStyle w:val="Geenafstand"/>
            </w:pPr>
          </w:p>
          <w:p w14:paraId="3D6D8DDD" w14:textId="12042B18" w:rsidR="004B4E09" w:rsidRDefault="004B4E09" w:rsidP="004B4E09">
            <w:pPr>
              <w:pStyle w:val="Geenafstand"/>
            </w:pPr>
          </w:p>
          <w:p w14:paraId="2EE83805" w14:textId="77777777" w:rsidR="004B4E09" w:rsidRDefault="004B4E09" w:rsidP="004B4E09">
            <w:pPr>
              <w:pStyle w:val="Geenafstand"/>
            </w:pPr>
          </w:p>
          <w:p w14:paraId="1DB9DE67" w14:textId="25AA426D" w:rsidR="004B4E09" w:rsidRDefault="004B4E09" w:rsidP="004B4E09">
            <w:pPr>
              <w:pStyle w:val="Geenafstand"/>
            </w:pPr>
          </w:p>
          <w:p w14:paraId="7E95CCF0" w14:textId="59BBED19" w:rsidR="004B4E09" w:rsidRDefault="004B4E09" w:rsidP="004B4E09">
            <w:pPr>
              <w:pStyle w:val="Geenafstand"/>
            </w:pPr>
          </w:p>
          <w:p w14:paraId="53E403E1" w14:textId="5E267FA0" w:rsidR="004B4E09" w:rsidRDefault="004B4E09" w:rsidP="004B4E09">
            <w:pPr>
              <w:pStyle w:val="Geenafstand"/>
            </w:pPr>
          </w:p>
          <w:p w14:paraId="6D75AFC5" w14:textId="24C3BD8F" w:rsidR="004B4E09" w:rsidRDefault="004B4E09" w:rsidP="004B4E09">
            <w:pPr>
              <w:pStyle w:val="Geenafstand"/>
            </w:pPr>
          </w:p>
          <w:p w14:paraId="56E4FB05" w14:textId="044BDD03" w:rsidR="004B4E09" w:rsidRDefault="003645C0" w:rsidP="004B4E09">
            <w:pPr>
              <w:pStyle w:val="Geenafstand"/>
            </w:pPr>
            <w:r w:rsidRPr="003645C0">
              <w:rPr>
                <w:noProof/>
              </w:rPr>
              <w:drawing>
                <wp:anchor distT="0" distB="0" distL="114300" distR="114300" simplePos="0" relativeHeight="251851776" behindDoc="0" locked="0" layoutInCell="1" allowOverlap="1" wp14:anchorId="47364A9A" wp14:editId="5C22F856">
                  <wp:simplePos x="0" y="0"/>
                  <wp:positionH relativeFrom="column">
                    <wp:posOffset>4737623</wp:posOffset>
                  </wp:positionH>
                  <wp:positionV relativeFrom="paragraph">
                    <wp:posOffset>89199</wp:posOffset>
                  </wp:positionV>
                  <wp:extent cx="1143299" cy="1143299"/>
                  <wp:effectExtent l="0" t="0" r="0" b="0"/>
                  <wp:wrapNone/>
                  <wp:docPr id="24"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1"/>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a:xfrm>
                            <a:off x="0" y="0"/>
                            <a:ext cx="1143299" cy="1143299"/>
                          </a:xfrm>
                          <a:prstGeom prst="rect">
                            <a:avLst/>
                          </a:prstGeom>
                        </pic:spPr>
                      </pic:pic>
                    </a:graphicData>
                  </a:graphic>
                  <wp14:sizeRelH relativeFrom="page">
                    <wp14:pctWidth>0</wp14:pctWidth>
                  </wp14:sizeRelH>
                  <wp14:sizeRelV relativeFrom="page">
                    <wp14:pctHeight>0</wp14:pctHeight>
                  </wp14:sizeRelV>
                </wp:anchor>
              </w:drawing>
            </w:r>
          </w:p>
          <w:p w14:paraId="297EE2BB" w14:textId="77777777" w:rsidR="004B4E09" w:rsidRDefault="004B4E09" w:rsidP="004B4E09">
            <w:pPr>
              <w:pStyle w:val="Geenafstand"/>
            </w:pPr>
          </w:p>
          <w:p w14:paraId="03CCF9B4" w14:textId="77777777" w:rsidR="004B4E09" w:rsidRDefault="004B4E09" w:rsidP="004B4E09">
            <w:pPr>
              <w:pStyle w:val="Geenafstand"/>
            </w:pPr>
          </w:p>
          <w:p w14:paraId="699412BB" w14:textId="77777777" w:rsidR="004B4E09" w:rsidRDefault="004B4E09" w:rsidP="004B4E09">
            <w:pPr>
              <w:pStyle w:val="Geenafstand"/>
            </w:pPr>
          </w:p>
          <w:p w14:paraId="709F6D71" w14:textId="77777777" w:rsidR="004B4E09" w:rsidRDefault="004B4E09" w:rsidP="004B4E09">
            <w:pPr>
              <w:pStyle w:val="Geenafstand"/>
            </w:pPr>
          </w:p>
          <w:p w14:paraId="2F367C44" w14:textId="77777777" w:rsidR="004B4E09" w:rsidRDefault="004B4E09" w:rsidP="004B4E09">
            <w:pPr>
              <w:pStyle w:val="Geenafstand"/>
            </w:pPr>
          </w:p>
          <w:p w14:paraId="584A0C0D" w14:textId="77777777" w:rsidR="004B4E09" w:rsidRDefault="004B4E09" w:rsidP="004B4E09">
            <w:pPr>
              <w:pStyle w:val="Geenafstand"/>
            </w:pPr>
          </w:p>
          <w:p w14:paraId="6A4A9747" w14:textId="77777777" w:rsidR="004B4E09" w:rsidRDefault="004B4E09" w:rsidP="004B4E09">
            <w:pPr>
              <w:pStyle w:val="Geenafstand"/>
            </w:pPr>
          </w:p>
        </w:tc>
      </w:tr>
    </w:tbl>
    <w:p w14:paraId="45C30304" w14:textId="77777777" w:rsidR="004B4E09" w:rsidRDefault="004B4E09" w:rsidP="004B4E09">
      <w:pPr>
        <w:pStyle w:val="Geenafstand"/>
      </w:pPr>
    </w:p>
    <w:p w14:paraId="69056090" w14:textId="77777777" w:rsidR="004B4E09" w:rsidRDefault="004B4E09" w:rsidP="004B4E09">
      <w:pPr>
        <w:pStyle w:val="Geenafstand"/>
      </w:pPr>
    </w:p>
    <w:p w14:paraId="757FD0B7" w14:textId="77777777" w:rsidR="004B4E09" w:rsidRDefault="004B4E09" w:rsidP="004B4E09">
      <w:pPr>
        <w:pStyle w:val="Geenafstand"/>
      </w:pPr>
    </w:p>
    <w:p w14:paraId="4376F5DD" w14:textId="77777777" w:rsidR="004B4E09" w:rsidRDefault="004B4E09" w:rsidP="004B4E09">
      <w:pPr>
        <w:pStyle w:val="Geenafstand"/>
      </w:pPr>
    </w:p>
    <w:p w14:paraId="282D5553" w14:textId="73B613DC" w:rsidR="007C10C5" w:rsidRDefault="007C10C5" w:rsidP="004B4E09">
      <w:pPr>
        <w:pStyle w:val="Geenafstand"/>
      </w:pPr>
      <w:r>
        <w:br w:type="page"/>
      </w:r>
    </w:p>
    <w:p w14:paraId="7F89065B" w14:textId="22D25AC5" w:rsidR="00E14352" w:rsidRDefault="00856E72" w:rsidP="00E14352">
      <w:pPr>
        <w:pBdr>
          <w:bottom w:val="single" w:sz="4" w:space="1" w:color="auto"/>
        </w:pBdr>
        <w:spacing w:line="259" w:lineRule="auto"/>
        <w:rPr>
          <w:b/>
        </w:rPr>
      </w:pPr>
      <w:r>
        <w:rPr>
          <w:b/>
        </w:rPr>
        <w:lastRenderedPageBreak/>
        <w:t>Bijlage 15</w:t>
      </w:r>
      <w:r w:rsidR="00E14352">
        <w:rPr>
          <w:b/>
        </w:rPr>
        <w:t>: Reflectie-oefening vragenbak</w:t>
      </w:r>
    </w:p>
    <w:tbl>
      <w:tblPr>
        <w:tblStyle w:val="Tabelraster"/>
        <w:tblW w:w="0" w:type="auto"/>
        <w:tblLook w:val="04A0" w:firstRow="1" w:lastRow="0" w:firstColumn="1" w:lastColumn="0" w:noHBand="0" w:noVBand="1"/>
      </w:tblPr>
      <w:tblGrid>
        <w:gridCol w:w="9350"/>
      </w:tblGrid>
      <w:tr w:rsidR="00E14352" w14:paraId="787AF54B" w14:textId="77777777" w:rsidTr="00E14352">
        <w:tc>
          <w:tcPr>
            <w:tcW w:w="9500" w:type="dxa"/>
          </w:tcPr>
          <w:p w14:paraId="420850F5" w14:textId="77777777" w:rsidR="00E14352" w:rsidRDefault="00E14352" w:rsidP="00E14352">
            <w:pPr>
              <w:spacing w:line="259" w:lineRule="auto"/>
              <w:rPr>
                <w:b/>
              </w:rPr>
            </w:pPr>
          </w:p>
          <w:p w14:paraId="646000FD" w14:textId="77777777" w:rsidR="00E14352" w:rsidRDefault="00E14352" w:rsidP="00E14352">
            <w:pPr>
              <w:spacing w:line="259" w:lineRule="auto"/>
              <w:jc w:val="center"/>
              <w:rPr>
                <w:b/>
              </w:rPr>
            </w:pPr>
          </w:p>
          <w:p w14:paraId="20213B61" w14:textId="39F61E1E" w:rsidR="00E14352" w:rsidRDefault="00E14352" w:rsidP="00E14352">
            <w:pPr>
              <w:spacing w:line="259" w:lineRule="auto"/>
              <w:jc w:val="center"/>
              <w:rPr>
                <w:b/>
              </w:rPr>
            </w:pPr>
            <w:r>
              <w:rPr>
                <w:b/>
              </w:rPr>
              <w:t>In hoeverre heb jij vertrouwen in jezelf dat je feedback kunt en durft te geven?</w:t>
            </w:r>
          </w:p>
          <w:p w14:paraId="5212E2B2" w14:textId="77777777" w:rsidR="00E14352" w:rsidRDefault="00E14352" w:rsidP="00E14352">
            <w:pPr>
              <w:spacing w:line="259" w:lineRule="auto"/>
              <w:rPr>
                <w:b/>
              </w:rPr>
            </w:pPr>
          </w:p>
          <w:p w14:paraId="398F9903" w14:textId="77777777" w:rsidR="00E14352" w:rsidRDefault="00E14352" w:rsidP="00E14352">
            <w:pPr>
              <w:spacing w:line="259" w:lineRule="auto"/>
              <w:rPr>
                <w:b/>
              </w:rPr>
            </w:pPr>
          </w:p>
          <w:p w14:paraId="600D4773" w14:textId="77777777" w:rsidR="00E14352" w:rsidRDefault="00E14352" w:rsidP="00E14352">
            <w:pPr>
              <w:spacing w:line="259" w:lineRule="auto"/>
              <w:rPr>
                <w:b/>
              </w:rPr>
            </w:pPr>
          </w:p>
        </w:tc>
      </w:tr>
    </w:tbl>
    <w:p w14:paraId="5416AF4E" w14:textId="77777777" w:rsidR="00E14352" w:rsidRDefault="00E14352" w:rsidP="00E14352">
      <w:pPr>
        <w:spacing w:line="259" w:lineRule="auto"/>
        <w:rPr>
          <w:b/>
        </w:rPr>
      </w:pPr>
    </w:p>
    <w:p w14:paraId="4B61C2AF" w14:textId="77777777" w:rsidR="00E14352" w:rsidRDefault="00E14352" w:rsidP="00E14352">
      <w:pPr>
        <w:spacing w:line="259" w:lineRule="auto"/>
        <w:rPr>
          <w:b/>
        </w:rPr>
      </w:pPr>
    </w:p>
    <w:tbl>
      <w:tblPr>
        <w:tblStyle w:val="Tabelraster"/>
        <w:tblW w:w="0" w:type="auto"/>
        <w:tblLook w:val="04A0" w:firstRow="1" w:lastRow="0" w:firstColumn="1" w:lastColumn="0" w:noHBand="0" w:noVBand="1"/>
      </w:tblPr>
      <w:tblGrid>
        <w:gridCol w:w="9350"/>
      </w:tblGrid>
      <w:tr w:rsidR="00E14352" w14:paraId="56D796F4" w14:textId="77777777" w:rsidTr="00E14352">
        <w:tc>
          <w:tcPr>
            <w:tcW w:w="9500" w:type="dxa"/>
          </w:tcPr>
          <w:p w14:paraId="5FBE429E" w14:textId="77777777" w:rsidR="00E14352" w:rsidRDefault="00E14352" w:rsidP="00E14352">
            <w:pPr>
              <w:spacing w:line="259" w:lineRule="auto"/>
              <w:rPr>
                <w:b/>
              </w:rPr>
            </w:pPr>
          </w:p>
          <w:p w14:paraId="54EDD377" w14:textId="77777777" w:rsidR="00E14352" w:rsidRDefault="00E14352" w:rsidP="00E14352">
            <w:pPr>
              <w:spacing w:line="259" w:lineRule="auto"/>
              <w:rPr>
                <w:b/>
              </w:rPr>
            </w:pPr>
          </w:p>
          <w:p w14:paraId="210E88CF" w14:textId="77777777" w:rsidR="00E14352" w:rsidRDefault="00E14352" w:rsidP="00E14352">
            <w:pPr>
              <w:spacing w:line="259" w:lineRule="auto"/>
              <w:jc w:val="center"/>
              <w:rPr>
                <w:b/>
              </w:rPr>
            </w:pPr>
            <w:r>
              <w:rPr>
                <w:b/>
              </w:rPr>
              <w:t>Heb jij de afgelopen 2 weken geoefend met het geven van feedback? Zo ja, hoe is dit gegaan?</w:t>
            </w:r>
          </w:p>
          <w:p w14:paraId="42D67218" w14:textId="77777777" w:rsidR="00E14352" w:rsidRDefault="00E14352" w:rsidP="00E14352">
            <w:pPr>
              <w:spacing w:line="259" w:lineRule="auto"/>
              <w:rPr>
                <w:b/>
              </w:rPr>
            </w:pPr>
          </w:p>
          <w:p w14:paraId="37E3D1D8" w14:textId="77777777" w:rsidR="00E14352" w:rsidRDefault="00E14352" w:rsidP="00E14352">
            <w:pPr>
              <w:spacing w:line="259" w:lineRule="auto"/>
              <w:rPr>
                <w:b/>
              </w:rPr>
            </w:pPr>
          </w:p>
          <w:p w14:paraId="6C96235D" w14:textId="598BB57C" w:rsidR="00E14352" w:rsidRDefault="00E14352" w:rsidP="00E14352">
            <w:pPr>
              <w:spacing w:line="259" w:lineRule="auto"/>
              <w:rPr>
                <w:b/>
              </w:rPr>
            </w:pPr>
          </w:p>
        </w:tc>
      </w:tr>
    </w:tbl>
    <w:p w14:paraId="45A325C5" w14:textId="77777777" w:rsidR="00E14352" w:rsidRDefault="00E14352" w:rsidP="00E14352">
      <w:pPr>
        <w:spacing w:line="259" w:lineRule="auto"/>
        <w:rPr>
          <w:b/>
        </w:rPr>
      </w:pPr>
    </w:p>
    <w:p w14:paraId="00768420" w14:textId="77777777" w:rsidR="00E14352" w:rsidRDefault="00E14352" w:rsidP="00E14352">
      <w:pPr>
        <w:spacing w:line="259" w:lineRule="auto"/>
        <w:rPr>
          <w:b/>
        </w:rPr>
      </w:pPr>
    </w:p>
    <w:tbl>
      <w:tblPr>
        <w:tblStyle w:val="Tabelraster"/>
        <w:tblW w:w="0" w:type="auto"/>
        <w:tblLook w:val="04A0" w:firstRow="1" w:lastRow="0" w:firstColumn="1" w:lastColumn="0" w:noHBand="0" w:noVBand="1"/>
      </w:tblPr>
      <w:tblGrid>
        <w:gridCol w:w="9350"/>
      </w:tblGrid>
      <w:tr w:rsidR="00E14352" w14:paraId="0EC054C5" w14:textId="77777777" w:rsidTr="00E14352">
        <w:tc>
          <w:tcPr>
            <w:tcW w:w="9500" w:type="dxa"/>
          </w:tcPr>
          <w:p w14:paraId="0380CC08" w14:textId="77777777" w:rsidR="00E14352" w:rsidRDefault="00E14352" w:rsidP="00E14352">
            <w:pPr>
              <w:spacing w:line="259" w:lineRule="auto"/>
              <w:rPr>
                <w:b/>
              </w:rPr>
            </w:pPr>
          </w:p>
          <w:p w14:paraId="31EE25CA" w14:textId="77777777" w:rsidR="00E14352" w:rsidRDefault="00E14352" w:rsidP="00E14352">
            <w:pPr>
              <w:spacing w:line="259" w:lineRule="auto"/>
              <w:jc w:val="center"/>
              <w:rPr>
                <w:b/>
              </w:rPr>
            </w:pPr>
          </w:p>
          <w:p w14:paraId="7F2006CD" w14:textId="63112D71" w:rsidR="00E14352" w:rsidRDefault="00E14352" w:rsidP="00E14352">
            <w:pPr>
              <w:spacing w:line="259" w:lineRule="auto"/>
              <w:jc w:val="center"/>
              <w:rPr>
                <w:b/>
              </w:rPr>
            </w:pPr>
            <w:r>
              <w:rPr>
                <w:b/>
              </w:rPr>
              <w:t>Wat heb jij de afgelopen 2 weken over jezelf geleerd met betrekking tot het geven/ontvangen van feedback?</w:t>
            </w:r>
          </w:p>
          <w:p w14:paraId="182C7566" w14:textId="77777777" w:rsidR="00E14352" w:rsidRDefault="00E14352" w:rsidP="00E14352">
            <w:pPr>
              <w:spacing w:line="259" w:lineRule="auto"/>
              <w:jc w:val="center"/>
              <w:rPr>
                <w:b/>
              </w:rPr>
            </w:pPr>
          </w:p>
          <w:p w14:paraId="7ED00E44" w14:textId="77777777" w:rsidR="00E14352" w:rsidRDefault="00E14352" w:rsidP="00E14352">
            <w:pPr>
              <w:spacing w:line="259" w:lineRule="auto"/>
              <w:rPr>
                <w:b/>
              </w:rPr>
            </w:pPr>
          </w:p>
        </w:tc>
      </w:tr>
    </w:tbl>
    <w:p w14:paraId="2509335A" w14:textId="77777777" w:rsidR="00E14352" w:rsidRDefault="00E14352" w:rsidP="00E14352">
      <w:pPr>
        <w:spacing w:line="259" w:lineRule="auto"/>
        <w:rPr>
          <w:b/>
        </w:rPr>
      </w:pPr>
    </w:p>
    <w:p w14:paraId="5DB77D37" w14:textId="77777777" w:rsidR="00E14352" w:rsidRDefault="00E14352" w:rsidP="00E14352">
      <w:pPr>
        <w:spacing w:line="259" w:lineRule="auto"/>
        <w:rPr>
          <w:b/>
        </w:rPr>
      </w:pPr>
    </w:p>
    <w:tbl>
      <w:tblPr>
        <w:tblStyle w:val="Tabelraster"/>
        <w:tblW w:w="0" w:type="auto"/>
        <w:tblLook w:val="04A0" w:firstRow="1" w:lastRow="0" w:firstColumn="1" w:lastColumn="0" w:noHBand="0" w:noVBand="1"/>
      </w:tblPr>
      <w:tblGrid>
        <w:gridCol w:w="9350"/>
      </w:tblGrid>
      <w:tr w:rsidR="00E14352" w14:paraId="51360472" w14:textId="77777777" w:rsidTr="00E14352">
        <w:tc>
          <w:tcPr>
            <w:tcW w:w="9500" w:type="dxa"/>
          </w:tcPr>
          <w:p w14:paraId="20557A8F" w14:textId="0D301BE9" w:rsidR="00E14352" w:rsidRDefault="00E14352" w:rsidP="00E14352">
            <w:pPr>
              <w:spacing w:line="259" w:lineRule="auto"/>
              <w:rPr>
                <w:b/>
              </w:rPr>
            </w:pPr>
          </w:p>
          <w:p w14:paraId="7CA09AAD" w14:textId="77777777" w:rsidR="00E14352" w:rsidRDefault="00E14352" w:rsidP="00E14352">
            <w:pPr>
              <w:spacing w:line="259" w:lineRule="auto"/>
              <w:jc w:val="center"/>
              <w:rPr>
                <w:b/>
              </w:rPr>
            </w:pPr>
          </w:p>
          <w:p w14:paraId="0A4B7E12" w14:textId="77777777" w:rsidR="00E14352" w:rsidRDefault="00E14352" w:rsidP="00E14352">
            <w:pPr>
              <w:spacing w:line="259" w:lineRule="auto"/>
              <w:jc w:val="center"/>
              <w:rPr>
                <w:b/>
              </w:rPr>
            </w:pPr>
            <w:r>
              <w:rPr>
                <w:b/>
              </w:rPr>
              <w:t>Is er de afgelopen 2 weken een situatie voorgekomen waarin je iemand anders feedback zag geven of ontvangen? Wat viel jou hierin op?</w:t>
            </w:r>
          </w:p>
          <w:p w14:paraId="385AC9C5" w14:textId="77777777" w:rsidR="00E14352" w:rsidRDefault="00E14352" w:rsidP="00E14352">
            <w:pPr>
              <w:spacing w:line="259" w:lineRule="auto"/>
              <w:rPr>
                <w:b/>
              </w:rPr>
            </w:pPr>
          </w:p>
          <w:p w14:paraId="4337DD6A" w14:textId="77777777" w:rsidR="00E14352" w:rsidRDefault="00E14352" w:rsidP="00E14352">
            <w:pPr>
              <w:spacing w:line="259" w:lineRule="auto"/>
              <w:rPr>
                <w:b/>
              </w:rPr>
            </w:pPr>
          </w:p>
        </w:tc>
      </w:tr>
    </w:tbl>
    <w:p w14:paraId="09AB62EF" w14:textId="77777777" w:rsidR="00E14352" w:rsidRDefault="00E14352" w:rsidP="00E14352">
      <w:pPr>
        <w:spacing w:line="259" w:lineRule="auto"/>
        <w:rPr>
          <w:b/>
        </w:rPr>
      </w:pPr>
    </w:p>
    <w:p w14:paraId="634B8CA8" w14:textId="77777777" w:rsidR="00E14352" w:rsidRDefault="00E14352" w:rsidP="00E14352">
      <w:pPr>
        <w:spacing w:line="259" w:lineRule="auto"/>
        <w:rPr>
          <w:b/>
        </w:rPr>
      </w:pPr>
    </w:p>
    <w:tbl>
      <w:tblPr>
        <w:tblStyle w:val="Tabelraster"/>
        <w:tblW w:w="0" w:type="auto"/>
        <w:tblLook w:val="04A0" w:firstRow="1" w:lastRow="0" w:firstColumn="1" w:lastColumn="0" w:noHBand="0" w:noVBand="1"/>
      </w:tblPr>
      <w:tblGrid>
        <w:gridCol w:w="9350"/>
      </w:tblGrid>
      <w:tr w:rsidR="00E14352" w14:paraId="17C8F9A2" w14:textId="77777777" w:rsidTr="00E14352">
        <w:tc>
          <w:tcPr>
            <w:tcW w:w="9500" w:type="dxa"/>
          </w:tcPr>
          <w:p w14:paraId="141D73D3" w14:textId="2CA830B8" w:rsidR="00E14352" w:rsidRDefault="00E14352" w:rsidP="00E14352">
            <w:pPr>
              <w:spacing w:line="259" w:lineRule="auto"/>
              <w:rPr>
                <w:b/>
              </w:rPr>
            </w:pPr>
          </w:p>
          <w:p w14:paraId="278A2F29" w14:textId="77777777" w:rsidR="00E14352" w:rsidRDefault="00E14352" w:rsidP="00E14352">
            <w:pPr>
              <w:spacing w:line="259" w:lineRule="auto"/>
              <w:jc w:val="center"/>
              <w:rPr>
                <w:b/>
              </w:rPr>
            </w:pPr>
          </w:p>
          <w:p w14:paraId="0DFB6C34" w14:textId="77777777" w:rsidR="00E14352" w:rsidRDefault="00E14352" w:rsidP="00E14352">
            <w:pPr>
              <w:spacing w:line="259" w:lineRule="auto"/>
              <w:jc w:val="center"/>
              <w:rPr>
                <w:b/>
              </w:rPr>
            </w:pPr>
            <w:r>
              <w:rPr>
                <w:b/>
              </w:rPr>
              <w:t xml:space="preserve">Waar zou jij jezelf nog in willen ontwikkelen met betrekking tot het geven of </w:t>
            </w:r>
          </w:p>
          <w:p w14:paraId="116D6429" w14:textId="6D1141BE" w:rsidR="00E14352" w:rsidRDefault="00E14352" w:rsidP="00E14352">
            <w:pPr>
              <w:spacing w:line="259" w:lineRule="auto"/>
              <w:jc w:val="center"/>
              <w:rPr>
                <w:b/>
              </w:rPr>
            </w:pPr>
            <w:r>
              <w:rPr>
                <w:b/>
              </w:rPr>
              <w:t>ontvangen van feedback?</w:t>
            </w:r>
          </w:p>
          <w:p w14:paraId="7B4006B8" w14:textId="77777777" w:rsidR="00E14352" w:rsidRDefault="00E14352" w:rsidP="00E14352">
            <w:pPr>
              <w:spacing w:line="259" w:lineRule="auto"/>
              <w:jc w:val="center"/>
              <w:rPr>
                <w:b/>
              </w:rPr>
            </w:pPr>
          </w:p>
          <w:p w14:paraId="6CB5DC15" w14:textId="6659786A" w:rsidR="00E14352" w:rsidRPr="00E14352" w:rsidRDefault="00E14352" w:rsidP="00E14352">
            <w:pPr>
              <w:spacing w:line="259" w:lineRule="auto"/>
              <w:rPr>
                <w:b/>
              </w:rPr>
            </w:pPr>
          </w:p>
        </w:tc>
      </w:tr>
    </w:tbl>
    <w:p w14:paraId="01DC5027" w14:textId="6858DD8A" w:rsidR="00E14352" w:rsidRDefault="00E14352" w:rsidP="00E14352">
      <w:pPr>
        <w:spacing w:line="259" w:lineRule="auto"/>
        <w:rPr>
          <w:b/>
        </w:rPr>
      </w:pPr>
      <w:r>
        <w:rPr>
          <w:b/>
        </w:rPr>
        <w:br w:type="page"/>
      </w:r>
    </w:p>
    <w:p w14:paraId="29392559" w14:textId="087E4AC6" w:rsidR="00FE4872" w:rsidRPr="004D1C06" w:rsidRDefault="00856E72" w:rsidP="004D1C06">
      <w:pPr>
        <w:pStyle w:val="Geenafstand"/>
        <w:pBdr>
          <w:bottom w:val="single" w:sz="4" w:space="1" w:color="auto"/>
        </w:pBdr>
        <w:rPr>
          <w:b/>
        </w:rPr>
      </w:pPr>
      <w:r>
        <w:rPr>
          <w:b/>
        </w:rPr>
        <w:lastRenderedPageBreak/>
        <w:t>Bijlage 16</w:t>
      </w:r>
      <w:r w:rsidR="00FE4872" w:rsidRPr="004D1C06">
        <w:rPr>
          <w:b/>
        </w:rPr>
        <w:t>: Herinterpretatie tegenslag</w:t>
      </w:r>
    </w:p>
    <w:p w14:paraId="6D74C14A" w14:textId="5A2C026E" w:rsidR="00BA72AC" w:rsidRDefault="00B80056" w:rsidP="004D1C06">
      <w:pPr>
        <w:pStyle w:val="Geenafstand"/>
        <w:rPr>
          <w:i/>
        </w:rPr>
      </w:pPr>
      <w:r w:rsidRPr="004D1C06">
        <w:rPr>
          <w:i/>
        </w:rPr>
        <w:t xml:space="preserve">Haal een tegenslag voor de geest die je laatst hebt meegemaakt. Dit kan heel klein of groot zijn, dat maakt niet uit. </w:t>
      </w:r>
    </w:p>
    <w:p w14:paraId="15875811" w14:textId="77777777" w:rsidR="004D1C06" w:rsidRPr="004D1C06" w:rsidRDefault="004D1C06" w:rsidP="004D1C06">
      <w:pPr>
        <w:pStyle w:val="Geenafstand"/>
        <w:rPr>
          <w:i/>
        </w:rPr>
      </w:pPr>
    </w:p>
    <w:p w14:paraId="33281631" w14:textId="062186C8" w:rsidR="00BA72AC" w:rsidRPr="004D1C06" w:rsidRDefault="004D1C06" w:rsidP="004D1C06">
      <w:pPr>
        <w:pBdr>
          <w:bottom w:val="single" w:sz="4" w:space="1" w:color="auto"/>
        </w:pBdr>
        <w:spacing w:line="259" w:lineRule="auto"/>
        <w:rPr>
          <w:b/>
        </w:rPr>
      </w:pPr>
      <w:r>
        <w:rPr>
          <w:b/>
        </w:rPr>
        <w:t xml:space="preserve">1. </w:t>
      </w:r>
      <w:r w:rsidR="00B80056" w:rsidRPr="004D1C06">
        <w:rPr>
          <w:b/>
        </w:rPr>
        <w:t>Beschrijf</w:t>
      </w:r>
      <w:r w:rsidRPr="004D1C06">
        <w:rPr>
          <w:b/>
        </w:rPr>
        <w:t xml:space="preserve"> wat deze tegenslag was.</w:t>
      </w:r>
    </w:p>
    <w:p w14:paraId="422B9241" w14:textId="77777777" w:rsidR="004D1C06" w:rsidRDefault="004D1C06" w:rsidP="004D1C06">
      <w:pPr>
        <w:spacing w:line="259" w:lineRule="auto"/>
        <w:rPr>
          <w:b/>
        </w:rPr>
      </w:pPr>
    </w:p>
    <w:p w14:paraId="3410F028" w14:textId="77777777" w:rsidR="004D1C06" w:rsidRDefault="004D1C06" w:rsidP="004D1C06">
      <w:pPr>
        <w:spacing w:line="259" w:lineRule="auto"/>
        <w:rPr>
          <w:b/>
        </w:rPr>
      </w:pPr>
    </w:p>
    <w:p w14:paraId="682B7915" w14:textId="77777777" w:rsidR="004D1C06" w:rsidRDefault="004D1C06" w:rsidP="004D1C06">
      <w:pPr>
        <w:spacing w:line="259" w:lineRule="auto"/>
        <w:rPr>
          <w:b/>
        </w:rPr>
      </w:pPr>
    </w:p>
    <w:p w14:paraId="66D10387" w14:textId="77777777" w:rsidR="004D1C06" w:rsidRDefault="004D1C06" w:rsidP="004D1C06">
      <w:pPr>
        <w:spacing w:line="259" w:lineRule="auto"/>
        <w:rPr>
          <w:b/>
        </w:rPr>
      </w:pPr>
    </w:p>
    <w:p w14:paraId="7B813745" w14:textId="77777777" w:rsidR="004D1C06" w:rsidRDefault="004D1C06" w:rsidP="004D1C06">
      <w:pPr>
        <w:spacing w:line="259" w:lineRule="auto"/>
        <w:rPr>
          <w:b/>
        </w:rPr>
      </w:pPr>
    </w:p>
    <w:p w14:paraId="27323B1E" w14:textId="77777777" w:rsidR="004D1C06" w:rsidRDefault="004D1C06" w:rsidP="004D1C06">
      <w:pPr>
        <w:spacing w:line="259" w:lineRule="auto"/>
        <w:rPr>
          <w:b/>
        </w:rPr>
      </w:pPr>
    </w:p>
    <w:p w14:paraId="4D12BAD9" w14:textId="77777777" w:rsidR="004D1C06" w:rsidRDefault="004D1C06" w:rsidP="004D1C06">
      <w:pPr>
        <w:spacing w:line="259" w:lineRule="auto"/>
        <w:rPr>
          <w:b/>
        </w:rPr>
      </w:pPr>
    </w:p>
    <w:p w14:paraId="62970593" w14:textId="77777777" w:rsidR="004D1C06" w:rsidRDefault="004D1C06" w:rsidP="004D1C06">
      <w:pPr>
        <w:spacing w:line="259" w:lineRule="auto"/>
        <w:rPr>
          <w:b/>
        </w:rPr>
      </w:pPr>
    </w:p>
    <w:p w14:paraId="56BDC413" w14:textId="77777777" w:rsidR="004D1C06" w:rsidRDefault="004D1C06" w:rsidP="004D1C06">
      <w:pPr>
        <w:spacing w:line="259" w:lineRule="auto"/>
        <w:rPr>
          <w:b/>
        </w:rPr>
      </w:pPr>
    </w:p>
    <w:p w14:paraId="4917E76A" w14:textId="77777777" w:rsidR="004D1C06" w:rsidRDefault="004D1C06" w:rsidP="004D1C06">
      <w:pPr>
        <w:spacing w:line="259" w:lineRule="auto"/>
        <w:rPr>
          <w:b/>
        </w:rPr>
      </w:pPr>
    </w:p>
    <w:p w14:paraId="3515B788" w14:textId="77777777" w:rsidR="004D1C06" w:rsidRDefault="004D1C06" w:rsidP="004D1C06">
      <w:pPr>
        <w:spacing w:line="259" w:lineRule="auto"/>
        <w:rPr>
          <w:b/>
        </w:rPr>
      </w:pPr>
    </w:p>
    <w:p w14:paraId="08D9EE13" w14:textId="0E306196" w:rsidR="004D1C06" w:rsidRPr="004D1C06" w:rsidRDefault="004D1C06" w:rsidP="004D1C06">
      <w:pPr>
        <w:pBdr>
          <w:bottom w:val="single" w:sz="4" w:space="1" w:color="auto"/>
        </w:pBdr>
        <w:spacing w:line="259" w:lineRule="auto"/>
        <w:rPr>
          <w:b/>
        </w:rPr>
      </w:pPr>
      <w:r>
        <w:rPr>
          <w:b/>
        </w:rPr>
        <w:t xml:space="preserve">2. </w:t>
      </w:r>
      <w:r w:rsidRPr="004D1C06">
        <w:rPr>
          <w:b/>
        </w:rPr>
        <w:t>Welk leermoment kan je hieruit halen?</w:t>
      </w:r>
    </w:p>
    <w:p w14:paraId="4C54890F" w14:textId="711C795A" w:rsidR="00FE4872" w:rsidRDefault="000D4BAA">
      <w:pPr>
        <w:spacing w:line="259" w:lineRule="auto"/>
        <w:rPr>
          <w:b/>
        </w:rPr>
      </w:pPr>
      <w:r w:rsidRPr="000D4BAA">
        <w:rPr>
          <w:b/>
          <w:noProof/>
          <w:lang w:eastAsia="nl-NL"/>
        </w:rPr>
        <w:drawing>
          <wp:anchor distT="0" distB="0" distL="114300" distR="114300" simplePos="0" relativeHeight="251858944" behindDoc="0" locked="0" layoutInCell="1" allowOverlap="1" wp14:anchorId="7F123F21" wp14:editId="48AD45A5">
            <wp:simplePos x="0" y="0"/>
            <wp:positionH relativeFrom="column">
              <wp:posOffset>1423035</wp:posOffset>
            </wp:positionH>
            <wp:positionV relativeFrom="paragraph">
              <wp:posOffset>3042542</wp:posOffset>
            </wp:positionV>
            <wp:extent cx="2908935" cy="1236297"/>
            <wp:effectExtent l="0" t="0" r="0" b="8890"/>
            <wp:wrapNone/>
            <wp:docPr id="26"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1"/>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0"/>
                      <a:ext cx="2908935" cy="1236297"/>
                    </a:xfrm>
                    <a:prstGeom prst="rect">
                      <a:avLst/>
                    </a:prstGeom>
                  </pic:spPr>
                </pic:pic>
              </a:graphicData>
            </a:graphic>
            <wp14:sizeRelH relativeFrom="page">
              <wp14:pctWidth>0</wp14:pctWidth>
            </wp14:sizeRelH>
            <wp14:sizeRelV relativeFrom="page">
              <wp14:pctHeight>0</wp14:pctHeight>
            </wp14:sizeRelV>
          </wp:anchor>
        </w:drawing>
      </w:r>
      <w:r w:rsidR="00FE4872">
        <w:rPr>
          <w:b/>
        </w:rPr>
        <w:br w:type="page"/>
      </w:r>
    </w:p>
    <w:p w14:paraId="328D3DAE" w14:textId="6205FD36" w:rsidR="00A9760E" w:rsidRDefault="00856E72" w:rsidP="00A9760E">
      <w:pPr>
        <w:pBdr>
          <w:bottom w:val="single" w:sz="4" w:space="1" w:color="auto"/>
        </w:pBdr>
        <w:spacing w:line="259" w:lineRule="auto"/>
        <w:rPr>
          <w:b/>
        </w:rPr>
      </w:pPr>
      <w:r>
        <w:rPr>
          <w:b/>
        </w:rPr>
        <w:lastRenderedPageBreak/>
        <w:t>Bijlage 17</w:t>
      </w:r>
      <w:r w:rsidR="003D589C">
        <w:rPr>
          <w:b/>
        </w:rPr>
        <w:t xml:space="preserve">: Jouw </w:t>
      </w:r>
      <w:r w:rsidR="006F6D0C">
        <w:rPr>
          <w:b/>
        </w:rPr>
        <w:t>copingstijlen</w:t>
      </w:r>
    </w:p>
    <w:p w14:paraId="2CE9F5A3" w14:textId="623929F8" w:rsidR="00A9760E" w:rsidRPr="00A9760E" w:rsidRDefault="00A9760E" w:rsidP="00A9760E">
      <w:pPr>
        <w:pStyle w:val="Geenafstand"/>
        <w:rPr>
          <w:b/>
        </w:rPr>
      </w:pPr>
      <w:r w:rsidRPr="00A9760E">
        <w:rPr>
          <w:b/>
        </w:rPr>
        <w:t xml:space="preserve">Overzicht </w:t>
      </w:r>
      <w:r w:rsidR="00FB168A">
        <w:rPr>
          <w:b/>
        </w:rPr>
        <w:t xml:space="preserve">7 </w:t>
      </w:r>
      <w:r w:rsidRPr="00A9760E">
        <w:rPr>
          <w:b/>
        </w:rPr>
        <w:t>copingstijlen</w:t>
      </w:r>
    </w:p>
    <w:tbl>
      <w:tblPr>
        <w:tblStyle w:val="Rastertabel4-Accent1"/>
        <w:tblW w:w="0" w:type="auto"/>
        <w:tblLook w:val="04A0" w:firstRow="1" w:lastRow="0" w:firstColumn="1" w:lastColumn="0" w:noHBand="0" w:noVBand="1"/>
      </w:tblPr>
      <w:tblGrid>
        <w:gridCol w:w="3126"/>
        <w:gridCol w:w="3110"/>
        <w:gridCol w:w="3114"/>
      </w:tblGrid>
      <w:tr w:rsidR="00A9760E" w14:paraId="255FE4D5" w14:textId="77777777" w:rsidTr="0032586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66" w:type="dxa"/>
          </w:tcPr>
          <w:p w14:paraId="268136AC" w14:textId="77777777" w:rsidR="00A9760E" w:rsidRDefault="00A9760E" w:rsidP="00A9760E">
            <w:pPr>
              <w:pStyle w:val="Geenafstand"/>
            </w:pPr>
            <w:r>
              <w:t>Copingstijl</w:t>
            </w:r>
          </w:p>
        </w:tc>
        <w:tc>
          <w:tcPr>
            <w:tcW w:w="3167" w:type="dxa"/>
          </w:tcPr>
          <w:p w14:paraId="461B30C3" w14:textId="77777777" w:rsidR="00A9760E" w:rsidRDefault="00A9760E" w:rsidP="00A9760E">
            <w:pPr>
              <w:pStyle w:val="Geenafstand"/>
              <w:cnfStyle w:val="100000000000" w:firstRow="1" w:lastRow="0" w:firstColumn="0" w:lastColumn="0" w:oddVBand="0" w:evenVBand="0" w:oddHBand="0" w:evenHBand="0" w:firstRowFirstColumn="0" w:firstRowLastColumn="0" w:lastRowFirstColumn="0" w:lastRowLastColumn="0"/>
            </w:pPr>
            <w:r>
              <w:t>Toelichting</w:t>
            </w:r>
          </w:p>
        </w:tc>
        <w:tc>
          <w:tcPr>
            <w:tcW w:w="3167" w:type="dxa"/>
          </w:tcPr>
          <w:p w14:paraId="1C2A7F3C" w14:textId="77777777" w:rsidR="00A9760E" w:rsidRDefault="00A9760E" w:rsidP="00A9760E">
            <w:pPr>
              <w:pStyle w:val="Geenafstand"/>
              <w:cnfStyle w:val="100000000000" w:firstRow="1" w:lastRow="0" w:firstColumn="0" w:lastColumn="0" w:oddVBand="0" w:evenVBand="0" w:oddHBand="0" w:evenHBand="0" w:firstRowFirstColumn="0" w:firstRowLastColumn="0" w:lastRowFirstColumn="0" w:lastRowLastColumn="0"/>
            </w:pPr>
            <w:r>
              <w:t>Voorbeeld</w:t>
            </w:r>
          </w:p>
        </w:tc>
      </w:tr>
      <w:tr w:rsidR="00A9760E" w14:paraId="415F77EA" w14:textId="77777777" w:rsidTr="003258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66" w:type="dxa"/>
          </w:tcPr>
          <w:p w14:paraId="6ADA9685" w14:textId="77777777" w:rsidR="00A9760E" w:rsidRDefault="00A9760E" w:rsidP="00A9760E">
            <w:pPr>
              <w:pStyle w:val="Geenafstand"/>
            </w:pPr>
            <w:r w:rsidRPr="00985A7D">
              <w:t>1. Actief aanpakken</w:t>
            </w:r>
          </w:p>
          <w:p w14:paraId="5ECD4FAB" w14:textId="77777777" w:rsidR="00A9760E" w:rsidRPr="00985A7D" w:rsidRDefault="00A9760E" w:rsidP="00A9760E">
            <w:pPr>
              <w:pStyle w:val="Geenafstand"/>
              <w:rPr>
                <w:b w:val="0"/>
              </w:rPr>
            </w:pPr>
            <w:r>
              <w:rPr>
                <w:b w:val="0"/>
              </w:rPr>
              <w:t xml:space="preserve">Probleemgerichte copingstrategie </w:t>
            </w:r>
          </w:p>
        </w:tc>
        <w:tc>
          <w:tcPr>
            <w:tcW w:w="3167" w:type="dxa"/>
          </w:tcPr>
          <w:p w14:paraId="05764DEF" w14:textId="67AFDBE4" w:rsidR="00A9760E" w:rsidRDefault="00143E82" w:rsidP="00A9760E">
            <w:pPr>
              <w:pStyle w:val="Geenafstand"/>
              <w:cnfStyle w:val="000000100000" w:firstRow="0" w:lastRow="0" w:firstColumn="0" w:lastColumn="0" w:oddVBand="0" w:evenVBand="0" w:oddHBand="1" w:evenHBand="0" w:firstRowFirstColumn="0" w:firstRowLastColumn="0" w:lastRowFirstColumn="0" w:lastRowLastColumn="0"/>
            </w:pPr>
            <w:r>
              <w:t>Op een ratione</w:t>
            </w:r>
            <w:r w:rsidR="00A9760E">
              <w:t xml:space="preserve">le, actieve manier het probleem aanpakken. Hierbij ga je doelgericht aan de slag: je onderzoekt wat er aan de hand is en lost het op. </w:t>
            </w:r>
          </w:p>
        </w:tc>
        <w:tc>
          <w:tcPr>
            <w:tcW w:w="3167" w:type="dxa"/>
          </w:tcPr>
          <w:p w14:paraId="26987223" w14:textId="77777777" w:rsidR="00A9760E" w:rsidRDefault="00A9760E" w:rsidP="00A9760E">
            <w:pPr>
              <w:pStyle w:val="Geenafstand"/>
              <w:cnfStyle w:val="000000100000" w:firstRow="0" w:lastRow="0" w:firstColumn="0" w:lastColumn="0" w:oddVBand="0" w:evenVBand="0" w:oddHBand="1" w:evenHBand="0" w:firstRowFirstColumn="0" w:firstRowLastColumn="0" w:lastRowFirstColumn="0" w:lastRowLastColumn="0"/>
            </w:pPr>
            <w:r>
              <w:t xml:space="preserve">Als je wordt afgewezen voor een sollicitatie, ga je vlug weer op zoek naar andere interessante vacatures en hiervoor ga je solliciteren. </w:t>
            </w:r>
          </w:p>
        </w:tc>
      </w:tr>
      <w:tr w:rsidR="00A9760E" w14:paraId="2872FDC1" w14:textId="77777777" w:rsidTr="00325864">
        <w:tc>
          <w:tcPr>
            <w:cnfStyle w:val="001000000000" w:firstRow="0" w:lastRow="0" w:firstColumn="1" w:lastColumn="0" w:oddVBand="0" w:evenVBand="0" w:oddHBand="0" w:evenHBand="0" w:firstRowFirstColumn="0" w:firstRowLastColumn="0" w:lastRowFirstColumn="0" w:lastRowLastColumn="0"/>
            <w:tcW w:w="3166" w:type="dxa"/>
          </w:tcPr>
          <w:p w14:paraId="068825A0" w14:textId="77777777" w:rsidR="00A9760E" w:rsidRDefault="00A9760E" w:rsidP="00325864">
            <w:pPr>
              <w:pStyle w:val="Geenafstand"/>
            </w:pPr>
            <w:r w:rsidRPr="00985A7D">
              <w:t>2. Zoeken van sociale steun</w:t>
            </w:r>
          </w:p>
          <w:p w14:paraId="301827E5" w14:textId="77777777" w:rsidR="00A9760E" w:rsidRPr="00985A7D" w:rsidRDefault="00A9760E" w:rsidP="00325864">
            <w:pPr>
              <w:pStyle w:val="Geenafstand"/>
            </w:pPr>
            <w:r>
              <w:rPr>
                <w:b w:val="0"/>
              </w:rPr>
              <w:t>Probleemgerichte copingstrategie</w:t>
            </w:r>
          </w:p>
        </w:tc>
        <w:tc>
          <w:tcPr>
            <w:tcW w:w="3167" w:type="dxa"/>
          </w:tcPr>
          <w:p w14:paraId="29BF3B95" w14:textId="77777777" w:rsidR="00A9760E" w:rsidRDefault="00A9760E" w:rsidP="00325864">
            <w:pPr>
              <w:pStyle w:val="Geenafstand"/>
              <w:cnfStyle w:val="000000000000" w:firstRow="0" w:lastRow="0" w:firstColumn="0" w:lastColumn="0" w:oddVBand="0" w:evenVBand="0" w:oddHBand="0" w:evenHBand="0" w:firstRowFirstColumn="0" w:firstRowLastColumn="0" w:lastRowFirstColumn="0" w:lastRowLastColumn="0"/>
            </w:pPr>
            <w:r>
              <w:t>Dit is ook een actieve aanpak van het probleem, waarbij je op zoek gaat naar anderen die je kunnen helpen. Dit kan praktische hulp zijn, maar ook emotionele steun.</w:t>
            </w:r>
          </w:p>
        </w:tc>
        <w:tc>
          <w:tcPr>
            <w:tcW w:w="3167" w:type="dxa"/>
          </w:tcPr>
          <w:p w14:paraId="285D903B" w14:textId="77777777" w:rsidR="00A9760E" w:rsidRDefault="00A9760E" w:rsidP="00325864">
            <w:pPr>
              <w:pStyle w:val="Geenafstand"/>
              <w:cnfStyle w:val="000000000000" w:firstRow="0" w:lastRow="0" w:firstColumn="0" w:lastColumn="0" w:oddVBand="0" w:evenVBand="0" w:oddHBand="0" w:evenHBand="0" w:firstRowFirstColumn="0" w:firstRowLastColumn="0" w:lastRowFirstColumn="0" w:lastRowLastColumn="0"/>
            </w:pPr>
            <w:r>
              <w:t xml:space="preserve">Bij een afwijzing van een sollicitatie kan je een goede vriend bellen om troost te zoeken, maar je kan diegene ook vragen om je te helpen met het schrijven van een nieuwe sollicitatiebrief. </w:t>
            </w:r>
          </w:p>
        </w:tc>
      </w:tr>
      <w:tr w:rsidR="00A9760E" w14:paraId="1D914236" w14:textId="77777777" w:rsidTr="003258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66" w:type="dxa"/>
          </w:tcPr>
          <w:p w14:paraId="5E7D922E" w14:textId="77777777" w:rsidR="00A9760E" w:rsidRDefault="00A9760E" w:rsidP="00325864">
            <w:pPr>
              <w:pStyle w:val="Geenafstand"/>
            </w:pPr>
            <w:r w:rsidRPr="00985A7D">
              <w:t>3. Geruststellende, troostende gedachten</w:t>
            </w:r>
          </w:p>
          <w:p w14:paraId="125DC9FA" w14:textId="77777777" w:rsidR="00A9760E" w:rsidRPr="00985A7D" w:rsidRDefault="00A9760E" w:rsidP="00325864">
            <w:pPr>
              <w:pStyle w:val="Geenafstand"/>
            </w:pPr>
            <w:r>
              <w:rPr>
                <w:b w:val="0"/>
              </w:rPr>
              <w:t>Probleemgerichte copingstrategie</w:t>
            </w:r>
          </w:p>
        </w:tc>
        <w:tc>
          <w:tcPr>
            <w:tcW w:w="3167" w:type="dxa"/>
          </w:tcPr>
          <w:p w14:paraId="331A3870" w14:textId="77777777" w:rsidR="00A9760E" w:rsidRDefault="00A9760E" w:rsidP="00325864">
            <w:pPr>
              <w:pStyle w:val="Geenafstand"/>
              <w:cnfStyle w:val="000000100000" w:firstRow="0" w:lastRow="0" w:firstColumn="0" w:lastColumn="0" w:oddVBand="0" w:evenVBand="0" w:oddHBand="1" w:evenHBand="0" w:firstRowFirstColumn="0" w:firstRowLastColumn="0" w:lastRowFirstColumn="0" w:lastRowLastColumn="0"/>
            </w:pPr>
            <w:r>
              <w:t xml:space="preserve">Deze aanpak kan je helpen om je tot rust te brengen. Je laat het probleem er als het ware zijn, terwijl je jezelf uit de put praat. Als het goed werkt kun je het probleem wellicht meer accepteren, maar als je erin doorschiet kan je het probleem ook minder serieus gaan nemen. </w:t>
            </w:r>
          </w:p>
        </w:tc>
        <w:tc>
          <w:tcPr>
            <w:tcW w:w="3167" w:type="dxa"/>
          </w:tcPr>
          <w:p w14:paraId="0FF3F882" w14:textId="77777777" w:rsidR="00A9760E" w:rsidRDefault="00A9760E" w:rsidP="00325864">
            <w:pPr>
              <w:pStyle w:val="Geenafstand"/>
              <w:cnfStyle w:val="000000100000" w:firstRow="0" w:lastRow="0" w:firstColumn="0" w:lastColumn="0" w:oddVBand="0" w:evenVBand="0" w:oddHBand="1" w:evenHBand="0" w:firstRowFirstColumn="0" w:firstRowLastColumn="0" w:lastRowFirstColumn="0" w:lastRowLastColumn="0"/>
            </w:pPr>
            <w:r>
              <w:t xml:space="preserve">Als je wordt afgewezen voor een sollicitatie, kun je tegen jezelf zeggen dat het niet aan jou lag en dat een andere baan vast veel beter bij jou past. </w:t>
            </w:r>
          </w:p>
        </w:tc>
      </w:tr>
      <w:tr w:rsidR="00A9760E" w14:paraId="3726EB42" w14:textId="77777777" w:rsidTr="00325864">
        <w:tc>
          <w:tcPr>
            <w:cnfStyle w:val="001000000000" w:firstRow="0" w:lastRow="0" w:firstColumn="1" w:lastColumn="0" w:oddVBand="0" w:evenVBand="0" w:oddHBand="0" w:evenHBand="0" w:firstRowFirstColumn="0" w:firstRowLastColumn="0" w:lastRowFirstColumn="0" w:lastRowLastColumn="0"/>
            <w:tcW w:w="3166" w:type="dxa"/>
          </w:tcPr>
          <w:p w14:paraId="68A5C0D2" w14:textId="77777777" w:rsidR="00A9760E" w:rsidRDefault="00A9760E" w:rsidP="00325864">
            <w:pPr>
              <w:pStyle w:val="Geenafstand"/>
            </w:pPr>
            <w:r w:rsidRPr="00216F3F">
              <w:t>4. Vermijden</w:t>
            </w:r>
          </w:p>
          <w:p w14:paraId="39E322C3" w14:textId="77777777" w:rsidR="00A9760E" w:rsidRPr="00A6472F" w:rsidRDefault="00A9760E" w:rsidP="00325864">
            <w:pPr>
              <w:pStyle w:val="Geenafstand"/>
              <w:rPr>
                <w:b w:val="0"/>
              </w:rPr>
            </w:pPr>
            <w:r>
              <w:rPr>
                <w:b w:val="0"/>
              </w:rPr>
              <w:t xml:space="preserve">Emotiegerichte copingstrategie </w:t>
            </w:r>
          </w:p>
        </w:tc>
        <w:tc>
          <w:tcPr>
            <w:tcW w:w="3167" w:type="dxa"/>
          </w:tcPr>
          <w:p w14:paraId="59B970F3" w14:textId="77777777" w:rsidR="00A9760E" w:rsidRDefault="00A9760E" w:rsidP="00325864">
            <w:pPr>
              <w:pStyle w:val="Geenafstand"/>
              <w:cnfStyle w:val="000000000000" w:firstRow="0" w:lastRow="0" w:firstColumn="0" w:lastColumn="0" w:oddVBand="0" w:evenVBand="0" w:oddHBand="0" w:evenHBand="0" w:firstRowFirstColumn="0" w:firstRowLastColumn="0" w:lastRowFirstColumn="0" w:lastRowLastColumn="0"/>
            </w:pPr>
            <w:r>
              <w:t xml:space="preserve">Dit is een passieve reactie waarbij je het probleem uit de weg gaat. Je wacht totdat je niet meer om het probleem heen komt, of totdat het verdwenen is. Vaak is dit niet zo’n handige aanpak, maar in sommige situaties kan het ook voordelen hebben. Als er bijvoorbeeld gewoon nog geen oplossing is, kun je jezelf een hoop gedoe besparen. </w:t>
            </w:r>
          </w:p>
        </w:tc>
        <w:tc>
          <w:tcPr>
            <w:tcW w:w="3167" w:type="dxa"/>
          </w:tcPr>
          <w:p w14:paraId="3A2EF983" w14:textId="77777777" w:rsidR="00A9760E" w:rsidRDefault="00A9760E" w:rsidP="00325864">
            <w:pPr>
              <w:pStyle w:val="Geenafstand"/>
              <w:cnfStyle w:val="000000000000" w:firstRow="0" w:lastRow="0" w:firstColumn="0" w:lastColumn="0" w:oddVBand="0" w:evenVBand="0" w:oddHBand="0" w:evenHBand="0" w:firstRowFirstColumn="0" w:firstRowLastColumn="0" w:lastRowFirstColumn="0" w:lastRowLastColumn="0"/>
            </w:pPr>
            <w:r>
              <w:t xml:space="preserve">Als je bent afgewezen voor een sollicitatie, laat je het even voor wat het is. Je gaat niet opnieuw zoeken en besteedt er verder ook geen aandacht meer aan. </w:t>
            </w:r>
          </w:p>
        </w:tc>
      </w:tr>
      <w:tr w:rsidR="00A9760E" w14:paraId="5A2D4A4B" w14:textId="77777777" w:rsidTr="003258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66" w:type="dxa"/>
          </w:tcPr>
          <w:p w14:paraId="6B1C268E" w14:textId="77777777" w:rsidR="00A9760E" w:rsidRDefault="00A9760E" w:rsidP="00325864">
            <w:pPr>
              <w:pStyle w:val="Geenafstand"/>
            </w:pPr>
            <w:r w:rsidRPr="00216F3F">
              <w:t>5. Palliatieve reactie</w:t>
            </w:r>
          </w:p>
          <w:p w14:paraId="31FFFEC9" w14:textId="77777777" w:rsidR="00A9760E" w:rsidRPr="00216F3F" w:rsidRDefault="00A9760E" w:rsidP="00325864">
            <w:pPr>
              <w:pStyle w:val="Geenafstand"/>
            </w:pPr>
            <w:r>
              <w:rPr>
                <w:b w:val="0"/>
              </w:rPr>
              <w:t>Emotiegerichte copingstrategie</w:t>
            </w:r>
          </w:p>
        </w:tc>
        <w:tc>
          <w:tcPr>
            <w:tcW w:w="3167" w:type="dxa"/>
          </w:tcPr>
          <w:p w14:paraId="44DE3FC2" w14:textId="77777777" w:rsidR="00A9760E" w:rsidRDefault="00A9760E" w:rsidP="00325864">
            <w:pPr>
              <w:pStyle w:val="Geenafstand"/>
              <w:cnfStyle w:val="000000100000" w:firstRow="0" w:lastRow="0" w:firstColumn="0" w:lastColumn="0" w:oddVBand="0" w:evenVBand="0" w:oddHBand="1" w:evenHBand="0" w:firstRowFirstColumn="0" w:firstRowLastColumn="0" w:lastRowFirstColumn="0" w:lastRowLastColumn="0"/>
            </w:pPr>
            <w:r>
              <w:t xml:space="preserve">Dit is ook een passieve reactie waarbij je afleiding gaat zoeken om niet aan het probleem te hoeven denken. Hierbij kan gedacht worden aan het afspreken met vrienden, tijd besteden aan je hobby’s, maar ook roken en drinken valt hieronder. </w:t>
            </w:r>
          </w:p>
        </w:tc>
        <w:tc>
          <w:tcPr>
            <w:tcW w:w="3167" w:type="dxa"/>
          </w:tcPr>
          <w:p w14:paraId="1D40CE0B" w14:textId="77777777" w:rsidR="00A9760E" w:rsidRDefault="00A9760E" w:rsidP="00325864">
            <w:pPr>
              <w:pStyle w:val="Geenafstand"/>
              <w:cnfStyle w:val="000000100000" w:firstRow="0" w:lastRow="0" w:firstColumn="0" w:lastColumn="0" w:oddVBand="0" w:evenVBand="0" w:oddHBand="1" w:evenHBand="0" w:firstRowFirstColumn="0" w:firstRowLastColumn="0" w:lastRowFirstColumn="0" w:lastRowLastColumn="0"/>
            </w:pPr>
            <w:r>
              <w:t xml:space="preserve">Na een afwijzing voor een sollicitatie ga je een week op vakantie om er niet aan te hoeven denken. </w:t>
            </w:r>
          </w:p>
        </w:tc>
      </w:tr>
      <w:tr w:rsidR="00A9760E" w14:paraId="44531445" w14:textId="77777777" w:rsidTr="00325864">
        <w:tc>
          <w:tcPr>
            <w:cnfStyle w:val="001000000000" w:firstRow="0" w:lastRow="0" w:firstColumn="1" w:lastColumn="0" w:oddVBand="0" w:evenVBand="0" w:oddHBand="0" w:evenHBand="0" w:firstRowFirstColumn="0" w:firstRowLastColumn="0" w:lastRowFirstColumn="0" w:lastRowLastColumn="0"/>
            <w:tcW w:w="3166" w:type="dxa"/>
          </w:tcPr>
          <w:p w14:paraId="16881855" w14:textId="77777777" w:rsidR="00A9760E" w:rsidRDefault="00A9760E" w:rsidP="00325864">
            <w:pPr>
              <w:pStyle w:val="Geenafstand"/>
            </w:pPr>
            <w:r w:rsidRPr="00216F3F">
              <w:lastRenderedPageBreak/>
              <w:t>6. Passieve of depressieve reactiepatroon</w:t>
            </w:r>
          </w:p>
          <w:p w14:paraId="7E1A3CBB" w14:textId="77777777" w:rsidR="00A9760E" w:rsidRPr="00216F3F" w:rsidRDefault="00A9760E" w:rsidP="00325864">
            <w:pPr>
              <w:pStyle w:val="Geenafstand"/>
            </w:pPr>
            <w:r>
              <w:rPr>
                <w:b w:val="0"/>
              </w:rPr>
              <w:t>Emotiegerichte copingstrategie</w:t>
            </w:r>
          </w:p>
        </w:tc>
        <w:tc>
          <w:tcPr>
            <w:tcW w:w="3167" w:type="dxa"/>
          </w:tcPr>
          <w:p w14:paraId="4F98D98E" w14:textId="77777777" w:rsidR="00A9760E" w:rsidRDefault="00A9760E" w:rsidP="00325864">
            <w:pPr>
              <w:pStyle w:val="Geenafstand"/>
              <w:cnfStyle w:val="000000000000" w:firstRow="0" w:lastRow="0" w:firstColumn="0" w:lastColumn="0" w:oddVBand="0" w:evenVBand="0" w:oddHBand="0" w:evenHBand="0" w:firstRowFirstColumn="0" w:firstRowLastColumn="0" w:lastRowFirstColumn="0" w:lastRowLastColumn="0"/>
            </w:pPr>
            <w:r>
              <w:t xml:space="preserve">Dit houdt in dat je veel over het probleem gaat piekeren, waardoor je erdoor in beslag wordt genomen en je je terugtrekt. Ook al is deze manier vaak niet erg effectief, het is wel een logische reactie. Een beetje piekeren kan juist goed zijn: het helpt je om het probleem beter te begrijpen, waardoor je daarna misschien zelfs tot actie kunt komen. Maar te veel piekeren leidt ertoe dat je erin blijft hangen en je je alleen maar slechter gaat voelen over jezelf. </w:t>
            </w:r>
          </w:p>
        </w:tc>
        <w:tc>
          <w:tcPr>
            <w:tcW w:w="3167" w:type="dxa"/>
          </w:tcPr>
          <w:p w14:paraId="35DEEDBC" w14:textId="77777777" w:rsidR="00A9760E" w:rsidRDefault="00A9760E" w:rsidP="00325864">
            <w:pPr>
              <w:pStyle w:val="Geenafstand"/>
              <w:cnfStyle w:val="000000000000" w:firstRow="0" w:lastRow="0" w:firstColumn="0" w:lastColumn="0" w:oddVBand="0" w:evenVBand="0" w:oddHBand="0" w:evenHBand="0" w:firstRowFirstColumn="0" w:firstRowLastColumn="0" w:lastRowFirstColumn="0" w:lastRowLastColumn="0"/>
            </w:pPr>
            <w:r>
              <w:t xml:space="preserve">Na een afwijzing voor een sollicitatie ga je jezelf hier de schuld voor geven en denk je dat je niet goed genoeg bent voor zo’n functie. Je gaat piekeren over wat je nu moet doen. </w:t>
            </w:r>
          </w:p>
        </w:tc>
      </w:tr>
      <w:tr w:rsidR="00A9760E" w14:paraId="340B96F9" w14:textId="77777777" w:rsidTr="003258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66" w:type="dxa"/>
          </w:tcPr>
          <w:p w14:paraId="423D8624" w14:textId="77777777" w:rsidR="00A9760E" w:rsidRDefault="00A9760E" w:rsidP="00325864">
            <w:pPr>
              <w:pStyle w:val="Geenafstand"/>
            </w:pPr>
            <w:r w:rsidRPr="00216F3F">
              <w:t>7. Uiten van emoties</w:t>
            </w:r>
          </w:p>
          <w:p w14:paraId="4D4FDC35" w14:textId="77777777" w:rsidR="00A9760E" w:rsidRPr="00216F3F" w:rsidRDefault="00A9760E" w:rsidP="00325864">
            <w:pPr>
              <w:pStyle w:val="Geenafstand"/>
            </w:pPr>
            <w:r>
              <w:rPr>
                <w:b w:val="0"/>
              </w:rPr>
              <w:t>Emotiegerichte copingstrategie</w:t>
            </w:r>
          </w:p>
        </w:tc>
        <w:tc>
          <w:tcPr>
            <w:tcW w:w="3167" w:type="dxa"/>
          </w:tcPr>
          <w:p w14:paraId="0BBFC1E3" w14:textId="77777777" w:rsidR="00A9760E" w:rsidRDefault="00A9760E" w:rsidP="00325864">
            <w:pPr>
              <w:pStyle w:val="Geenafstand"/>
              <w:cnfStyle w:val="000000100000" w:firstRow="0" w:lastRow="0" w:firstColumn="0" w:lastColumn="0" w:oddVBand="0" w:evenVBand="0" w:oddHBand="1" w:evenHBand="0" w:firstRowFirstColumn="0" w:firstRowLastColumn="0" w:lastRowFirstColumn="0" w:lastRowLastColumn="0"/>
            </w:pPr>
            <w:r>
              <w:t xml:space="preserve">Je laat aan anderen merken hoe je je voelt, door bijvoorbeeld je boosheid of verdriet te uiten. Dit kan erg opluchten, maar ook hierin kun je blijven hangen waardoor je niet verder komt. Deze stijl kan goed gecombineerd worden met het zoeken van sociale steun, waarbij je je emoties uit bij dierbaren. </w:t>
            </w:r>
          </w:p>
        </w:tc>
        <w:tc>
          <w:tcPr>
            <w:tcW w:w="3167" w:type="dxa"/>
          </w:tcPr>
          <w:p w14:paraId="567DD2C4" w14:textId="77777777" w:rsidR="00A9760E" w:rsidRDefault="00A9760E" w:rsidP="00325864">
            <w:pPr>
              <w:pStyle w:val="Geenafstand"/>
              <w:cnfStyle w:val="000000100000" w:firstRow="0" w:lastRow="0" w:firstColumn="0" w:lastColumn="0" w:oddVBand="0" w:evenVBand="0" w:oddHBand="1" w:evenHBand="0" w:firstRowFirstColumn="0" w:firstRowLastColumn="0" w:lastRowFirstColumn="0" w:lastRowLastColumn="0"/>
            </w:pPr>
            <w:r>
              <w:t xml:space="preserve">Je gaat huilen bij je partner en praat over de afwijzing van de sollicitatie.  </w:t>
            </w:r>
          </w:p>
        </w:tc>
      </w:tr>
    </w:tbl>
    <w:p w14:paraId="488EBB9B" w14:textId="11737FD6" w:rsidR="00A9760E" w:rsidRDefault="00A9760E" w:rsidP="00A9760E">
      <w:pPr>
        <w:spacing w:line="259" w:lineRule="auto"/>
        <w:rPr>
          <w:rFonts w:eastAsiaTheme="minorEastAsia"/>
          <w:lang w:eastAsia="nl-NL"/>
        </w:rPr>
      </w:pPr>
    </w:p>
    <w:p w14:paraId="16FBDF4E" w14:textId="77777777" w:rsidR="00A9760E" w:rsidRDefault="00A9760E">
      <w:pPr>
        <w:spacing w:line="259" w:lineRule="auto"/>
        <w:rPr>
          <w:rFonts w:eastAsiaTheme="minorEastAsia"/>
          <w:lang w:eastAsia="nl-NL"/>
        </w:rPr>
      </w:pPr>
      <w:r>
        <w:rPr>
          <w:rFonts w:eastAsiaTheme="minorEastAsia"/>
          <w:lang w:eastAsia="nl-NL"/>
        </w:rPr>
        <w:br w:type="page"/>
      </w:r>
    </w:p>
    <w:p w14:paraId="4C23B8C0" w14:textId="77777777" w:rsidR="00A9760E" w:rsidRPr="00A9760E" w:rsidRDefault="00A9760E" w:rsidP="00A9760E">
      <w:pPr>
        <w:spacing w:line="259" w:lineRule="auto"/>
        <w:rPr>
          <w:rFonts w:eastAsiaTheme="minorEastAsia"/>
          <w:lang w:eastAsia="nl-NL"/>
        </w:rPr>
      </w:pPr>
    </w:p>
    <w:p w14:paraId="3FA9E42C" w14:textId="6D0ED19B" w:rsidR="003D589C" w:rsidRDefault="003D589C" w:rsidP="00B80056">
      <w:pPr>
        <w:pStyle w:val="Geenafstand"/>
        <w:numPr>
          <w:ilvl w:val="0"/>
          <w:numId w:val="29"/>
        </w:numPr>
        <w:pBdr>
          <w:bottom w:val="single" w:sz="4" w:space="1" w:color="auto"/>
        </w:pBdr>
      </w:pPr>
      <w:r>
        <w:t xml:space="preserve">Welke </w:t>
      </w:r>
      <w:r w:rsidR="006F6D0C">
        <w:t>copingstijlen</w:t>
      </w:r>
      <w:r>
        <w:t xml:space="preserve"> ben jij vooral geneigd om te gebruiken? Het kan zo zijn dat je in verschillende situaties verschillende </w:t>
      </w:r>
      <w:r w:rsidR="006F6D0C">
        <w:t>copingstijlen</w:t>
      </w:r>
      <w:r>
        <w:t xml:space="preserve"> gebruikt. Denk eens aan de </w:t>
      </w:r>
      <w:r w:rsidR="006F6D0C">
        <w:t>copingstijlen</w:t>
      </w:r>
      <w:r>
        <w:t xml:space="preserve"> die je thuis, op je werk en bijvoorbeeld bij vrienden gebruikt. Maak een top 3 van je meest gebruikte </w:t>
      </w:r>
      <w:r w:rsidR="006F6D0C">
        <w:t>copingstijlen</w:t>
      </w:r>
      <w:r>
        <w:t>.</w:t>
      </w:r>
    </w:p>
    <w:p w14:paraId="5A4A9EDD" w14:textId="77777777" w:rsidR="003D589C" w:rsidRDefault="003D589C" w:rsidP="003D589C">
      <w:pPr>
        <w:pStyle w:val="Geenafstand"/>
        <w:ind w:left="720"/>
      </w:pPr>
    </w:p>
    <w:p w14:paraId="73A33470" w14:textId="070464EF" w:rsidR="003D589C" w:rsidRDefault="003D589C" w:rsidP="00B80056">
      <w:pPr>
        <w:pStyle w:val="Geenafstand"/>
        <w:numPr>
          <w:ilvl w:val="0"/>
          <w:numId w:val="29"/>
        </w:numPr>
        <w:pBdr>
          <w:bottom w:val="single" w:sz="4" w:space="1" w:color="auto"/>
        </w:pBdr>
      </w:pPr>
      <w:r>
        <w:t xml:space="preserve">Schrijf bij elke copingsstijl een voorbeeld waarin het effectief was. Een copingsstijl is effectief als het je verder heeft geholpen </w:t>
      </w:r>
      <w:r w:rsidR="00E96EC4">
        <w:t xml:space="preserve">(het probleem opgelost of omgaan met negatieve emoties) </w:t>
      </w:r>
      <w:r>
        <w:t>en het nuttig of prettig was. Schrijf bij elke copingsstijl ook een voorbeeld waarin het niet zo effectief was, waarin je doorsloeg in je copingsstijl.</w:t>
      </w:r>
    </w:p>
    <w:p w14:paraId="571F9F54" w14:textId="77777777" w:rsidR="003D589C" w:rsidRDefault="003D589C" w:rsidP="003D589C">
      <w:pPr>
        <w:pStyle w:val="Geenafstand"/>
      </w:pPr>
    </w:p>
    <w:p w14:paraId="7330300E" w14:textId="77777777" w:rsidR="003D589C" w:rsidRDefault="003D589C" w:rsidP="003D589C">
      <w:pPr>
        <w:pStyle w:val="Geenafstand"/>
      </w:pPr>
    </w:p>
    <w:p w14:paraId="1AB0816C" w14:textId="77777777" w:rsidR="003D589C" w:rsidRDefault="003D589C" w:rsidP="003D589C">
      <w:pPr>
        <w:pStyle w:val="Geenafstand"/>
      </w:pPr>
    </w:p>
    <w:p w14:paraId="0061DB4A" w14:textId="77777777" w:rsidR="003D589C" w:rsidRDefault="003D589C" w:rsidP="003D589C">
      <w:pPr>
        <w:pStyle w:val="Geenafstand"/>
      </w:pPr>
    </w:p>
    <w:p w14:paraId="45264B32" w14:textId="77777777" w:rsidR="003D589C" w:rsidRDefault="003D589C" w:rsidP="003D589C">
      <w:pPr>
        <w:pStyle w:val="Geenafstand"/>
      </w:pPr>
    </w:p>
    <w:p w14:paraId="691FA889" w14:textId="77777777" w:rsidR="003D589C" w:rsidRDefault="003D589C" w:rsidP="003D589C">
      <w:pPr>
        <w:pStyle w:val="Geenafstand"/>
      </w:pPr>
    </w:p>
    <w:p w14:paraId="7E918328" w14:textId="77777777" w:rsidR="003D589C" w:rsidRDefault="003D589C" w:rsidP="003D589C">
      <w:pPr>
        <w:pStyle w:val="Geenafstand"/>
      </w:pPr>
    </w:p>
    <w:p w14:paraId="2F618B3F" w14:textId="77777777" w:rsidR="003D589C" w:rsidRDefault="003D589C" w:rsidP="003D589C">
      <w:pPr>
        <w:pStyle w:val="Geenafstand"/>
      </w:pPr>
    </w:p>
    <w:p w14:paraId="4C27B126" w14:textId="77777777" w:rsidR="003D589C" w:rsidRDefault="003D589C" w:rsidP="003D589C">
      <w:pPr>
        <w:pStyle w:val="Geenafstand"/>
      </w:pPr>
    </w:p>
    <w:p w14:paraId="29C3E0AA" w14:textId="77777777" w:rsidR="003D589C" w:rsidRDefault="003D589C" w:rsidP="003D589C">
      <w:pPr>
        <w:pStyle w:val="Geenafstand"/>
      </w:pPr>
    </w:p>
    <w:p w14:paraId="5A8E95C6" w14:textId="77777777" w:rsidR="003D589C" w:rsidRDefault="003D589C" w:rsidP="003D589C">
      <w:pPr>
        <w:pStyle w:val="Geenafstand"/>
      </w:pPr>
    </w:p>
    <w:p w14:paraId="2B14B9BA" w14:textId="77777777" w:rsidR="003D589C" w:rsidRDefault="003D589C" w:rsidP="003D589C">
      <w:pPr>
        <w:pStyle w:val="Geenafstand"/>
      </w:pPr>
    </w:p>
    <w:p w14:paraId="5525E485" w14:textId="77777777" w:rsidR="003D589C" w:rsidRDefault="003D589C" w:rsidP="003D589C">
      <w:pPr>
        <w:pStyle w:val="Geenafstand"/>
      </w:pPr>
    </w:p>
    <w:p w14:paraId="29BC94E4" w14:textId="77777777" w:rsidR="003D589C" w:rsidRDefault="003D589C" w:rsidP="003D589C">
      <w:pPr>
        <w:pStyle w:val="Geenafstand"/>
      </w:pPr>
    </w:p>
    <w:p w14:paraId="42A8A8BF" w14:textId="77777777" w:rsidR="003D589C" w:rsidRDefault="003D589C" w:rsidP="003D589C">
      <w:pPr>
        <w:pStyle w:val="Geenafstand"/>
      </w:pPr>
    </w:p>
    <w:p w14:paraId="5B5E90E2" w14:textId="77777777" w:rsidR="003D589C" w:rsidRDefault="003D589C" w:rsidP="003D589C">
      <w:pPr>
        <w:pStyle w:val="Geenafstand"/>
      </w:pPr>
    </w:p>
    <w:p w14:paraId="55E924B6" w14:textId="77777777" w:rsidR="003D589C" w:rsidRDefault="003D589C" w:rsidP="003D589C">
      <w:pPr>
        <w:pStyle w:val="Geenafstand"/>
      </w:pPr>
    </w:p>
    <w:p w14:paraId="6C32488F" w14:textId="77777777" w:rsidR="003D589C" w:rsidRDefault="003D589C" w:rsidP="003D589C">
      <w:pPr>
        <w:pStyle w:val="Geenafstand"/>
      </w:pPr>
    </w:p>
    <w:p w14:paraId="60168C1C" w14:textId="77777777" w:rsidR="003D589C" w:rsidRDefault="003D589C" w:rsidP="003D589C">
      <w:pPr>
        <w:pStyle w:val="Geenafstand"/>
      </w:pPr>
    </w:p>
    <w:p w14:paraId="5C09F93E" w14:textId="77777777" w:rsidR="003D589C" w:rsidRDefault="003D589C" w:rsidP="003D589C">
      <w:pPr>
        <w:pStyle w:val="Geenafstand"/>
      </w:pPr>
    </w:p>
    <w:p w14:paraId="05ABAF05" w14:textId="77777777" w:rsidR="003D589C" w:rsidRDefault="003D589C" w:rsidP="003D589C">
      <w:pPr>
        <w:pStyle w:val="Geenafstand"/>
      </w:pPr>
    </w:p>
    <w:p w14:paraId="26661115" w14:textId="77777777" w:rsidR="003D589C" w:rsidRDefault="003D589C" w:rsidP="003D589C">
      <w:pPr>
        <w:pStyle w:val="Geenafstand"/>
      </w:pPr>
    </w:p>
    <w:p w14:paraId="34AA2A4C" w14:textId="77777777" w:rsidR="003D589C" w:rsidRDefault="003D589C" w:rsidP="003D589C">
      <w:pPr>
        <w:pStyle w:val="Geenafstand"/>
      </w:pPr>
    </w:p>
    <w:p w14:paraId="7F256D03" w14:textId="77777777" w:rsidR="003D589C" w:rsidRDefault="003D589C" w:rsidP="003D589C">
      <w:pPr>
        <w:pStyle w:val="Geenafstand"/>
      </w:pPr>
    </w:p>
    <w:p w14:paraId="59D41043" w14:textId="77777777" w:rsidR="003D589C" w:rsidRDefault="003D589C" w:rsidP="003D589C">
      <w:pPr>
        <w:pStyle w:val="Geenafstand"/>
      </w:pPr>
    </w:p>
    <w:p w14:paraId="3780C411" w14:textId="77777777" w:rsidR="003D589C" w:rsidRDefault="003D589C" w:rsidP="003D589C">
      <w:pPr>
        <w:pStyle w:val="Geenafstand"/>
      </w:pPr>
    </w:p>
    <w:p w14:paraId="61EE7EF7" w14:textId="77777777" w:rsidR="003D589C" w:rsidRDefault="003D589C" w:rsidP="003D589C">
      <w:pPr>
        <w:pStyle w:val="Geenafstand"/>
      </w:pPr>
    </w:p>
    <w:p w14:paraId="1589ABD1" w14:textId="77777777" w:rsidR="003D589C" w:rsidRDefault="003D589C" w:rsidP="003D589C">
      <w:pPr>
        <w:pStyle w:val="Geenafstand"/>
      </w:pPr>
    </w:p>
    <w:p w14:paraId="7AB70513" w14:textId="5575CC1B" w:rsidR="003D589C" w:rsidRPr="00AB01C1" w:rsidRDefault="003D589C" w:rsidP="00AB01C1">
      <w:pPr>
        <w:spacing w:line="259" w:lineRule="auto"/>
        <w:rPr>
          <w:rFonts w:eastAsiaTheme="minorEastAsia"/>
          <w:lang w:eastAsia="nl-NL"/>
        </w:rPr>
      </w:pPr>
      <w:r>
        <w:br w:type="page"/>
      </w:r>
    </w:p>
    <w:p w14:paraId="22D8447B" w14:textId="576D22FE" w:rsidR="003D589C" w:rsidRDefault="003D589C" w:rsidP="00B80056">
      <w:pPr>
        <w:pStyle w:val="Geenafstand"/>
        <w:numPr>
          <w:ilvl w:val="0"/>
          <w:numId w:val="29"/>
        </w:numPr>
        <w:pBdr>
          <w:bottom w:val="single" w:sz="4" w:space="1" w:color="auto"/>
        </w:pBdr>
      </w:pPr>
      <w:r>
        <w:lastRenderedPageBreak/>
        <w:t xml:space="preserve">Neem de 7 </w:t>
      </w:r>
      <w:r w:rsidR="006F6D0C">
        <w:t>copingstijlen</w:t>
      </w:r>
      <w:r>
        <w:t xml:space="preserve"> nog eens door. Haal er een uit waarvan jij denkt dat je deze vaker kunt gebruiken dan je nu doet, omdat deze je verder kan helpen. Schrijf deze op. </w:t>
      </w:r>
    </w:p>
    <w:p w14:paraId="5DC7F3C1" w14:textId="77777777" w:rsidR="003D589C" w:rsidRDefault="003D589C" w:rsidP="003D589C">
      <w:pPr>
        <w:pStyle w:val="Geenafstand"/>
      </w:pPr>
    </w:p>
    <w:p w14:paraId="5ADF217B" w14:textId="77777777" w:rsidR="003D589C" w:rsidRDefault="003D589C" w:rsidP="003D589C">
      <w:pPr>
        <w:pStyle w:val="Geenafstand"/>
      </w:pPr>
    </w:p>
    <w:p w14:paraId="3D145AE1" w14:textId="77777777" w:rsidR="003D589C" w:rsidRDefault="003D589C" w:rsidP="003D589C">
      <w:pPr>
        <w:pStyle w:val="Geenafstand"/>
      </w:pPr>
    </w:p>
    <w:p w14:paraId="50EF327E" w14:textId="77777777" w:rsidR="003D589C" w:rsidRDefault="003D589C" w:rsidP="003D589C">
      <w:pPr>
        <w:pStyle w:val="Geenafstand"/>
      </w:pPr>
    </w:p>
    <w:p w14:paraId="0370F3EE" w14:textId="77777777" w:rsidR="003D589C" w:rsidRDefault="003D589C" w:rsidP="003D589C">
      <w:pPr>
        <w:pStyle w:val="Geenafstand"/>
      </w:pPr>
    </w:p>
    <w:p w14:paraId="1F4A9102" w14:textId="77777777" w:rsidR="003D589C" w:rsidRDefault="003D589C" w:rsidP="003D589C">
      <w:pPr>
        <w:pStyle w:val="Geenafstand"/>
      </w:pPr>
    </w:p>
    <w:p w14:paraId="0AA9BF43" w14:textId="77777777" w:rsidR="003D589C" w:rsidRDefault="003D589C" w:rsidP="003D589C">
      <w:pPr>
        <w:pStyle w:val="Geenafstand"/>
      </w:pPr>
    </w:p>
    <w:p w14:paraId="2D1B3665" w14:textId="77777777" w:rsidR="003D589C" w:rsidRDefault="003D589C" w:rsidP="003D589C">
      <w:pPr>
        <w:pStyle w:val="Geenafstand"/>
      </w:pPr>
    </w:p>
    <w:p w14:paraId="08029E5B" w14:textId="77777777" w:rsidR="003D589C" w:rsidRDefault="003D589C" w:rsidP="00B80056">
      <w:pPr>
        <w:pStyle w:val="Geenafstand"/>
        <w:numPr>
          <w:ilvl w:val="0"/>
          <w:numId w:val="29"/>
        </w:numPr>
        <w:pBdr>
          <w:bottom w:val="single" w:sz="4" w:space="1" w:color="auto"/>
        </w:pBdr>
      </w:pPr>
      <w:r>
        <w:t xml:space="preserve">Zijn er al momenten geweest waarin je deze stijl effectief hebt toegepast? Schrijf op hoe dit je is gelukt en of het de moeite waard was. </w:t>
      </w:r>
    </w:p>
    <w:p w14:paraId="6781BE7B" w14:textId="77777777" w:rsidR="003D589C" w:rsidRDefault="003D589C" w:rsidP="003D589C">
      <w:pPr>
        <w:pStyle w:val="Geenafstand"/>
      </w:pPr>
    </w:p>
    <w:p w14:paraId="77756213" w14:textId="77777777" w:rsidR="003D589C" w:rsidRDefault="003D589C" w:rsidP="003D589C">
      <w:pPr>
        <w:pStyle w:val="Geenafstand"/>
      </w:pPr>
    </w:p>
    <w:p w14:paraId="6D407A98" w14:textId="77777777" w:rsidR="003D589C" w:rsidRDefault="003D589C" w:rsidP="003D589C">
      <w:pPr>
        <w:pStyle w:val="Geenafstand"/>
      </w:pPr>
    </w:p>
    <w:p w14:paraId="5DAC179F" w14:textId="77777777" w:rsidR="003D589C" w:rsidRDefault="003D589C" w:rsidP="003D589C">
      <w:pPr>
        <w:pStyle w:val="Geenafstand"/>
      </w:pPr>
    </w:p>
    <w:p w14:paraId="2E131916" w14:textId="77777777" w:rsidR="003D589C" w:rsidRDefault="003D589C" w:rsidP="003D589C">
      <w:pPr>
        <w:pStyle w:val="Geenafstand"/>
      </w:pPr>
    </w:p>
    <w:p w14:paraId="2DB6312B" w14:textId="77777777" w:rsidR="003D589C" w:rsidRDefault="003D589C" w:rsidP="003D589C">
      <w:pPr>
        <w:pStyle w:val="Geenafstand"/>
      </w:pPr>
    </w:p>
    <w:p w14:paraId="4188FFBC" w14:textId="77777777" w:rsidR="003D589C" w:rsidRDefault="003D589C" w:rsidP="003D589C">
      <w:pPr>
        <w:pStyle w:val="Geenafstand"/>
      </w:pPr>
    </w:p>
    <w:p w14:paraId="3FC7A338" w14:textId="77777777" w:rsidR="003D589C" w:rsidRDefault="003D589C" w:rsidP="003D589C">
      <w:pPr>
        <w:pStyle w:val="Geenafstand"/>
      </w:pPr>
    </w:p>
    <w:p w14:paraId="68CD5F9A" w14:textId="77777777" w:rsidR="003D589C" w:rsidRDefault="003D589C" w:rsidP="00B80056">
      <w:pPr>
        <w:pStyle w:val="Geenafstand"/>
        <w:numPr>
          <w:ilvl w:val="0"/>
          <w:numId w:val="29"/>
        </w:numPr>
        <w:pBdr>
          <w:bottom w:val="single" w:sz="4" w:space="1" w:color="auto"/>
        </w:pBdr>
      </w:pPr>
      <w:r>
        <w:t>Heb je iemand in gedachte waarvan je weet dat ze op deze manier met hun problemen om gaan? Wat vind je daar goed aan? Wat kan je daarvan leren?</w:t>
      </w:r>
    </w:p>
    <w:p w14:paraId="29D982FE" w14:textId="77777777" w:rsidR="003D589C" w:rsidRDefault="003D589C" w:rsidP="003D589C">
      <w:pPr>
        <w:pStyle w:val="Geenafstand"/>
      </w:pPr>
    </w:p>
    <w:p w14:paraId="18832145" w14:textId="77777777" w:rsidR="003D589C" w:rsidRDefault="003D589C" w:rsidP="003D589C">
      <w:pPr>
        <w:pStyle w:val="Geenafstand"/>
      </w:pPr>
    </w:p>
    <w:p w14:paraId="79A0031E" w14:textId="77777777" w:rsidR="003D589C" w:rsidRDefault="003D589C" w:rsidP="003D589C">
      <w:pPr>
        <w:pStyle w:val="Geenafstand"/>
      </w:pPr>
    </w:p>
    <w:p w14:paraId="0AA498CD" w14:textId="77777777" w:rsidR="003D589C" w:rsidRDefault="003D589C" w:rsidP="003D589C">
      <w:pPr>
        <w:pStyle w:val="Geenafstand"/>
      </w:pPr>
    </w:p>
    <w:p w14:paraId="6786B089" w14:textId="77777777" w:rsidR="003D589C" w:rsidRDefault="003D589C" w:rsidP="003D589C">
      <w:pPr>
        <w:pStyle w:val="Geenafstand"/>
      </w:pPr>
    </w:p>
    <w:p w14:paraId="352F5D39" w14:textId="77777777" w:rsidR="003D589C" w:rsidRDefault="003D589C" w:rsidP="003D589C">
      <w:pPr>
        <w:pStyle w:val="Geenafstand"/>
      </w:pPr>
    </w:p>
    <w:p w14:paraId="75182B4C" w14:textId="77777777" w:rsidR="003D589C" w:rsidRDefault="003D589C" w:rsidP="003D589C">
      <w:pPr>
        <w:pStyle w:val="Geenafstand"/>
      </w:pPr>
    </w:p>
    <w:p w14:paraId="3B41E969" w14:textId="77777777" w:rsidR="003D589C" w:rsidRDefault="003D589C" w:rsidP="003D589C">
      <w:pPr>
        <w:pStyle w:val="Geenafstand"/>
      </w:pPr>
    </w:p>
    <w:p w14:paraId="6AA44313" w14:textId="77777777" w:rsidR="003D589C" w:rsidRDefault="003D589C" w:rsidP="003D589C">
      <w:pPr>
        <w:pStyle w:val="Geenafstand"/>
      </w:pPr>
    </w:p>
    <w:p w14:paraId="3AAE1941" w14:textId="77777777" w:rsidR="003D589C" w:rsidRDefault="003D589C" w:rsidP="003D589C">
      <w:pPr>
        <w:pStyle w:val="Geenafstand"/>
      </w:pPr>
    </w:p>
    <w:p w14:paraId="440B94ED" w14:textId="77777777" w:rsidR="003D589C" w:rsidRDefault="003D589C" w:rsidP="003D589C">
      <w:pPr>
        <w:pStyle w:val="Geenafstand"/>
      </w:pPr>
    </w:p>
    <w:p w14:paraId="2CF3E450" w14:textId="77777777" w:rsidR="003D589C" w:rsidRDefault="003D589C" w:rsidP="003D589C">
      <w:pPr>
        <w:pStyle w:val="Geenafstand"/>
      </w:pPr>
    </w:p>
    <w:p w14:paraId="65711F6B" w14:textId="158F8259" w:rsidR="00E2387F" w:rsidRPr="000E548C" w:rsidRDefault="003D589C" w:rsidP="00B80056">
      <w:pPr>
        <w:pStyle w:val="Geenafstand"/>
        <w:numPr>
          <w:ilvl w:val="0"/>
          <w:numId w:val="29"/>
        </w:numPr>
        <w:pBdr>
          <w:bottom w:val="single" w:sz="4" w:space="1" w:color="auto"/>
        </w:pBdr>
        <w:rPr>
          <w:color w:val="4472C4" w:themeColor="accent5"/>
          <w:szCs w:val="20"/>
        </w:rPr>
      </w:pPr>
      <w:r>
        <w:t>Probeer deze stijl een keer uit! Wees niet boos op jezelf als dit niet in een keer lukt, het is lastig om je reactie bij tegenslagen in een keer te veranderen. Je kan hierin blijven groeien. Heb je al een idee in wat voor situatie je deze stijl uit wilt proberen? Schrijf deze hieronder op!</w:t>
      </w:r>
    </w:p>
    <w:p w14:paraId="493B6ECB" w14:textId="08164960" w:rsidR="000E548C" w:rsidRDefault="000E548C">
      <w:pPr>
        <w:spacing w:line="259" w:lineRule="auto"/>
        <w:rPr>
          <w:rFonts w:eastAsiaTheme="minorEastAsia"/>
          <w:lang w:eastAsia="nl-NL"/>
        </w:rPr>
      </w:pPr>
      <w:r>
        <w:br w:type="page"/>
      </w:r>
    </w:p>
    <w:p w14:paraId="0F2B936D" w14:textId="32DA0DBB" w:rsidR="003A5BEC" w:rsidRDefault="00C50BBF" w:rsidP="003A5BEC">
      <w:pPr>
        <w:pBdr>
          <w:bottom w:val="single" w:sz="4" w:space="1" w:color="auto"/>
        </w:pBdr>
        <w:spacing w:line="259" w:lineRule="auto"/>
        <w:rPr>
          <w:b/>
        </w:rPr>
      </w:pPr>
      <w:r>
        <w:rPr>
          <w:b/>
        </w:rPr>
        <w:lastRenderedPageBreak/>
        <w:t>B</w:t>
      </w:r>
      <w:r w:rsidR="00856E72">
        <w:rPr>
          <w:b/>
        </w:rPr>
        <w:t>ijlage 18</w:t>
      </w:r>
      <w:r w:rsidR="003A5BEC">
        <w:rPr>
          <w:b/>
        </w:rPr>
        <w:t>: Energievreters en energiegevers</w:t>
      </w:r>
    </w:p>
    <w:tbl>
      <w:tblPr>
        <w:tblStyle w:val="Rastertabel4-Accent1"/>
        <w:tblW w:w="0" w:type="auto"/>
        <w:tblLook w:val="04A0" w:firstRow="1" w:lastRow="0" w:firstColumn="1" w:lastColumn="0" w:noHBand="0" w:noVBand="1"/>
      </w:tblPr>
      <w:tblGrid>
        <w:gridCol w:w="4676"/>
        <w:gridCol w:w="4674"/>
      </w:tblGrid>
      <w:tr w:rsidR="003A5BEC" w14:paraId="3AED4028" w14:textId="77777777" w:rsidTr="00004DA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50" w:type="dxa"/>
          </w:tcPr>
          <w:p w14:paraId="15C375FF" w14:textId="77777777" w:rsidR="003A5BEC" w:rsidRDefault="003A5BEC" w:rsidP="00004DA9">
            <w:pPr>
              <w:spacing w:line="259" w:lineRule="auto"/>
            </w:pPr>
            <w:r w:rsidRPr="00733744">
              <w:rPr>
                <w:color w:val="auto"/>
              </w:rPr>
              <w:t>Energievreters</w:t>
            </w:r>
          </w:p>
        </w:tc>
        <w:tc>
          <w:tcPr>
            <w:tcW w:w="4750" w:type="dxa"/>
          </w:tcPr>
          <w:p w14:paraId="0692705C" w14:textId="77777777" w:rsidR="003A5BEC" w:rsidRDefault="003A5BEC" w:rsidP="00004DA9">
            <w:pPr>
              <w:spacing w:line="259" w:lineRule="auto"/>
              <w:cnfStyle w:val="100000000000" w:firstRow="1" w:lastRow="0" w:firstColumn="0" w:lastColumn="0" w:oddVBand="0" w:evenVBand="0" w:oddHBand="0" w:evenHBand="0" w:firstRowFirstColumn="0" w:firstRowLastColumn="0" w:lastRowFirstColumn="0" w:lastRowLastColumn="0"/>
            </w:pPr>
            <w:r w:rsidRPr="00733744">
              <w:rPr>
                <w:color w:val="auto"/>
              </w:rPr>
              <w:t>Energiegevers</w:t>
            </w:r>
          </w:p>
        </w:tc>
      </w:tr>
      <w:tr w:rsidR="003A5BEC" w14:paraId="365859C1" w14:textId="77777777" w:rsidTr="00004D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50" w:type="dxa"/>
          </w:tcPr>
          <w:p w14:paraId="3AC303FE" w14:textId="77777777" w:rsidR="003A5BEC" w:rsidRDefault="003A5BEC" w:rsidP="00004DA9">
            <w:pPr>
              <w:spacing w:line="259" w:lineRule="auto"/>
            </w:pPr>
          </w:p>
          <w:p w14:paraId="667CE95C" w14:textId="77777777" w:rsidR="003A5BEC" w:rsidRDefault="003A5BEC" w:rsidP="00004DA9">
            <w:pPr>
              <w:spacing w:line="259" w:lineRule="auto"/>
            </w:pPr>
          </w:p>
          <w:p w14:paraId="61115034" w14:textId="77777777" w:rsidR="003A5BEC" w:rsidRDefault="003A5BEC" w:rsidP="00004DA9">
            <w:pPr>
              <w:spacing w:line="259" w:lineRule="auto"/>
            </w:pPr>
          </w:p>
          <w:p w14:paraId="703EB64D" w14:textId="77777777" w:rsidR="003A5BEC" w:rsidRDefault="003A5BEC" w:rsidP="00004DA9">
            <w:pPr>
              <w:spacing w:line="259" w:lineRule="auto"/>
            </w:pPr>
          </w:p>
          <w:p w14:paraId="30E498E4" w14:textId="77777777" w:rsidR="003A5BEC" w:rsidRDefault="003A5BEC" w:rsidP="00004DA9">
            <w:pPr>
              <w:spacing w:line="259" w:lineRule="auto"/>
            </w:pPr>
          </w:p>
          <w:p w14:paraId="4CCA327A" w14:textId="77777777" w:rsidR="003A5BEC" w:rsidRDefault="003A5BEC" w:rsidP="00004DA9">
            <w:pPr>
              <w:spacing w:line="259" w:lineRule="auto"/>
            </w:pPr>
          </w:p>
          <w:p w14:paraId="03FF4F63" w14:textId="77777777" w:rsidR="003A5BEC" w:rsidRDefault="003A5BEC" w:rsidP="00004DA9">
            <w:pPr>
              <w:spacing w:line="259" w:lineRule="auto"/>
            </w:pPr>
          </w:p>
          <w:p w14:paraId="74952D01" w14:textId="77777777" w:rsidR="003A5BEC" w:rsidRDefault="003A5BEC" w:rsidP="00004DA9">
            <w:pPr>
              <w:spacing w:line="259" w:lineRule="auto"/>
            </w:pPr>
          </w:p>
          <w:p w14:paraId="19EC675E" w14:textId="77777777" w:rsidR="003A5BEC" w:rsidRDefault="003A5BEC" w:rsidP="00004DA9">
            <w:pPr>
              <w:spacing w:line="259" w:lineRule="auto"/>
            </w:pPr>
          </w:p>
          <w:p w14:paraId="1D46391F" w14:textId="77777777" w:rsidR="003A5BEC" w:rsidRDefault="003A5BEC" w:rsidP="00004DA9">
            <w:pPr>
              <w:spacing w:line="259" w:lineRule="auto"/>
            </w:pPr>
          </w:p>
          <w:p w14:paraId="2A0A280A" w14:textId="77777777" w:rsidR="003A5BEC" w:rsidRDefault="003A5BEC" w:rsidP="00004DA9">
            <w:pPr>
              <w:spacing w:line="259" w:lineRule="auto"/>
            </w:pPr>
          </w:p>
          <w:p w14:paraId="62AECFF0" w14:textId="77777777" w:rsidR="003A5BEC" w:rsidRDefault="003A5BEC" w:rsidP="00004DA9">
            <w:pPr>
              <w:spacing w:line="259" w:lineRule="auto"/>
            </w:pPr>
          </w:p>
          <w:p w14:paraId="676C0EE4" w14:textId="77777777" w:rsidR="003A5BEC" w:rsidRDefault="003A5BEC" w:rsidP="00004DA9">
            <w:pPr>
              <w:spacing w:line="259" w:lineRule="auto"/>
            </w:pPr>
          </w:p>
          <w:p w14:paraId="37841F77" w14:textId="77777777" w:rsidR="003A5BEC" w:rsidRDefault="003A5BEC" w:rsidP="00004DA9">
            <w:pPr>
              <w:spacing w:line="259" w:lineRule="auto"/>
            </w:pPr>
          </w:p>
          <w:p w14:paraId="62B7DB84" w14:textId="77777777" w:rsidR="003A5BEC" w:rsidRDefault="003A5BEC" w:rsidP="00004DA9">
            <w:pPr>
              <w:spacing w:line="259" w:lineRule="auto"/>
            </w:pPr>
          </w:p>
          <w:p w14:paraId="426D3523" w14:textId="77777777" w:rsidR="003A5BEC" w:rsidRDefault="003A5BEC" w:rsidP="00004DA9">
            <w:pPr>
              <w:spacing w:line="259" w:lineRule="auto"/>
            </w:pPr>
          </w:p>
          <w:p w14:paraId="729C65EA" w14:textId="77777777" w:rsidR="003A5BEC" w:rsidRDefault="003A5BEC" w:rsidP="00004DA9">
            <w:pPr>
              <w:spacing w:line="259" w:lineRule="auto"/>
            </w:pPr>
          </w:p>
          <w:p w14:paraId="74FEB8EB" w14:textId="77777777" w:rsidR="003A5BEC" w:rsidRDefault="003A5BEC" w:rsidP="00004DA9">
            <w:pPr>
              <w:spacing w:line="259" w:lineRule="auto"/>
            </w:pPr>
          </w:p>
          <w:p w14:paraId="6B08F366" w14:textId="77777777" w:rsidR="003A5BEC" w:rsidRDefault="003A5BEC" w:rsidP="00004DA9">
            <w:pPr>
              <w:spacing w:line="259" w:lineRule="auto"/>
            </w:pPr>
          </w:p>
          <w:p w14:paraId="516E7CC6" w14:textId="77777777" w:rsidR="003A5BEC" w:rsidRDefault="003A5BEC" w:rsidP="00004DA9">
            <w:pPr>
              <w:spacing w:line="259" w:lineRule="auto"/>
            </w:pPr>
          </w:p>
          <w:p w14:paraId="16B5A75A" w14:textId="77777777" w:rsidR="003A5BEC" w:rsidRDefault="003A5BEC" w:rsidP="00004DA9">
            <w:pPr>
              <w:spacing w:line="259" w:lineRule="auto"/>
            </w:pPr>
          </w:p>
          <w:p w14:paraId="51E1DEFE" w14:textId="77777777" w:rsidR="003A5BEC" w:rsidRDefault="003A5BEC" w:rsidP="00004DA9">
            <w:pPr>
              <w:spacing w:line="259" w:lineRule="auto"/>
            </w:pPr>
          </w:p>
          <w:p w14:paraId="6134920F" w14:textId="77777777" w:rsidR="003A5BEC" w:rsidRDefault="003A5BEC" w:rsidP="00004DA9">
            <w:pPr>
              <w:spacing w:line="259" w:lineRule="auto"/>
            </w:pPr>
          </w:p>
          <w:p w14:paraId="38D436D8" w14:textId="77777777" w:rsidR="003A5BEC" w:rsidRDefault="003A5BEC" w:rsidP="00004DA9">
            <w:pPr>
              <w:spacing w:line="259" w:lineRule="auto"/>
            </w:pPr>
          </w:p>
          <w:p w14:paraId="4048DDCD" w14:textId="77777777" w:rsidR="003A5BEC" w:rsidRDefault="003A5BEC" w:rsidP="00004DA9">
            <w:pPr>
              <w:spacing w:line="259" w:lineRule="auto"/>
            </w:pPr>
          </w:p>
          <w:p w14:paraId="4671D970" w14:textId="77777777" w:rsidR="003A5BEC" w:rsidRDefault="003A5BEC" w:rsidP="00004DA9">
            <w:pPr>
              <w:spacing w:line="259" w:lineRule="auto"/>
            </w:pPr>
          </w:p>
          <w:p w14:paraId="18AF80F8" w14:textId="77777777" w:rsidR="003A5BEC" w:rsidRDefault="003A5BEC" w:rsidP="00004DA9">
            <w:pPr>
              <w:spacing w:line="259" w:lineRule="auto"/>
            </w:pPr>
          </w:p>
          <w:p w14:paraId="1FF3776C" w14:textId="77777777" w:rsidR="003A5BEC" w:rsidRDefault="003A5BEC" w:rsidP="00004DA9">
            <w:pPr>
              <w:spacing w:line="259" w:lineRule="auto"/>
            </w:pPr>
          </w:p>
          <w:p w14:paraId="5A392F18" w14:textId="77777777" w:rsidR="003A5BEC" w:rsidRDefault="003A5BEC" w:rsidP="00004DA9">
            <w:pPr>
              <w:spacing w:line="259" w:lineRule="auto"/>
            </w:pPr>
          </w:p>
          <w:p w14:paraId="5ED082C9" w14:textId="77777777" w:rsidR="003A5BEC" w:rsidRDefault="003A5BEC" w:rsidP="00004DA9">
            <w:pPr>
              <w:spacing w:line="259" w:lineRule="auto"/>
            </w:pPr>
          </w:p>
          <w:p w14:paraId="00363569" w14:textId="77777777" w:rsidR="003A5BEC" w:rsidRDefault="003A5BEC" w:rsidP="00004DA9">
            <w:pPr>
              <w:spacing w:line="259" w:lineRule="auto"/>
            </w:pPr>
          </w:p>
          <w:p w14:paraId="3AABAF33" w14:textId="77777777" w:rsidR="003A5BEC" w:rsidRDefault="003A5BEC" w:rsidP="00004DA9">
            <w:pPr>
              <w:spacing w:line="259" w:lineRule="auto"/>
            </w:pPr>
          </w:p>
          <w:p w14:paraId="676CF7E4" w14:textId="77777777" w:rsidR="003A5BEC" w:rsidRDefault="003A5BEC" w:rsidP="00004DA9">
            <w:pPr>
              <w:spacing w:line="259" w:lineRule="auto"/>
            </w:pPr>
          </w:p>
          <w:p w14:paraId="5A6ECF2D" w14:textId="77777777" w:rsidR="003A5BEC" w:rsidRDefault="003A5BEC" w:rsidP="00004DA9">
            <w:pPr>
              <w:spacing w:line="259" w:lineRule="auto"/>
            </w:pPr>
          </w:p>
          <w:p w14:paraId="680EDA05" w14:textId="77777777" w:rsidR="003A5BEC" w:rsidRDefault="003A5BEC" w:rsidP="00004DA9">
            <w:pPr>
              <w:spacing w:line="259" w:lineRule="auto"/>
            </w:pPr>
          </w:p>
          <w:p w14:paraId="1CCEE881" w14:textId="77777777" w:rsidR="003A5BEC" w:rsidRDefault="003A5BEC" w:rsidP="00004DA9">
            <w:pPr>
              <w:spacing w:line="259" w:lineRule="auto"/>
            </w:pPr>
          </w:p>
          <w:p w14:paraId="48BA6BEA" w14:textId="77777777" w:rsidR="003A5BEC" w:rsidRDefault="003A5BEC" w:rsidP="00004DA9">
            <w:pPr>
              <w:spacing w:line="259" w:lineRule="auto"/>
            </w:pPr>
          </w:p>
          <w:p w14:paraId="32CABBB0" w14:textId="77777777" w:rsidR="003A5BEC" w:rsidRDefault="003A5BEC" w:rsidP="00004DA9">
            <w:pPr>
              <w:spacing w:line="259" w:lineRule="auto"/>
            </w:pPr>
          </w:p>
          <w:p w14:paraId="268F13F3" w14:textId="77777777" w:rsidR="003A5BEC" w:rsidRDefault="003A5BEC" w:rsidP="00004DA9">
            <w:pPr>
              <w:spacing w:line="259" w:lineRule="auto"/>
            </w:pPr>
          </w:p>
          <w:p w14:paraId="59FD0FEB" w14:textId="77777777" w:rsidR="003A5BEC" w:rsidRDefault="003A5BEC" w:rsidP="00004DA9">
            <w:pPr>
              <w:spacing w:line="259" w:lineRule="auto"/>
            </w:pPr>
          </w:p>
          <w:p w14:paraId="5C587E84" w14:textId="77777777" w:rsidR="003A5BEC" w:rsidRDefault="003A5BEC" w:rsidP="00004DA9">
            <w:pPr>
              <w:spacing w:line="259" w:lineRule="auto"/>
            </w:pPr>
          </w:p>
          <w:p w14:paraId="49FA671E" w14:textId="77777777" w:rsidR="003A5BEC" w:rsidRDefault="003A5BEC" w:rsidP="00004DA9">
            <w:pPr>
              <w:spacing w:line="259" w:lineRule="auto"/>
            </w:pPr>
          </w:p>
          <w:p w14:paraId="2652C995" w14:textId="77777777" w:rsidR="003A5BEC" w:rsidRDefault="003A5BEC" w:rsidP="00004DA9">
            <w:pPr>
              <w:spacing w:line="259" w:lineRule="auto"/>
            </w:pPr>
          </w:p>
          <w:p w14:paraId="510C313E" w14:textId="77777777" w:rsidR="003A5BEC" w:rsidRDefault="003A5BEC" w:rsidP="00004DA9">
            <w:pPr>
              <w:spacing w:line="259" w:lineRule="auto"/>
            </w:pPr>
          </w:p>
          <w:p w14:paraId="5BCA08BD" w14:textId="77777777" w:rsidR="003A5BEC" w:rsidRDefault="003A5BEC" w:rsidP="00004DA9">
            <w:pPr>
              <w:spacing w:line="259" w:lineRule="auto"/>
            </w:pPr>
          </w:p>
          <w:p w14:paraId="70BE261B" w14:textId="77777777" w:rsidR="003A5BEC" w:rsidRDefault="003A5BEC" w:rsidP="00004DA9">
            <w:pPr>
              <w:spacing w:line="259" w:lineRule="auto"/>
            </w:pPr>
          </w:p>
        </w:tc>
        <w:tc>
          <w:tcPr>
            <w:tcW w:w="4750" w:type="dxa"/>
          </w:tcPr>
          <w:p w14:paraId="49C8C5C8" w14:textId="77777777" w:rsidR="003A5BEC" w:rsidRDefault="003A5BEC" w:rsidP="00004DA9">
            <w:pPr>
              <w:spacing w:line="259" w:lineRule="auto"/>
              <w:cnfStyle w:val="000000100000" w:firstRow="0" w:lastRow="0" w:firstColumn="0" w:lastColumn="0" w:oddVBand="0" w:evenVBand="0" w:oddHBand="1" w:evenHBand="0" w:firstRowFirstColumn="0" w:firstRowLastColumn="0" w:lastRowFirstColumn="0" w:lastRowLastColumn="0"/>
            </w:pPr>
            <w:r>
              <w:rPr>
                <w:rFonts w:ascii="Helvetica" w:hAnsi="Helvetica" w:cs="Helvetica"/>
                <w:noProof/>
                <w:sz w:val="24"/>
                <w:szCs w:val="24"/>
                <w:lang w:eastAsia="nl-NL"/>
              </w:rPr>
              <w:drawing>
                <wp:anchor distT="0" distB="0" distL="114300" distR="114300" simplePos="0" relativeHeight="251853824" behindDoc="0" locked="0" layoutInCell="1" allowOverlap="1" wp14:anchorId="7678219E" wp14:editId="79AEA8CD">
                  <wp:simplePos x="0" y="0"/>
                  <wp:positionH relativeFrom="column">
                    <wp:posOffset>-1364615</wp:posOffset>
                  </wp:positionH>
                  <wp:positionV relativeFrom="paragraph">
                    <wp:posOffset>6279515</wp:posOffset>
                  </wp:positionV>
                  <wp:extent cx="2394585" cy="1260570"/>
                  <wp:effectExtent l="76200" t="76200" r="145415" b="161925"/>
                  <wp:wrapNone/>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flipH="1">
                            <a:off x="0" y="0"/>
                            <a:ext cx="2394585" cy="12605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tc>
      </w:tr>
    </w:tbl>
    <w:p w14:paraId="5A7CC462" w14:textId="21C32574" w:rsidR="003621E7" w:rsidRDefault="00856E72" w:rsidP="003621E7">
      <w:pPr>
        <w:pBdr>
          <w:bottom w:val="single" w:sz="4" w:space="1" w:color="auto"/>
        </w:pBdr>
        <w:spacing w:line="259" w:lineRule="auto"/>
        <w:rPr>
          <w:b/>
          <w:szCs w:val="20"/>
        </w:rPr>
      </w:pPr>
      <w:r>
        <w:rPr>
          <w:b/>
          <w:szCs w:val="20"/>
        </w:rPr>
        <w:lastRenderedPageBreak/>
        <w:t>Bijlage 19</w:t>
      </w:r>
      <w:r w:rsidR="0021760E">
        <w:rPr>
          <w:b/>
          <w:szCs w:val="20"/>
        </w:rPr>
        <w:t>: Evaluatieformulier</w:t>
      </w:r>
    </w:p>
    <w:p w14:paraId="6FBF627A" w14:textId="77777777" w:rsidR="003621E7" w:rsidRPr="004E3098" w:rsidRDefault="003621E7" w:rsidP="003621E7">
      <w:pPr>
        <w:pStyle w:val="kop10"/>
        <w:jc w:val="center"/>
        <w:rPr>
          <w:sz w:val="40"/>
          <w:szCs w:val="40"/>
        </w:rPr>
      </w:pPr>
      <w:r w:rsidRPr="00BB4D0E">
        <w:rPr>
          <w:noProof/>
        </w:rPr>
        <w:drawing>
          <wp:anchor distT="0" distB="0" distL="114300" distR="114300" simplePos="0" relativeHeight="251857920" behindDoc="0" locked="0" layoutInCell="1" allowOverlap="1" wp14:anchorId="7E4659FF" wp14:editId="6BF78BFD">
            <wp:simplePos x="0" y="0"/>
            <wp:positionH relativeFrom="column">
              <wp:posOffset>5308928</wp:posOffset>
            </wp:positionH>
            <wp:positionV relativeFrom="paragraph">
              <wp:posOffset>286385</wp:posOffset>
            </wp:positionV>
            <wp:extent cx="575003" cy="459740"/>
            <wp:effectExtent l="0" t="0" r="9525" b="0"/>
            <wp:wrapNone/>
            <wp:docPr id="25" name="Afbeelding 1"/>
            <wp:cNvGraphicFramePr/>
            <a:graphic xmlns:a="http://schemas.openxmlformats.org/drawingml/2006/main">
              <a:graphicData uri="http://schemas.openxmlformats.org/drawingml/2006/picture">
                <pic:pic xmlns:pic="http://schemas.openxmlformats.org/drawingml/2006/picture">
                  <pic:nvPicPr>
                    <pic:cNvPr id="2" name="Afbeelding 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5003" cy="4597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E3098">
        <w:rPr>
          <w:sz w:val="40"/>
          <w:szCs w:val="40"/>
        </w:rPr>
        <w:t>Evaluatie</w:t>
      </w:r>
      <w:r>
        <w:rPr>
          <w:sz w:val="40"/>
          <w:szCs w:val="40"/>
        </w:rPr>
        <w:t xml:space="preserve"> training</w:t>
      </w:r>
      <w:r w:rsidRPr="004E3098">
        <w:rPr>
          <w:sz w:val="40"/>
          <w:szCs w:val="40"/>
        </w:rPr>
        <w:t>:</w:t>
      </w:r>
    </w:p>
    <w:p w14:paraId="1C31E1A0" w14:textId="77777777" w:rsidR="003621E7" w:rsidRPr="004E3098" w:rsidRDefault="003621E7" w:rsidP="003621E7">
      <w:pPr>
        <w:pStyle w:val="kop10"/>
        <w:jc w:val="center"/>
        <w:rPr>
          <w:sz w:val="32"/>
          <w:szCs w:val="32"/>
        </w:rPr>
      </w:pPr>
      <w:r>
        <w:rPr>
          <w:sz w:val="32"/>
          <w:szCs w:val="32"/>
        </w:rPr>
        <w:t xml:space="preserve">‘Met vertrouwen aan je toekomst bouwen’ </w:t>
      </w:r>
    </w:p>
    <w:p w14:paraId="40A981FB" w14:textId="77777777" w:rsidR="003621E7" w:rsidRPr="004C62D4" w:rsidRDefault="003621E7" w:rsidP="003621E7">
      <w:pPr>
        <w:pStyle w:val="kop10"/>
        <w:ind w:left="142"/>
        <w:rPr>
          <w:szCs w:val="20"/>
        </w:rPr>
      </w:pPr>
      <w:r>
        <w:rPr>
          <w:szCs w:val="20"/>
        </w:rPr>
        <w:t xml:space="preserve">In hoeverre voldeed de training aan jouw </w:t>
      </w:r>
      <w:r w:rsidRPr="004C62D4">
        <w:rPr>
          <w:szCs w:val="20"/>
        </w:rPr>
        <w:t xml:space="preserve">verwachtingen? </w:t>
      </w:r>
    </w:p>
    <w:tbl>
      <w:tblPr>
        <w:tblStyle w:val="Tabelmetstatusrapport"/>
        <w:tblW w:w="5000" w:type="pct"/>
        <w:tblLook w:val="04A0" w:firstRow="1" w:lastRow="0" w:firstColumn="1" w:lastColumn="0" w:noHBand="0" w:noVBand="1"/>
      </w:tblPr>
      <w:tblGrid>
        <w:gridCol w:w="2579"/>
        <w:gridCol w:w="3397"/>
        <w:gridCol w:w="3384"/>
      </w:tblGrid>
      <w:tr w:rsidR="003621E7" w14:paraId="38CEC78D" w14:textId="77777777" w:rsidTr="00FD5D64">
        <w:trPr>
          <w:cnfStyle w:val="100000000000" w:firstRow="1" w:lastRow="0" w:firstColumn="0" w:lastColumn="0" w:oddVBand="0" w:evenVBand="0" w:oddHBand="0" w:evenHBand="0" w:firstRowFirstColumn="0" w:firstRowLastColumn="0" w:lastRowFirstColumn="0" w:lastRowLastColumn="0"/>
        </w:trPr>
        <w:tc>
          <w:tcPr>
            <w:tcW w:w="2684" w:type="dxa"/>
          </w:tcPr>
          <w:p w14:paraId="41EC3F45" w14:textId="77777777" w:rsidR="003621E7" w:rsidRDefault="003621E7" w:rsidP="00FD5D64"/>
        </w:tc>
        <w:tc>
          <w:tcPr>
            <w:tcW w:w="3538" w:type="dxa"/>
          </w:tcPr>
          <w:p w14:paraId="1F43FFAD" w14:textId="77777777" w:rsidR="003621E7" w:rsidRDefault="003621E7" w:rsidP="00FD5D64"/>
        </w:tc>
        <w:tc>
          <w:tcPr>
            <w:tcW w:w="3525" w:type="dxa"/>
          </w:tcPr>
          <w:p w14:paraId="0EB45FE0" w14:textId="77777777" w:rsidR="003621E7" w:rsidRDefault="003621E7" w:rsidP="00FD5D64"/>
        </w:tc>
      </w:tr>
      <w:tr w:rsidR="003621E7" w14:paraId="714DB011" w14:textId="77777777" w:rsidTr="00FD5D64">
        <w:tc>
          <w:tcPr>
            <w:tcW w:w="2684" w:type="dxa"/>
          </w:tcPr>
          <w:p w14:paraId="6FCA4862" w14:textId="77777777" w:rsidR="003621E7" w:rsidRDefault="003621E7" w:rsidP="00FD5D64"/>
        </w:tc>
        <w:tc>
          <w:tcPr>
            <w:tcW w:w="3538" w:type="dxa"/>
          </w:tcPr>
          <w:p w14:paraId="3E47C17A" w14:textId="77777777" w:rsidR="003621E7" w:rsidRDefault="003621E7" w:rsidP="00FD5D64"/>
        </w:tc>
        <w:tc>
          <w:tcPr>
            <w:tcW w:w="3525" w:type="dxa"/>
          </w:tcPr>
          <w:p w14:paraId="61D6321F" w14:textId="77777777" w:rsidR="003621E7" w:rsidRDefault="003621E7" w:rsidP="00FD5D64"/>
        </w:tc>
      </w:tr>
      <w:tr w:rsidR="003621E7" w14:paraId="56B97A21" w14:textId="77777777" w:rsidTr="00FD5D64">
        <w:tc>
          <w:tcPr>
            <w:tcW w:w="2684" w:type="dxa"/>
          </w:tcPr>
          <w:p w14:paraId="4C687017" w14:textId="77777777" w:rsidR="003621E7" w:rsidRDefault="003621E7" w:rsidP="00FD5D64"/>
        </w:tc>
        <w:tc>
          <w:tcPr>
            <w:tcW w:w="3538" w:type="dxa"/>
          </w:tcPr>
          <w:p w14:paraId="5DA0FC31" w14:textId="77777777" w:rsidR="003621E7" w:rsidRDefault="003621E7" w:rsidP="00FD5D64"/>
        </w:tc>
        <w:tc>
          <w:tcPr>
            <w:tcW w:w="3525" w:type="dxa"/>
          </w:tcPr>
          <w:p w14:paraId="03F7DBD7" w14:textId="77777777" w:rsidR="003621E7" w:rsidRDefault="003621E7" w:rsidP="00FD5D64"/>
        </w:tc>
      </w:tr>
      <w:tr w:rsidR="003621E7" w14:paraId="7B6E4920" w14:textId="77777777" w:rsidTr="00FD5D64">
        <w:tc>
          <w:tcPr>
            <w:tcW w:w="2684" w:type="dxa"/>
          </w:tcPr>
          <w:p w14:paraId="248F3894" w14:textId="77777777" w:rsidR="003621E7" w:rsidRDefault="003621E7" w:rsidP="00FD5D64"/>
        </w:tc>
        <w:tc>
          <w:tcPr>
            <w:tcW w:w="3538" w:type="dxa"/>
          </w:tcPr>
          <w:p w14:paraId="257A5185" w14:textId="77777777" w:rsidR="003621E7" w:rsidRDefault="003621E7" w:rsidP="00FD5D64"/>
        </w:tc>
        <w:tc>
          <w:tcPr>
            <w:tcW w:w="3525" w:type="dxa"/>
          </w:tcPr>
          <w:p w14:paraId="6096274B" w14:textId="77777777" w:rsidR="003621E7" w:rsidRDefault="003621E7" w:rsidP="00FD5D64"/>
        </w:tc>
      </w:tr>
      <w:tr w:rsidR="003621E7" w14:paraId="0EBE3159" w14:textId="77777777" w:rsidTr="00FD5D64">
        <w:tc>
          <w:tcPr>
            <w:tcW w:w="2684" w:type="dxa"/>
          </w:tcPr>
          <w:p w14:paraId="50F84B82" w14:textId="77777777" w:rsidR="003621E7" w:rsidRDefault="003621E7" w:rsidP="00FD5D64"/>
        </w:tc>
        <w:tc>
          <w:tcPr>
            <w:tcW w:w="3538" w:type="dxa"/>
          </w:tcPr>
          <w:p w14:paraId="60758FDE" w14:textId="77777777" w:rsidR="003621E7" w:rsidRDefault="003621E7" w:rsidP="00FD5D64"/>
        </w:tc>
        <w:tc>
          <w:tcPr>
            <w:tcW w:w="3525" w:type="dxa"/>
          </w:tcPr>
          <w:p w14:paraId="191D2918" w14:textId="77777777" w:rsidR="003621E7" w:rsidRDefault="003621E7" w:rsidP="00FD5D64"/>
        </w:tc>
      </w:tr>
      <w:tr w:rsidR="003621E7" w14:paraId="2BE74542" w14:textId="77777777" w:rsidTr="00FD5D64">
        <w:tc>
          <w:tcPr>
            <w:tcW w:w="2684" w:type="dxa"/>
          </w:tcPr>
          <w:p w14:paraId="3177DC94" w14:textId="77777777" w:rsidR="003621E7" w:rsidRDefault="003621E7" w:rsidP="00FD5D64">
            <w:pPr>
              <w:pStyle w:val="Geenafstand"/>
            </w:pPr>
          </w:p>
        </w:tc>
        <w:tc>
          <w:tcPr>
            <w:tcW w:w="3538" w:type="dxa"/>
          </w:tcPr>
          <w:p w14:paraId="5E55EAE9" w14:textId="77777777" w:rsidR="003621E7" w:rsidRDefault="003621E7" w:rsidP="00FD5D64"/>
        </w:tc>
        <w:tc>
          <w:tcPr>
            <w:tcW w:w="3525" w:type="dxa"/>
          </w:tcPr>
          <w:p w14:paraId="2121E1FC" w14:textId="77777777" w:rsidR="003621E7" w:rsidRDefault="003621E7" w:rsidP="00FD5D64"/>
        </w:tc>
      </w:tr>
    </w:tbl>
    <w:p w14:paraId="6258BE1B" w14:textId="77777777" w:rsidR="003621E7" w:rsidRPr="004C62D4" w:rsidRDefault="003621E7" w:rsidP="003621E7">
      <w:pPr>
        <w:pStyle w:val="kop10"/>
      </w:pPr>
      <w:r>
        <w:t>Welk onderdeel in de training sprak jou het meest aan</w:t>
      </w:r>
      <w:r w:rsidRPr="004C62D4">
        <w:t>?</w:t>
      </w:r>
    </w:p>
    <w:tbl>
      <w:tblPr>
        <w:tblStyle w:val="Tabelmetstatusrapport"/>
        <w:tblW w:w="5000" w:type="pct"/>
        <w:tblLook w:val="04A0" w:firstRow="1" w:lastRow="0" w:firstColumn="1" w:lastColumn="0" w:noHBand="0" w:noVBand="1"/>
      </w:tblPr>
      <w:tblGrid>
        <w:gridCol w:w="2579"/>
        <w:gridCol w:w="3397"/>
        <w:gridCol w:w="3384"/>
      </w:tblGrid>
      <w:tr w:rsidR="003621E7" w14:paraId="3A8FAEA8" w14:textId="77777777" w:rsidTr="00FD5D64">
        <w:trPr>
          <w:cnfStyle w:val="100000000000" w:firstRow="1" w:lastRow="0" w:firstColumn="0" w:lastColumn="0" w:oddVBand="0" w:evenVBand="0" w:oddHBand="0" w:evenHBand="0" w:firstRowFirstColumn="0" w:firstRowLastColumn="0" w:lastRowFirstColumn="0" w:lastRowLastColumn="0"/>
        </w:trPr>
        <w:tc>
          <w:tcPr>
            <w:tcW w:w="2684" w:type="dxa"/>
          </w:tcPr>
          <w:p w14:paraId="0181F671" w14:textId="77777777" w:rsidR="003621E7" w:rsidRDefault="003621E7" w:rsidP="00FD5D64">
            <w:pPr>
              <w:pStyle w:val="Geenafstand"/>
            </w:pPr>
          </w:p>
        </w:tc>
        <w:tc>
          <w:tcPr>
            <w:tcW w:w="3538" w:type="dxa"/>
          </w:tcPr>
          <w:p w14:paraId="71D7FE5A" w14:textId="77777777" w:rsidR="003621E7" w:rsidRDefault="003621E7" w:rsidP="00FD5D64"/>
        </w:tc>
        <w:tc>
          <w:tcPr>
            <w:tcW w:w="3525" w:type="dxa"/>
          </w:tcPr>
          <w:p w14:paraId="0645B078" w14:textId="77777777" w:rsidR="003621E7" w:rsidRDefault="003621E7" w:rsidP="00FD5D64"/>
        </w:tc>
      </w:tr>
      <w:tr w:rsidR="003621E7" w14:paraId="36846725" w14:textId="77777777" w:rsidTr="00FD5D64">
        <w:tc>
          <w:tcPr>
            <w:tcW w:w="2684" w:type="dxa"/>
          </w:tcPr>
          <w:p w14:paraId="352C2C50" w14:textId="77777777" w:rsidR="003621E7" w:rsidRDefault="003621E7" w:rsidP="00FD5D64"/>
        </w:tc>
        <w:tc>
          <w:tcPr>
            <w:tcW w:w="3538" w:type="dxa"/>
          </w:tcPr>
          <w:p w14:paraId="7AACC543" w14:textId="77777777" w:rsidR="003621E7" w:rsidRDefault="003621E7" w:rsidP="00FD5D64"/>
        </w:tc>
        <w:tc>
          <w:tcPr>
            <w:tcW w:w="3525" w:type="dxa"/>
          </w:tcPr>
          <w:p w14:paraId="51189120" w14:textId="77777777" w:rsidR="003621E7" w:rsidRDefault="003621E7" w:rsidP="00FD5D64"/>
        </w:tc>
      </w:tr>
      <w:tr w:rsidR="003621E7" w14:paraId="3751B4B2" w14:textId="77777777" w:rsidTr="00FD5D64">
        <w:tc>
          <w:tcPr>
            <w:tcW w:w="2684" w:type="dxa"/>
          </w:tcPr>
          <w:p w14:paraId="1075CD36" w14:textId="77777777" w:rsidR="003621E7" w:rsidRDefault="003621E7" w:rsidP="00FD5D64"/>
        </w:tc>
        <w:tc>
          <w:tcPr>
            <w:tcW w:w="3538" w:type="dxa"/>
          </w:tcPr>
          <w:p w14:paraId="124E5122" w14:textId="77777777" w:rsidR="003621E7" w:rsidRDefault="003621E7" w:rsidP="00FD5D64"/>
        </w:tc>
        <w:tc>
          <w:tcPr>
            <w:tcW w:w="3525" w:type="dxa"/>
          </w:tcPr>
          <w:p w14:paraId="618B47E3" w14:textId="77777777" w:rsidR="003621E7" w:rsidRDefault="003621E7" w:rsidP="00FD5D64"/>
        </w:tc>
      </w:tr>
      <w:tr w:rsidR="003621E7" w14:paraId="355DC977" w14:textId="77777777" w:rsidTr="00FD5D64">
        <w:tc>
          <w:tcPr>
            <w:tcW w:w="2684" w:type="dxa"/>
          </w:tcPr>
          <w:p w14:paraId="548DD359" w14:textId="77777777" w:rsidR="003621E7" w:rsidRDefault="003621E7" w:rsidP="00FD5D64"/>
        </w:tc>
        <w:tc>
          <w:tcPr>
            <w:tcW w:w="3538" w:type="dxa"/>
          </w:tcPr>
          <w:p w14:paraId="5FF1F07F" w14:textId="77777777" w:rsidR="003621E7" w:rsidRDefault="003621E7" w:rsidP="00FD5D64"/>
        </w:tc>
        <w:tc>
          <w:tcPr>
            <w:tcW w:w="3525" w:type="dxa"/>
          </w:tcPr>
          <w:p w14:paraId="5FA418F1" w14:textId="77777777" w:rsidR="003621E7" w:rsidRDefault="003621E7" w:rsidP="00FD5D64"/>
        </w:tc>
      </w:tr>
      <w:tr w:rsidR="003621E7" w14:paraId="64867FBF" w14:textId="77777777" w:rsidTr="00FD5D64">
        <w:tc>
          <w:tcPr>
            <w:tcW w:w="2684" w:type="dxa"/>
          </w:tcPr>
          <w:p w14:paraId="6A06B3FE" w14:textId="77777777" w:rsidR="003621E7" w:rsidRDefault="003621E7" w:rsidP="00FD5D64"/>
        </w:tc>
        <w:tc>
          <w:tcPr>
            <w:tcW w:w="3538" w:type="dxa"/>
          </w:tcPr>
          <w:p w14:paraId="1E340858" w14:textId="77777777" w:rsidR="003621E7" w:rsidRDefault="003621E7" w:rsidP="00FD5D64"/>
        </w:tc>
        <w:tc>
          <w:tcPr>
            <w:tcW w:w="3525" w:type="dxa"/>
          </w:tcPr>
          <w:p w14:paraId="4D30CF1E" w14:textId="77777777" w:rsidR="003621E7" w:rsidRDefault="003621E7" w:rsidP="00FD5D64"/>
        </w:tc>
      </w:tr>
      <w:tr w:rsidR="003621E7" w14:paraId="3DFED3F6" w14:textId="77777777" w:rsidTr="00FD5D64">
        <w:tc>
          <w:tcPr>
            <w:tcW w:w="2684" w:type="dxa"/>
          </w:tcPr>
          <w:p w14:paraId="16DFB807" w14:textId="77777777" w:rsidR="003621E7" w:rsidRDefault="003621E7" w:rsidP="00FD5D64"/>
        </w:tc>
        <w:tc>
          <w:tcPr>
            <w:tcW w:w="3538" w:type="dxa"/>
          </w:tcPr>
          <w:p w14:paraId="1FA39EC4" w14:textId="77777777" w:rsidR="003621E7" w:rsidRDefault="003621E7" w:rsidP="00FD5D64"/>
        </w:tc>
        <w:tc>
          <w:tcPr>
            <w:tcW w:w="3525" w:type="dxa"/>
          </w:tcPr>
          <w:p w14:paraId="630E7DD9" w14:textId="77777777" w:rsidR="003621E7" w:rsidRDefault="003621E7" w:rsidP="00FD5D64"/>
        </w:tc>
      </w:tr>
    </w:tbl>
    <w:p w14:paraId="74164DF2" w14:textId="77777777" w:rsidR="003621E7" w:rsidRDefault="003621E7" w:rsidP="003621E7">
      <w:pPr>
        <w:pStyle w:val="kop10"/>
      </w:pPr>
      <w:r>
        <w:t>Welk(e) onderdeel/onderdelen vond je eventueel overbodig of niet nuttig?</w:t>
      </w:r>
    </w:p>
    <w:tbl>
      <w:tblPr>
        <w:tblStyle w:val="Tabelmetstatusrapport"/>
        <w:tblW w:w="5017" w:type="pct"/>
        <w:tblLook w:val="04A0" w:firstRow="1" w:lastRow="0" w:firstColumn="1" w:lastColumn="0" w:noHBand="0" w:noVBand="1"/>
      </w:tblPr>
      <w:tblGrid>
        <w:gridCol w:w="2341"/>
        <w:gridCol w:w="1064"/>
        <w:gridCol w:w="1871"/>
        <w:gridCol w:w="1871"/>
        <w:gridCol w:w="2245"/>
      </w:tblGrid>
      <w:tr w:rsidR="003621E7" w14:paraId="0E204147" w14:textId="77777777" w:rsidTr="00FD5D64">
        <w:trPr>
          <w:cnfStyle w:val="100000000000" w:firstRow="1" w:lastRow="0" w:firstColumn="0" w:lastColumn="0" w:oddVBand="0" w:evenVBand="0" w:oddHBand="0" w:evenHBand="0" w:firstRowFirstColumn="0" w:firstRowLastColumn="0" w:lastRowFirstColumn="0" w:lastRowLastColumn="0"/>
        </w:trPr>
        <w:tc>
          <w:tcPr>
            <w:tcW w:w="1246" w:type="pct"/>
          </w:tcPr>
          <w:p w14:paraId="16B924FE" w14:textId="77777777" w:rsidR="003621E7" w:rsidRDefault="003621E7" w:rsidP="00FD5D64"/>
        </w:tc>
        <w:tc>
          <w:tcPr>
            <w:tcW w:w="566" w:type="pct"/>
          </w:tcPr>
          <w:p w14:paraId="57CCE349" w14:textId="77777777" w:rsidR="003621E7" w:rsidRDefault="003621E7" w:rsidP="00FD5D64"/>
        </w:tc>
        <w:tc>
          <w:tcPr>
            <w:tcW w:w="996" w:type="pct"/>
          </w:tcPr>
          <w:p w14:paraId="6A385E81" w14:textId="77777777" w:rsidR="003621E7" w:rsidRDefault="003621E7" w:rsidP="00FD5D64"/>
        </w:tc>
        <w:tc>
          <w:tcPr>
            <w:tcW w:w="996" w:type="pct"/>
          </w:tcPr>
          <w:p w14:paraId="0F8E65CA" w14:textId="77777777" w:rsidR="003621E7" w:rsidRDefault="003621E7" w:rsidP="00FD5D64"/>
        </w:tc>
        <w:tc>
          <w:tcPr>
            <w:tcW w:w="1195" w:type="pct"/>
          </w:tcPr>
          <w:p w14:paraId="64E3B193" w14:textId="77777777" w:rsidR="003621E7" w:rsidRDefault="003621E7" w:rsidP="00FD5D64"/>
        </w:tc>
      </w:tr>
      <w:tr w:rsidR="003621E7" w14:paraId="3F569388" w14:textId="77777777" w:rsidTr="00FD5D64">
        <w:tc>
          <w:tcPr>
            <w:tcW w:w="1246" w:type="pct"/>
          </w:tcPr>
          <w:p w14:paraId="0674F15A" w14:textId="77777777" w:rsidR="003621E7" w:rsidRDefault="003621E7" w:rsidP="00FD5D64"/>
        </w:tc>
        <w:tc>
          <w:tcPr>
            <w:tcW w:w="566" w:type="pct"/>
          </w:tcPr>
          <w:p w14:paraId="4F5BB1C8" w14:textId="77777777" w:rsidR="003621E7" w:rsidRDefault="003621E7" w:rsidP="00FD5D64"/>
        </w:tc>
        <w:tc>
          <w:tcPr>
            <w:tcW w:w="996" w:type="pct"/>
          </w:tcPr>
          <w:p w14:paraId="0BC02651" w14:textId="77777777" w:rsidR="003621E7" w:rsidRDefault="003621E7" w:rsidP="00FD5D64"/>
        </w:tc>
        <w:tc>
          <w:tcPr>
            <w:tcW w:w="996" w:type="pct"/>
          </w:tcPr>
          <w:p w14:paraId="658AB10A" w14:textId="77777777" w:rsidR="003621E7" w:rsidRDefault="003621E7" w:rsidP="00FD5D64"/>
        </w:tc>
        <w:tc>
          <w:tcPr>
            <w:tcW w:w="1195" w:type="pct"/>
          </w:tcPr>
          <w:p w14:paraId="14B6AEA4" w14:textId="77777777" w:rsidR="003621E7" w:rsidRDefault="003621E7" w:rsidP="00FD5D64"/>
        </w:tc>
      </w:tr>
      <w:tr w:rsidR="003621E7" w14:paraId="00C41D28" w14:textId="77777777" w:rsidTr="00FD5D64">
        <w:tc>
          <w:tcPr>
            <w:tcW w:w="1246" w:type="pct"/>
          </w:tcPr>
          <w:p w14:paraId="7766ACF5" w14:textId="77777777" w:rsidR="003621E7" w:rsidRDefault="003621E7" w:rsidP="00FD5D64"/>
        </w:tc>
        <w:tc>
          <w:tcPr>
            <w:tcW w:w="566" w:type="pct"/>
          </w:tcPr>
          <w:p w14:paraId="39062A11" w14:textId="77777777" w:rsidR="003621E7" w:rsidRDefault="003621E7" w:rsidP="00FD5D64"/>
        </w:tc>
        <w:tc>
          <w:tcPr>
            <w:tcW w:w="996" w:type="pct"/>
          </w:tcPr>
          <w:p w14:paraId="3C8899C7" w14:textId="77777777" w:rsidR="003621E7" w:rsidRDefault="003621E7" w:rsidP="00FD5D64"/>
        </w:tc>
        <w:tc>
          <w:tcPr>
            <w:tcW w:w="996" w:type="pct"/>
          </w:tcPr>
          <w:p w14:paraId="5F804BB2" w14:textId="77777777" w:rsidR="003621E7" w:rsidRDefault="003621E7" w:rsidP="00FD5D64"/>
        </w:tc>
        <w:tc>
          <w:tcPr>
            <w:tcW w:w="1195" w:type="pct"/>
          </w:tcPr>
          <w:p w14:paraId="57E4D4CA" w14:textId="77777777" w:rsidR="003621E7" w:rsidRDefault="003621E7" w:rsidP="00FD5D64"/>
        </w:tc>
      </w:tr>
      <w:tr w:rsidR="003621E7" w14:paraId="5E8D3B9A" w14:textId="77777777" w:rsidTr="00FD5D64">
        <w:tc>
          <w:tcPr>
            <w:tcW w:w="1246" w:type="pct"/>
          </w:tcPr>
          <w:p w14:paraId="7E9F3DDA" w14:textId="77777777" w:rsidR="003621E7" w:rsidRDefault="003621E7" w:rsidP="00FD5D64"/>
        </w:tc>
        <w:tc>
          <w:tcPr>
            <w:tcW w:w="566" w:type="pct"/>
          </w:tcPr>
          <w:p w14:paraId="3E14C87C" w14:textId="77777777" w:rsidR="003621E7" w:rsidRDefault="003621E7" w:rsidP="00FD5D64"/>
        </w:tc>
        <w:tc>
          <w:tcPr>
            <w:tcW w:w="996" w:type="pct"/>
          </w:tcPr>
          <w:p w14:paraId="3E5C1ED4" w14:textId="77777777" w:rsidR="003621E7" w:rsidRDefault="003621E7" w:rsidP="00FD5D64"/>
        </w:tc>
        <w:tc>
          <w:tcPr>
            <w:tcW w:w="996" w:type="pct"/>
          </w:tcPr>
          <w:p w14:paraId="6F17866D" w14:textId="77777777" w:rsidR="003621E7" w:rsidRDefault="003621E7" w:rsidP="00FD5D64"/>
        </w:tc>
        <w:tc>
          <w:tcPr>
            <w:tcW w:w="1195" w:type="pct"/>
          </w:tcPr>
          <w:p w14:paraId="748CF483" w14:textId="77777777" w:rsidR="003621E7" w:rsidRDefault="003621E7" w:rsidP="00FD5D64"/>
        </w:tc>
      </w:tr>
      <w:tr w:rsidR="003621E7" w14:paraId="22C39761" w14:textId="77777777" w:rsidTr="00FD5D64">
        <w:tc>
          <w:tcPr>
            <w:tcW w:w="1246" w:type="pct"/>
          </w:tcPr>
          <w:p w14:paraId="6B346014" w14:textId="77777777" w:rsidR="003621E7" w:rsidRDefault="003621E7" w:rsidP="00FD5D64"/>
        </w:tc>
        <w:tc>
          <w:tcPr>
            <w:tcW w:w="566" w:type="pct"/>
          </w:tcPr>
          <w:p w14:paraId="5356D700" w14:textId="77777777" w:rsidR="003621E7" w:rsidRDefault="003621E7" w:rsidP="00FD5D64"/>
        </w:tc>
        <w:tc>
          <w:tcPr>
            <w:tcW w:w="996" w:type="pct"/>
          </w:tcPr>
          <w:p w14:paraId="4582FF07" w14:textId="77777777" w:rsidR="003621E7" w:rsidRDefault="003621E7" w:rsidP="00FD5D64"/>
        </w:tc>
        <w:tc>
          <w:tcPr>
            <w:tcW w:w="996" w:type="pct"/>
          </w:tcPr>
          <w:p w14:paraId="4D7E9C30" w14:textId="77777777" w:rsidR="003621E7" w:rsidRDefault="003621E7" w:rsidP="00FD5D64"/>
        </w:tc>
        <w:tc>
          <w:tcPr>
            <w:tcW w:w="1195" w:type="pct"/>
          </w:tcPr>
          <w:p w14:paraId="0D3AC5D1" w14:textId="77777777" w:rsidR="003621E7" w:rsidRDefault="003621E7" w:rsidP="00FD5D64"/>
        </w:tc>
      </w:tr>
      <w:tr w:rsidR="003621E7" w14:paraId="72B12A4F" w14:textId="77777777" w:rsidTr="00FD5D64">
        <w:tc>
          <w:tcPr>
            <w:tcW w:w="1246" w:type="pct"/>
          </w:tcPr>
          <w:p w14:paraId="44931D69" w14:textId="77777777" w:rsidR="003621E7" w:rsidRDefault="003621E7" w:rsidP="00FD5D64"/>
        </w:tc>
        <w:tc>
          <w:tcPr>
            <w:tcW w:w="566" w:type="pct"/>
          </w:tcPr>
          <w:p w14:paraId="5ADC0F52" w14:textId="77777777" w:rsidR="003621E7" w:rsidRDefault="003621E7" w:rsidP="00FD5D64"/>
        </w:tc>
        <w:tc>
          <w:tcPr>
            <w:tcW w:w="996" w:type="pct"/>
          </w:tcPr>
          <w:p w14:paraId="4744B63F" w14:textId="77777777" w:rsidR="003621E7" w:rsidRDefault="003621E7" w:rsidP="00FD5D64"/>
        </w:tc>
        <w:tc>
          <w:tcPr>
            <w:tcW w:w="996" w:type="pct"/>
          </w:tcPr>
          <w:p w14:paraId="32107996" w14:textId="77777777" w:rsidR="003621E7" w:rsidRDefault="003621E7" w:rsidP="00FD5D64"/>
        </w:tc>
        <w:tc>
          <w:tcPr>
            <w:tcW w:w="1195" w:type="pct"/>
          </w:tcPr>
          <w:p w14:paraId="3D153C25" w14:textId="77777777" w:rsidR="003621E7" w:rsidRDefault="003621E7" w:rsidP="00FD5D64"/>
        </w:tc>
      </w:tr>
      <w:tr w:rsidR="003621E7" w14:paraId="2062E15F" w14:textId="77777777" w:rsidTr="00FD5D64">
        <w:tc>
          <w:tcPr>
            <w:tcW w:w="1246" w:type="pct"/>
          </w:tcPr>
          <w:p w14:paraId="11B114DC" w14:textId="77777777" w:rsidR="003621E7" w:rsidRDefault="003621E7" w:rsidP="00FD5D64"/>
          <w:p w14:paraId="5179EEA6" w14:textId="77777777" w:rsidR="003621E7" w:rsidRDefault="003621E7" w:rsidP="00FD5D64"/>
        </w:tc>
        <w:tc>
          <w:tcPr>
            <w:tcW w:w="566" w:type="pct"/>
          </w:tcPr>
          <w:p w14:paraId="4DC52F05" w14:textId="77777777" w:rsidR="003621E7" w:rsidRDefault="003621E7" w:rsidP="00FD5D64"/>
        </w:tc>
        <w:tc>
          <w:tcPr>
            <w:tcW w:w="996" w:type="pct"/>
          </w:tcPr>
          <w:p w14:paraId="20A9AF0E" w14:textId="77777777" w:rsidR="003621E7" w:rsidRDefault="003621E7" w:rsidP="00FD5D64"/>
        </w:tc>
        <w:tc>
          <w:tcPr>
            <w:tcW w:w="996" w:type="pct"/>
          </w:tcPr>
          <w:p w14:paraId="28AD7691" w14:textId="77777777" w:rsidR="003621E7" w:rsidRDefault="003621E7" w:rsidP="00FD5D64"/>
        </w:tc>
        <w:tc>
          <w:tcPr>
            <w:tcW w:w="1195" w:type="pct"/>
          </w:tcPr>
          <w:p w14:paraId="21AA6149" w14:textId="77777777" w:rsidR="003621E7" w:rsidRDefault="003621E7" w:rsidP="00FD5D64"/>
        </w:tc>
      </w:tr>
    </w:tbl>
    <w:p w14:paraId="0C6CC7AA" w14:textId="0711FD2F" w:rsidR="003621E7" w:rsidRDefault="0078755B" w:rsidP="003621E7">
      <w:pPr>
        <w:pStyle w:val="kop10"/>
      </w:pPr>
      <w:r>
        <w:lastRenderedPageBreak/>
        <w:t xml:space="preserve">Wat heeft deze training bijgedragen aan jouw persoonlijke ontwikkeling? Benoem leerervaringen.  </w:t>
      </w:r>
    </w:p>
    <w:tbl>
      <w:tblPr>
        <w:tblStyle w:val="Tabelmetstatusrapport"/>
        <w:tblW w:w="5000" w:type="pct"/>
        <w:tblLook w:val="04A0" w:firstRow="1" w:lastRow="0" w:firstColumn="1" w:lastColumn="0" w:noHBand="0" w:noVBand="1"/>
      </w:tblPr>
      <w:tblGrid>
        <w:gridCol w:w="2340"/>
        <w:gridCol w:w="1872"/>
        <w:gridCol w:w="1404"/>
        <w:gridCol w:w="1404"/>
        <w:gridCol w:w="2340"/>
      </w:tblGrid>
      <w:tr w:rsidR="003621E7" w14:paraId="5349CAEF" w14:textId="77777777" w:rsidTr="00FD5D64">
        <w:trPr>
          <w:cnfStyle w:val="100000000000" w:firstRow="1" w:lastRow="0" w:firstColumn="0" w:lastColumn="0" w:oddVBand="0" w:evenVBand="0" w:oddHBand="0" w:evenHBand="0" w:firstRowFirstColumn="0" w:firstRowLastColumn="0" w:lastRowFirstColumn="0" w:lastRowLastColumn="0"/>
        </w:trPr>
        <w:tc>
          <w:tcPr>
            <w:tcW w:w="1250" w:type="pct"/>
          </w:tcPr>
          <w:p w14:paraId="4434898B" w14:textId="77777777" w:rsidR="003621E7" w:rsidRDefault="003621E7" w:rsidP="00FD5D64"/>
        </w:tc>
        <w:tc>
          <w:tcPr>
            <w:tcW w:w="1000" w:type="pct"/>
          </w:tcPr>
          <w:p w14:paraId="2E8D6999" w14:textId="77777777" w:rsidR="003621E7" w:rsidRDefault="003621E7" w:rsidP="00FD5D64"/>
        </w:tc>
        <w:tc>
          <w:tcPr>
            <w:tcW w:w="750" w:type="pct"/>
          </w:tcPr>
          <w:p w14:paraId="0218CCBB" w14:textId="77777777" w:rsidR="003621E7" w:rsidRDefault="003621E7" w:rsidP="00FD5D64"/>
        </w:tc>
        <w:tc>
          <w:tcPr>
            <w:tcW w:w="750" w:type="pct"/>
          </w:tcPr>
          <w:p w14:paraId="0C72D39D" w14:textId="77777777" w:rsidR="003621E7" w:rsidRDefault="003621E7" w:rsidP="00FD5D64"/>
        </w:tc>
        <w:tc>
          <w:tcPr>
            <w:tcW w:w="1250" w:type="pct"/>
          </w:tcPr>
          <w:p w14:paraId="2C2CF1ED" w14:textId="77777777" w:rsidR="003621E7" w:rsidRDefault="003621E7" w:rsidP="00FD5D64"/>
        </w:tc>
      </w:tr>
      <w:tr w:rsidR="003621E7" w14:paraId="365B3C64" w14:textId="77777777" w:rsidTr="00FD5D64">
        <w:tc>
          <w:tcPr>
            <w:tcW w:w="1250" w:type="pct"/>
          </w:tcPr>
          <w:p w14:paraId="50FB061B" w14:textId="77777777" w:rsidR="003621E7" w:rsidRDefault="003621E7" w:rsidP="00FD5D64"/>
        </w:tc>
        <w:tc>
          <w:tcPr>
            <w:tcW w:w="1000" w:type="pct"/>
          </w:tcPr>
          <w:p w14:paraId="492622B5" w14:textId="77777777" w:rsidR="003621E7" w:rsidRDefault="003621E7" w:rsidP="00FD5D64"/>
        </w:tc>
        <w:tc>
          <w:tcPr>
            <w:tcW w:w="750" w:type="pct"/>
          </w:tcPr>
          <w:p w14:paraId="570E5EFB" w14:textId="77777777" w:rsidR="003621E7" w:rsidRDefault="003621E7" w:rsidP="00FD5D64"/>
        </w:tc>
        <w:tc>
          <w:tcPr>
            <w:tcW w:w="750" w:type="pct"/>
          </w:tcPr>
          <w:p w14:paraId="5D5EAC3B" w14:textId="77777777" w:rsidR="003621E7" w:rsidRDefault="003621E7" w:rsidP="00FD5D64"/>
        </w:tc>
        <w:tc>
          <w:tcPr>
            <w:tcW w:w="1250" w:type="pct"/>
          </w:tcPr>
          <w:p w14:paraId="1402469A" w14:textId="77777777" w:rsidR="003621E7" w:rsidRDefault="003621E7" w:rsidP="00FD5D64"/>
        </w:tc>
      </w:tr>
      <w:tr w:rsidR="003621E7" w14:paraId="1DC8CE29" w14:textId="77777777" w:rsidTr="00FD5D64">
        <w:tc>
          <w:tcPr>
            <w:tcW w:w="1250" w:type="pct"/>
          </w:tcPr>
          <w:p w14:paraId="652895E1" w14:textId="77777777" w:rsidR="003621E7" w:rsidRDefault="003621E7" w:rsidP="00FD5D64"/>
        </w:tc>
        <w:tc>
          <w:tcPr>
            <w:tcW w:w="1000" w:type="pct"/>
          </w:tcPr>
          <w:p w14:paraId="610AB280" w14:textId="77777777" w:rsidR="003621E7" w:rsidRDefault="003621E7" w:rsidP="00FD5D64"/>
        </w:tc>
        <w:tc>
          <w:tcPr>
            <w:tcW w:w="750" w:type="pct"/>
          </w:tcPr>
          <w:p w14:paraId="726EC990" w14:textId="77777777" w:rsidR="003621E7" w:rsidRDefault="003621E7" w:rsidP="00FD5D64"/>
        </w:tc>
        <w:tc>
          <w:tcPr>
            <w:tcW w:w="750" w:type="pct"/>
          </w:tcPr>
          <w:p w14:paraId="1F379D30" w14:textId="77777777" w:rsidR="003621E7" w:rsidRDefault="003621E7" w:rsidP="00FD5D64"/>
        </w:tc>
        <w:tc>
          <w:tcPr>
            <w:tcW w:w="1250" w:type="pct"/>
          </w:tcPr>
          <w:p w14:paraId="3396084A" w14:textId="77777777" w:rsidR="003621E7" w:rsidRDefault="003621E7" w:rsidP="00FD5D64"/>
        </w:tc>
      </w:tr>
      <w:tr w:rsidR="003621E7" w14:paraId="7E35AC88" w14:textId="77777777" w:rsidTr="00FD5D64">
        <w:tc>
          <w:tcPr>
            <w:tcW w:w="1250" w:type="pct"/>
          </w:tcPr>
          <w:p w14:paraId="3B99B51D" w14:textId="77777777" w:rsidR="003621E7" w:rsidRDefault="003621E7" w:rsidP="00FD5D64"/>
        </w:tc>
        <w:tc>
          <w:tcPr>
            <w:tcW w:w="1000" w:type="pct"/>
          </w:tcPr>
          <w:p w14:paraId="12C5F88C" w14:textId="77777777" w:rsidR="003621E7" w:rsidRDefault="003621E7" w:rsidP="00FD5D64"/>
        </w:tc>
        <w:tc>
          <w:tcPr>
            <w:tcW w:w="750" w:type="pct"/>
          </w:tcPr>
          <w:p w14:paraId="4FDCD29F" w14:textId="77777777" w:rsidR="003621E7" w:rsidRDefault="003621E7" w:rsidP="00FD5D64"/>
        </w:tc>
        <w:tc>
          <w:tcPr>
            <w:tcW w:w="750" w:type="pct"/>
          </w:tcPr>
          <w:p w14:paraId="65890DB4" w14:textId="77777777" w:rsidR="003621E7" w:rsidRDefault="003621E7" w:rsidP="00FD5D64"/>
        </w:tc>
        <w:tc>
          <w:tcPr>
            <w:tcW w:w="1250" w:type="pct"/>
          </w:tcPr>
          <w:p w14:paraId="55DF9A77" w14:textId="77777777" w:rsidR="003621E7" w:rsidRDefault="003621E7" w:rsidP="00FD5D64"/>
        </w:tc>
      </w:tr>
      <w:tr w:rsidR="003621E7" w14:paraId="1FE2CC40" w14:textId="77777777" w:rsidTr="00FD5D64">
        <w:tc>
          <w:tcPr>
            <w:tcW w:w="1250" w:type="pct"/>
          </w:tcPr>
          <w:p w14:paraId="6C28CD6C" w14:textId="77777777" w:rsidR="003621E7" w:rsidRDefault="003621E7" w:rsidP="00FD5D64"/>
        </w:tc>
        <w:tc>
          <w:tcPr>
            <w:tcW w:w="1000" w:type="pct"/>
          </w:tcPr>
          <w:p w14:paraId="745D975A" w14:textId="77777777" w:rsidR="003621E7" w:rsidRDefault="003621E7" w:rsidP="00FD5D64"/>
        </w:tc>
        <w:tc>
          <w:tcPr>
            <w:tcW w:w="750" w:type="pct"/>
          </w:tcPr>
          <w:p w14:paraId="45843FEC" w14:textId="77777777" w:rsidR="003621E7" w:rsidRDefault="003621E7" w:rsidP="00FD5D64"/>
        </w:tc>
        <w:tc>
          <w:tcPr>
            <w:tcW w:w="750" w:type="pct"/>
          </w:tcPr>
          <w:p w14:paraId="7D950DAF" w14:textId="77777777" w:rsidR="003621E7" w:rsidRDefault="003621E7" w:rsidP="00FD5D64"/>
        </w:tc>
        <w:tc>
          <w:tcPr>
            <w:tcW w:w="1250" w:type="pct"/>
          </w:tcPr>
          <w:p w14:paraId="5A3AE151" w14:textId="77777777" w:rsidR="003621E7" w:rsidRDefault="003621E7" w:rsidP="00FD5D64"/>
        </w:tc>
      </w:tr>
    </w:tbl>
    <w:p w14:paraId="5AC27556" w14:textId="77777777" w:rsidR="003621E7" w:rsidRDefault="003621E7" w:rsidP="003621E7">
      <w:pPr>
        <w:pStyle w:val="kop10"/>
      </w:pPr>
      <w:r>
        <w:t>Zijn de opdrachten begrijpelijk gepresenteerd (denk aan een duidelijke uitleg, ruimte voor vragen en ondersteunend materiaal, zoals de PowerPoint en uitgedeelde formulieren)?</w:t>
      </w:r>
    </w:p>
    <w:tbl>
      <w:tblPr>
        <w:tblStyle w:val="Tabelmetstatusrapport"/>
        <w:tblW w:w="5000" w:type="pct"/>
        <w:tblLook w:val="04A0" w:firstRow="1" w:lastRow="0" w:firstColumn="1" w:lastColumn="0" w:noHBand="0" w:noVBand="1"/>
      </w:tblPr>
      <w:tblGrid>
        <w:gridCol w:w="4680"/>
        <w:gridCol w:w="2340"/>
        <w:gridCol w:w="2340"/>
      </w:tblGrid>
      <w:tr w:rsidR="003621E7" w14:paraId="21230F81" w14:textId="77777777" w:rsidTr="00FD5D64">
        <w:trPr>
          <w:cnfStyle w:val="100000000000" w:firstRow="1" w:lastRow="0" w:firstColumn="0" w:lastColumn="0" w:oddVBand="0" w:evenVBand="0" w:oddHBand="0" w:evenHBand="0" w:firstRowFirstColumn="0" w:firstRowLastColumn="0" w:lastRowFirstColumn="0" w:lastRowLastColumn="0"/>
        </w:trPr>
        <w:tc>
          <w:tcPr>
            <w:tcW w:w="2500" w:type="pct"/>
          </w:tcPr>
          <w:p w14:paraId="711C4605" w14:textId="77777777" w:rsidR="003621E7" w:rsidRDefault="003621E7" w:rsidP="00FD5D64"/>
        </w:tc>
        <w:tc>
          <w:tcPr>
            <w:tcW w:w="1250" w:type="pct"/>
          </w:tcPr>
          <w:p w14:paraId="64B72F97" w14:textId="77777777" w:rsidR="003621E7" w:rsidRDefault="003621E7" w:rsidP="00FD5D64"/>
        </w:tc>
        <w:tc>
          <w:tcPr>
            <w:tcW w:w="1250" w:type="pct"/>
          </w:tcPr>
          <w:p w14:paraId="62A9A4C5" w14:textId="77777777" w:rsidR="003621E7" w:rsidRDefault="003621E7" w:rsidP="00FD5D64"/>
        </w:tc>
      </w:tr>
      <w:tr w:rsidR="003621E7" w14:paraId="546759FA" w14:textId="77777777" w:rsidTr="00FD5D64">
        <w:tc>
          <w:tcPr>
            <w:tcW w:w="2500" w:type="pct"/>
          </w:tcPr>
          <w:p w14:paraId="59169DF4" w14:textId="77777777" w:rsidR="003621E7" w:rsidRDefault="003621E7" w:rsidP="00FD5D64"/>
        </w:tc>
        <w:tc>
          <w:tcPr>
            <w:tcW w:w="1250" w:type="pct"/>
          </w:tcPr>
          <w:p w14:paraId="53B68E87" w14:textId="77777777" w:rsidR="003621E7" w:rsidRDefault="003621E7" w:rsidP="00FD5D64"/>
        </w:tc>
        <w:tc>
          <w:tcPr>
            <w:tcW w:w="1250" w:type="pct"/>
          </w:tcPr>
          <w:p w14:paraId="1D86B8AC" w14:textId="77777777" w:rsidR="003621E7" w:rsidRDefault="003621E7" w:rsidP="00FD5D64"/>
        </w:tc>
      </w:tr>
      <w:tr w:rsidR="003621E7" w14:paraId="29A23718" w14:textId="77777777" w:rsidTr="00FD5D64">
        <w:tc>
          <w:tcPr>
            <w:tcW w:w="2500" w:type="pct"/>
          </w:tcPr>
          <w:p w14:paraId="1BF3AE34" w14:textId="77777777" w:rsidR="003621E7" w:rsidRDefault="003621E7" w:rsidP="00FD5D64"/>
        </w:tc>
        <w:tc>
          <w:tcPr>
            <w:tcW w:w="1250" w:type="pct"/>
          </w:tcPr>
          <w:p w14:paraId="6E6EC752" w14:textId="77777777" w:rsidR="003621E7" w:rsidRDefault="003621E7" w:rsidP="00FD5D64"/>
        </w:tc>
        <w:tc>
          <w:tcPr>
            <w:tcW w:w="1250" w:type="pct"/>
          </w:tcPr>
          <w:p w14:paraId="2AE18B1A" w14:textId="77777777" w:rsidR="003621E7" w:rsidRDefault="003621E7" w:rsidP="00FD5D64"/>
        </w:tc>
      </w:tr>
      <w:tr w:rsidR="003621E7" w14:paraId="2E27C3E0" w14:textId="77777777" w:rsidTr="00FD5D64">
        <w:tc>
          <w:tcPr>
            <w:tcW w:w="2500" w:type="pct"/>
          </w:tcPr>
          <w:p w14:paraId="4F28549B" w14:textId="77777777" w:rsidR="003621E7" w:rsidRDefault="003621E7" w:rsidP="00FD5D64"/>
        </w:tc>
        <w:tc>
          <w:tcPr>
            <w:tcW w:w="1250" w:type="pct"/>
          </w:tcPr>
          <w:p w14:paraId="5942A3AF" w14:textId="77777777" w:rsidR="003621E7" w:rsidRDefault="003621E7" w:rsidP="00FD5D64"/>
        </w:tc>
        <w:tc>
          <w:tcPr>
            <w:tcW w:w="1250" w:type="pct"/>
          </w:tcPr>
          <w:p w14:paraId="6C8E678F" w14:textId="77777777" w:rsidR="003621E7" w:rsidRDefault="003621E7" w:rsidP="00FD5D64"/>
        </w:tc>
      </w:tr>
      <w:tr w:rsidR="003621E7" w14:paraId="6078AC05" w14:textId="77777777" w:rsidTr="00FD5D64">
        <w:tc>
          <w:tcPr>
            <w:tcW w:w="2500" w:type="pct"/>
          </w:tcPr>
          <w:p w14:paraId="469223A5" w14:textId="77777777" w:rsidR="003621E7" w:rsidRDefault="003621E7" w:rsidP="00FD5D64"/>
        </w:tc>
        <w:tc>
          <w:tcPr>
            <w:tcW w:w="1250" w:type="pct"/>
          </w:tcPr>
          <w:p w14:paraId="6F6E3E6A" w14:textId="77777777" w:rsidR="003621E7" w:rsidRDefault="003621E7" w:rsidP="00FD5D64"/>
        </w:tc>
        <w:tc>
          <w:tcPr>
            <w:tcW w:w="1250" w:type="pct"/>
          </w:tcPr>
          <w:p w14:paraId="735D61AA" w14:textId="77777777" w:rsidR="003621E7" w:rsidRDefault="003621E7" w:rsidP="00FD5D64"/>
        </w:tc>
      </w:tr>
    </w:tbl>
    <w:p w14:paraId="106C2000" w14:textId="77777777" w:rsidR="003621E7" w:rsidRDefault="003621E7" w:rsidP="003621E7">
      <w:pPr>
        <w:pStyle w:val="kop10"/>
        <w:ind w:left="142"/>
      </w:pPr>
      <w:r>
        <w:t>Wat vond je van de trainer? Wat ging er goed en wat kan er nog beter?</w:t>
      </w:r>
    </w:p>
    <w:tbl>
      <w:tblPr>
        <w:tblStyle w:val="Tabelmetstatusrapport"/>
        <w:tblW w:w="5000" w:type="pct"/>
        <w:tblLook w:val="04A0" w:firstRow="1" w:lastRow="0" w:firstColumn="1" w:lastColumn="0" w:noHBand="0" w:noVBand="1"/>
      </w:tblPr>
      <w:tblGrid>
        <w:gridCol w:w="2340"/>
        <w:gridCol w:w="1872"/>
        <w:gridCol w:w="1404"/>
        <w:gridCol w:w="1404"/>
        <w:gridCol w:w="2340"/>
      </w:tblGrid>
      <w:tr w:rsidR="003621E7" w14:paraId="11713AF8" w14:textId="77777777" w:rsidTr="00FD5D64">
        <w:trPr>
          <w:cnfStyle w:val="100000000000" w:firstRow="1" w:lastRow="0" w:firstColumn="0" w:lastColumn="0" w:oddVBand="0" w:evenVBand="0" w:oddHBand="0" w:evenHBand="0" w:firstRowFirstColumn="0" w:firstRowLastColumn="0" w:lastRowFirstColumn="0" w:lastRowLastColumn="0"/>
        </w:trPr>
        <w:tc>
          <w:tcPr>
            <w:tcW w:w="1250" w:type="pct"/>
          </w:tcPr>
          <w:p w14:paraId="1F144DDC" w14:textId="77777777" w:rsidR="003621E7" w:rsidRDefault="003621E7" w:rsidP="00FD5D64"/>
        </w:tc>
        <w:tc>
          <w:tcPr>
            <w:tcW w:w="1000" w:type="pct"/>
          </w:tcPr>
          <w:p w14:paraId="68FBAAB0" w14:textId="77777777" w:rsidR="003621E7" w:rsidRDefault="003621E7" w:rsidP="00FD5D64"/>
        </w:tc>
        <w:tc>
          <w:tcPr>
            <w:tcW w:w="750" w:type="pct"/>
          </w:tcPr>
          <w:p w14:paraId="19D023DE" w14:textId="77777777" w:rsidR="003621E7" w:rsidRDefault="003621E7" w:rsidP="00FD5D64"/>
        </w:tc>
        <w:tc>
          <w:tcPr>
            <w:tcW w:w="750" w:type="pct"/>
          </w:tcPr>
          <w:p w14:paraId="60FCADC6" w14:textId="77777777" w:rsidR="003621E7" w:rsidRDefault="003621E7" w:rsidP="00FD5D64"/>
        </w:tc>
        <w:tc>
          <w:tcPr>
            <w:tcW w:w="1250" w:type="pct"/>
          </w:tcPr>
          <w:p w14:paraId="58A372A0" w14:textId="77777777" w:rsidR="003621E7" w:rsidRDefault="003621E7" w:rsidP="00FD5D64"/>
        </w:tc>
      </w:tr>
      <w:tr w:rsidR="003621E7" w14:paraId="2C4FBF31" w14:textId="77777777" w:rsidTr="00FD5D64">
        <w:tc>
          <w:tcPr>
            <w:tcW w:w="1250" w:type="pct"/>
          </w:tcPr>
          <w:p w14:paraId="3FF00393" w14:textId="77777777" w:rsidR="003621E7" w:rsidRDefault="003621E7" w:rsidP="00FD5D64"/>
        </w:tc>
        <w:tc>
          <w:tcPr>
            <w:tcW w:w="1000" w:type="pct"/>
          </w:tcPr>
          <w:p w14:paraId="75C6032E" w14:textId="77777777" w:rsidR="003621E7" w:rsidRDefault="003621E7" w:rsidP="00FD5D64"/>
        </w:tc>
        <w:tc>
          <w:tcPr>
            <w:tcW w:w="750" w:type="pct"/>
          </w:tcPr>
          <w:p w14:paraId="4874E150" w14:textId="77777777" w:rsidR="003621E7" w:rsidRDefault="003621E7" w:rsidP="00FD5D64"/>
        </w:tc>
        <w:tc>
          <w:tcPr>
            <w:tcW w:w="750" w:type="pct"/>
          </w:tcPr>
          <w:p w14:paraId="46F49F97" w14:textId="77777777" w:rsidR="003621E7" w:rsidRDefault="003621E7" w:rsidP="00FD5D64"/>
        </w:tc>
        <w:tc>
          <w:tcPr>
            <w:tcW w:w="1250" w:type="pct"/>
          </w:tcPr>
          <w:p w14:paraId="319B426B" w14:textId="77777777" w:rsidR="003621E7" w:rsidRDefault="003621E7" w:rsidP="00FD5D64"/>
        </w:tc>
      </w:tr>
      <w:tr w:rsidR="003621E7" w14:paraId="27949909" w14:textId="77777777" w:rsidTr="00FD5D64">
        <w:tc>
          <w:tcPr>
            <w:tcW w:w="1250" w:type="pct"/>
          </w:tcPr>
          <w:p w14:paraId="0A6676BF" w14:textId="77777777" w:rsidR="003621E7" w:rsidRDefault="003621E7" w:rsidP="00FD5D64"/>
        </w:tc>
        <w:tc>
          <w:tcPr>
            <w:tcW w:w="1000" w:type="pct"/>
          </w:tcPr>
          <w:p w14:paraId="17E63CDB" w14:textId="77777777" w:rsidR="003621E7" w:rsidRDefault="003621E7" w:rsidP="00FD5D64"/>
        </w:tc>
        <w:tc>
          <w:tcPr>
            <w:tcW w:w="750" w:type="pct"/>
          </w:tcPr>
          <w:p w14:paraId="76B94B43" w14:textId="77777777" w:rsidR="003621E7" w:rsidRDefault="003621E7" w:rsidP="00FD5D64"/>
        </w:tc>
        <w:tc>
          <w:tcPr>
            <w:tcW w:w="750" w:type="pct"/>
          </w:tcPr>
          <w:p w14:paraId="3D8941E6" w14:textId="77777777" w:rsidR="003621E7" w:rsidRDefault="003621E7" w:rsidP="00FD5D64"/>
        </w:tc>
        <w:tc>
          <w:tcPr>
            <w:tcW w:w="1250" w:type="pct"/>
          </w:tcPr>
          <w:p w14:paraId="55B1F86F" w14:textId="77777777" w:rsidR="003621E7" w:rsidRDefault="003621E7" w:rsidP="00FD5D64"/>
        </w:tc>
      </w:tr>
      <w:tr w:rsidR="003621E7" w14:paraId="6214D447" w14:textId="77777777" w:rsidTr="00FD5D64">
        <w:tc>
          <w:tcPr>
            <w:tcW w:w="1250" w:type="pct"/>
          </w:tcPr>
          <w:p w14:paraId="0ABFB887" w14:textId="77777777" w:rsidR="003621E7" w:rsidRPr="00075FBB" w:rsidRDefault="003621E7" w:rsidP="00FD5D64"/>
        </w:tc>
        <w:tc>
          <w:tcPr>
            <w:tcW w:w="1000" w:type="pct"/>
          </w:tcPr>
          <w:p w14:paraId="7816C6BE" w14:textId="77777777" w:rsidR="003621E7" w:rsidRDefault="003621E7" w:rsidP="00FD5D64"/>
        </w:tc>
        <w:tc>
          <w:tcPr>
            <w:tcW w:w="750" w:type="pct"/>
          </w:tcPr>
          <w:p w14:paraId="1CD34D9A" w14:textId="77777777" w:rsidR="003621E7" w:rsidRDefault="003621E7" w:rsidP="00FD5D64"/>
        </w:tc>
        <w:tc>
          <w:tcPr>
            <w:tcW w:w="750" w:type="pct"/>
          </w:tcPr>
          <w:p w14:paraId="7154DA0B" w14:textId="77777777" w:rsidR="003621E7" w:rsidRDefault="003621E7" w:rsidP="00FD5D64"/>
        </w:tc>
        <w:tc>
          <w:tcPr>
            <w:tcW w:w="1250" w:type="pct"/>
          </w:tcPr>
          <w:p w14:paraId="5F3DD4AD" w14:textId="77777777" w:rsidR="003621E7" w:rsidRDefault="003621E7" w:rsidP="00FD5D64"/>
        </w:tc>
      </w:tr>
      <w:tr w:rsidR="003621E7" w14:paraId="3C5CC713" w14:textId="77777777" w:rsidTr="00FD5D64">
        <w:tc>
          <w:tcPr>
            <w:tcW w:w="1250" w:type="pct"/>
          </w:tcPr>
          <w:p w14:paraId="5420830E" w14:textId="77777777" w:rsidR="003621E7" w:rsidRPr="00075FBB" w:rsidRDefault="003621E7" w:rsidP="00FD5D64"/>
        </w:tc>
        <w:tc>
          <w:tcPr>
            <w:tcW w:w="1000" w:type="pct"/>
          </w:tcPr>
          <w:p w14:paraId="7E509310" w14:textId="77777777" w:rsidR="003621E7" w:rsidRDefault="003621E7" w:rsidP="00FD5D64"/>
        </w:tc>
        <w:tc>
          <w:tcPr>
            <w:tcW w:w="750" w:type="pct"/>
          </w:tcPr>
          <w:p w14:paraId="7426CAFD" w14:textId="77777777" w:rsidR="003621E7" w:rsidRDefault="003621E7" w:rsidP="00FD5D64"/>
        </w:tc>
        <w:tc>
          <w:tcPr>
            <w:tcW w:w="750" w:type="pct"/>
          </w:tcPr>
          <w:p w14:paraId="0F46479F" w14:textId="77777777" w:rsidR="003621E7" w:rsidRDefault="003621E7" w:rsidP="00FD5D64"/>
        </w:tc>
        <w:tc>
          <w:tcPr>
            <w:tcW w:w="1250" w:type="pct"/>
          </w:tcPr>
          <w:p w14:paraId="16364E0B" w14:textId="77777777" w:rsidR="003621E7" w:rsidRDefault="003621E7" w:rsidP="00FD5D64"/>
        </w:tc>
      </w:tr>
      <w:tr w:rsidR="003621E7" w14:paraId="67D7EBB7" w14:textId="77777777" w:rsidTr="00FD5D64">
        <w:tc>
          <w:tcPr>
            <w:tcW w:w="1250" w:type="pct"/>
          </w:tcPr>
          <w:p w14:paraId="4E4DFDE4" w14:textId="77777777" w:rsidR="003621E7" w:rsidRDefault="003621E7" w:rsidP="00FD5D64"/>
        </w:tc>
        <w:tc>
          <w:tcPr>
            <w:tcW w:w="1000" w:type="pct"/>
          </w:tcPr>
          <w:p w14:paraId="2111F370" w14:textId="77777777" w:rsidR="003621E7" w:rsidRDefault="003621E7" w:rsidP="00FD5D64"/>
        </w:tc>
        <w:tc>
          <w:tcPr>
            <w:tcW w:w="750" w:type="pct"/>
          </w:tcPr>
          <w:p w14:paraId="48B4E0D6" w14:textId="77777777" w:rsidR="003621E7" w:rsidRDefault="003621E7" w:rsidP="00FD5D64"/>
        </w:tc>
        <w:tc>
          <w:tcPr>
            <w:tcW w:w="750" w:type="pct"/>
          </w:tcPr>
          <w:p w14:paraId="5E2240B7" w14:textId="77777777" w:rsidR="003621E7" w:rsidRDefault="003621E7" w:rsidP="00FD5D64"/>
        </w:tc>
        <w:tc>
          <w:tcPr>
            <w:tcW w:w="1250" w:type="pct"/>
          </w:tcPr>
          <w:p w14:paraId="6319978D" w14:textId="77777777" w:rsidR="003621E7" w:rsidRDefault="003621E7" w:rsidP="00FD5D64"/>
        </w:tc>
      </w:tr>
    </w:tbl>
    <w:p w14:paraId="617AB01C" w14:textId="65DEAEEC" w:rsidR="003621E7" w:rsidRDefault="0078755B" w:rsidP="003621E7">
      <w:pPr>
        <w:pStyle w:val="kop10"/>
      </w:pPr>
      <w:r>
        <w:t>Wil j</w:t>
      </w:r>
      <w:r w:rsidR="003621E7">
        <w:t>e nog iets anders kwijt over de training?</w:t>
      </w:r>
    </w:p>
    <w:tbl>
      <w:tblPr>
        <w:tblStyle w:val="Tabelmetstatusrapport"/>
        <w:tblW w:w="5000" w:type="pct"/>
        <w:tblLook w:val="04A0" w:firstRow="1" w:lastRow="0" w:firstColumn="1" w:lastColumn="0" w:noHBand="0" w:noVBand="1"/>
      </w:tblPr>
      <w:tblGrid>
        <w:gridCol w:w="5200"/>
        <w:gridCol w:w="4160"/>
      </w:tblGrid>
      <w:tr w:rsidR="003621E7" w14:paraId="043DA367" w14:textId="77777777" w:rsidTr="00FD5D64">
        <w:trPr>
          <w:cnfStyle w:val="100000000000" w:firstRow="1" w:lastRow="0" w:firstColumn="0" w:lastColumn="0" w:oddVBand="0" w:evenVBand="0" w:oddHBand="0" w:evenHBand="0" w:firstRowFirstColumn="0" w:firstRowLastColumn="0" w:lastRowFirstColumn="0" w:lastRowLastColumn="0"/>
        </w:trPr>
        <w:tc>
          <w:tcPr>
            <w:tcW w:w="2778" w:type="pct"/>
          </w:tcPr>
          <w:p w14:paraId="3AC2F9D7" w14:textId="77777777" w:rsidR="003621E7" w:rsidRDefault="003621E7" w:rsidP="00FD5D64"/>
        </w:tc>
        <w:tc>
          <w:tcPr>
            <w:tcW w:w="2222" w:type="pct"/>
          </w:tcPr>
          <w:p w14:paraId="64F77483" w14:textId="77777777" w:rsidR="003621E7" w:rsidRDefault="003621E7" w:rsidP="00FD5D64"/>
        </w:tc>
      </w:tr>
      <w:tr w:rsidR="003621E7" w14:paraId="4E65E37F" w14:textId="77777777" w:rsidTr="00FD5D64">
        <w:tc>
          <w:tcPr>
            <w:tcW w:w="2778" w:type="pct"/>
          </w:tcPr>
          <w:p w14:paraId="4BB269C7" w14:textId="77777777" w:rsidR="003621E7" w:rsidRDefault="003621E7" w:rsidP="00FD5D64"/>
        </w:tc>
        <w:tc>
          <w:tcPr>
            <w:tcW w:w="2222" w:type="pct"/>
          </w:tcPr>
          <w:p w14:paraId="1690DC73" w14:textId="77777777" w:rsidR="003621E7" w:rsidRDefault="003621E7" w:rsidP="00FD5D64"/>
        </w:tc>
      </w:tr>
      <w:tr w:rsidR="003621E7" w14:paraId="1ED2C22D" w14:textId="77777777" w:rsidTr="00FD5D64">
        <w:tc>
          <w:tcPr>
            <w:tcW w:w="2778" w:type="pct"/>
          </w:tcPr>
          <w:p w14:paraId="35D5500F" w14:textId="77777777" w:rsidR="003621E7" w:rsidRDefault="003621E7" w:rsidP="00FD5D64"/>
        </w:tc>
        <w:tc>
          <w:tcPr>
            <w:tcW w:w="2222" w:type="pct"/>
          </w:tcPr>
          <w:p w14:paraId="536D2FE2" w14:textId="77777777" w:rsidR="003621E7" w:rsidRDefault="003621E7" w:rsidP="00FD5D64"/>
        </w:tc>
      </w:tr>
    </w:tbl>
    <w:p w14:paraId="313135A3" w14:textId="76C73C5D" w:rsidR="003621E7" w:rsidRDefault="003621E7" w:rsidP="00AC0A04">
      <w:pPr>
        <w:pStyle w:val="kop10"/>
        <w:tabs>
          <w:tab w:val="center" w:pos="4680"/>
          <w:tab w:val="right" w:pos="9216"/>
        </w:tabs>
        <w:ind w:left="0"/>
        <w:jc w:val="center"/>
        <w:rPr>
          <w:b/>
        </w:rPr>
      </w:pPr>
      <w:r w:rsidRPr="00CC33FD">
        <w:rPr>
          <w:b/>
        </w:rPr>
        <w:t>Bedankt voor het invullen</w:t>
      </w:r>
      <w:r>
        <w:rPr>
          <w:b/>
        </w:rPr>
        <w:t>!</w:t>
      </w:r>
    </w:p>
    <w:p w14:paraId="655F2C18" w14:textId="7F86C1A2" w:rsidR="003A5BEC" w:rsidRDefault="003A5BEC">
      <w:pPr>
        <w:spacing w:line="259" w:lineRule="auto"/>
        <w:rPr>
          <w:b/>
          <w:szCs w:val="20"/>
        </w:rPr>
      </w:pPr>
      <w:r>
        <w:rPr>
          <w:b/>
          <w:szCs w:val="20"/>
        </w:rPr>
        <w:br w:type="page"/>
      </w:r>
    </w:p>
    <w:p w14:paraId="60A53AD6" w14:textId="216E6BD2" w:rsidR="000E548C" w:rsidRPr="000E548C" w:rsidRDefault="00856E72" w:rsidP="007A0F17">
      <w:pPr>
        <w:pBdr>
          <w:bottom w:val="single" w:sz="4" w:space="1" w:color="auto"/>
        </w:pBdr>
        <w:spacing w:line="259" w:lineRule="auto"/>
        <w:rPr>
          <w:b/>
          <w:szCs w:val="20"/>
        </w:rPr>
      </w:pPr>
      <w:r>
        <w:rPr>
          <w:b/>
          <w:szCs w:val="20"/>
        </w:rPr>
        <w:lastRenderedPageBreak/>
        <w:t>Bijlage 20</w:t>
      </w:r>
      <w:r w:rsidR="000E548C" w:rsidRPr="000E548C">
        <w:rPr>
          <w:b/>
          <w:szCs w:val="20"/>
        </w:rPr>
        <w:t>: Verdiepende opdracht Spiegelbeeld Competenties (Wat kan ik?)</w:t>
      </w:r>
    </w:p>
    <w:p w14:paraId="3DCF1A0E" w14:textId="77777777" w:rsidR="000E548C" w:rsidRPr="000E548C" w:rsidRDefault="000E548C" w:rsidP="000E548C">
      <w:pPr>
        <w:rPr>
          <w:szCs w:val="20"/>
        </w:rPr>
      </w:pPr>
      <w:r w:rsidRPr="000E548C">
        <w:rPr>
          <w:b/>
          <w:szCs w:val="20"/>
        </w:rPr>
        <w:t>Opdracht 1a. Bekijk je resultaten samen met je feedbackgever(s)</w:t>
      </w:r>
      <w:r w:rsidRPr="000E548C">
        <w:rPr>
          <w:szCs w:val="20"/>
        </w:rPr>
        <w:br/>
        <w:t xml:space="preserve">Doe deze opdracht samen met je feedbackgever(s). Ga naar de onlinedatabase en klik op de test. Na de keuze ‘Bekijk Resultaat’ zie je een overzicht van de 45 Competenties en jouw score in rood weergegeven. Wanneer je feedbackgever(s) de vragenlijst hebben ingevuld, zie je die antwoorden ook, ieder in een eigen kleur. Ga samen met één of meer feedbackgevers achter het scherm zitten en kijk naar de overeenkomsten en verschillen. Bespreek de vragen waarbij jullie antwoorden ver uit elkaar liggen. Licht je antwoorden toe en vraag dat ook aan je feedbackgever(s). </w:t>
      </w:r>
    </w:p>
    <w:p w14:paraId="4D275DA8" w14:textId="77777777" w:rsidR="000E548C" w:rsidRPr="000E548C" w:rsidRDefault="000E548C" w:rsidP="000E548C">
      <w:pPr>
        <w:rPr>
          <w:szCs w:val="20"/>
        </w:rPr>
      </w:pPr>
    </w:p>
    <w:p w14:paraId="7A40D650" w14:textId="77777777" w:rsidR="000E548C" w:rsidRPr="000E548C" w:rsidRDefault="000E548C" w:rsidP="000E548C">
      <w:pPr>
        <w:rPr>
          <w:szCs w:val="20"/>
        </w:rPr>
      </w:pPr>
      <w:r w:rsidRPr="000E548C">
        <w:rPr>
          <w:szCs w:val="20"/>
        </w:rPr>
        <w:t xml:space="preserve">Hieronder kun je kort aantekeningen maken over dat gesprek. </w:t>
      </w:r>
    </w:p>
    <w:p w14:paraId="246AA490" w14:textId="77777777" w:rsidR="000E548C" w:rsidRPr="000E548C" w:rsidRDefault="000E548C" w:rsidP="000E548C">
      <w:pPr>
        <w:rPr>
          <w:szCs w:val="20"/>
        </w:rPr>
      </w:pPr>
    </w:p>
    <w:p w14:paraId="2A37F890" w14:textId="77777777" w:rsidR="000E548C" w:rsidRPr="000E548C" w:rsidRDefault="000E548C" w:rsidP="000E548C">
      <w:pPr>
        <w:rPr>
          <w:szCs w:val="20"/>
        </w:rPr>
      </w:pPr>
    </w:p>
    <w:p w14:paraId="40477465" w14:textId="77777777" w:rsidR="000E548C" w:rsidRPr="000E548C" w:rsidRDefault="000E548C" w:rsidP="000E548C">
      <w:pPr>
        <w:rPr>
          <w:szCs w:val="20"/>
        </w:rPr>
      </w:pPr>
    </w:p>
    <w:p w14:paraId="1049167E" w14:textId="77777777" w:rsidR="000E548C" w:rsidRPr="000E548C" w:rsidRDefault="000E548C" w:rsidP="000E548C">
      <w:pPr>
        <w:rPr>
          <w:szCs w:val="20"/>
        </w:rPr>
      </w:pPr>
    </w:p>
    <w:p w14:paraId="5EF0A468" w14:textId="77777777" w:rsidR="000E548C" w:rsidRPr="000E548C" w:rsidRDefault="000E548C" w:rsidP="000E548C">
      <w:pPr>
        <w:rPr>
          <w:szCs w:val="20"/>
        </w:rPr>
      </w:pPr>
    </w:p>
    <w:p w14:paraId="50E0124E" w14:textId="77777777" w:rsidR="000E548C" w:rsidRPr="000E548C" w:rsidRDefault="000E548C" w:rsidP="000E548C">
      <w:pPr>
        <w:rPr>
          <w:szCs w:val="20"/>
        </w:rPr>
      </w:pPr>
    </w:p>
    <w:p w14:paraId="3F2B2316" w14:textId="77777777" w:rsidR="000E548C" w:rsidRPr="000E548C" w:rsidRDefault="000E548C" w:rsidP="000E548C">
      <w:pPr>
        <w:rPr>
          <w:szCs w:val="20"/>
        </w:rPr>
      </w:pPr>
    </w:p>
    <w:p w14:paraId="74EDDA48" w14:textId="77777777" w:rsidR="000E548C" w:rsidRPr="000E548C" w:rsidRDefault="000E548C" w:rsidP="000E548C">
      <w:pPr>
        <w:rPr>
          <w:szCs w:val="20"/>
        </w:rPr>
      </w:pPr>
    </w:p>
    <w:p w14:paraId="63DBED72" w14:textId="77777777" w:rsidR="000E548C" w:rsidRPr="000E548C" w:rsidRDefault="000E548C" w:rsidP="000E548C">
      <w:pPr>
        <w:rPr>
          <w:szCs w:val="20"/>
        </w:rPr>
      </w:pPr>
    </w:p>
    <w:p w14:paraId="073120D5" w14:textId="77777777" w:rsidR="000E548C" w:rsidRPr="000E548C" w:rsidRDefault="000E548C" w:rsidP="000E548C">
      <w:pPr>
        <w:rPr>
          <w:szCs w:val="20"/>
        </w:rPr>
      </w:pPr>
    </w:p>
    <w:p w14:paraId="02C54CDF" w14:textId="77777777" w:rsidR="000E548C" w:rsidRPr="000E548C" w:rsidRDefault="000E548C" w:rsidP="000E548C">
      <w:pPr>
        <w:rPr>
          <w:szCs w:val="20"/>
        </w:rPr>
      </w:pPr>
    </w:p>
    <w:p w14:paraId="6622B10B" w14:textId="77777777" w:rsidR="000E548C" w:rsidRPr="000E548C" w:rsidRDefault="000E548C" w:rsidP="000E548C">
      <w:pPr>
        <w:rPr>
          <w:szCs w:val="20"/>
        </w:rPr>
      </w:pPr>
    </w:p>
    <w:p w14:paraId="5BEEEF61" w14:textId="77777777" w:rsidR="000E548C" w:rsidRPr="000E548C" w:rsidRDefault="000E548C" w:rsidP="000E548C">
      <w:pPr>
        <w:rPr>
          <w:szCs w:val="20"/>
        </w:rPr>
      </w:pPr>
    </w:p>
    <w:p w14:paraId="78623ACB" w14:textId="77777777" w:rsidR="000E548C" w:rsidRDefault="000E548C" w:rsidP="000E548C">
      <w:pPr>
        <w:rPr>
          <w:szCs w:val="20"/>
        </w:rPr>
      </w:pPr>
    </w:p>
    <w:p w14:paraId="3639FA34" w14:textId="77777777" w:rsidR="00BC293F" w:rsidRDefault="00BC293F" w:rsidP="000E548C">
      <w:pPr>
        <w:rPr>
          <w:szCs w:val="20"/>
        </w:rPr>
      </w:pPr>
    </w:p>
    <w:p w14:paraId="6940626C" w14:textId="77777777" w:rsidR="00BC293F" w:rsidRDefault="00BC293F" w:rsidP="000E548C">
      <w:pPr>
        <w:rPr>
          <w:szCs w:val="20"/>
        </w:rPr>
      </w:pPr>
    </w:p>
    <w:p w14:paraId="660CB8A7" w14:textId="77777777" w:rsidR="00BC293F" w:rsidRDefault="00BC293F" w:rsidP="000E548C">
      <w:pPr>
        <w:rPr>
          <w:szCs w:val="20"/>
        </w:rPr>
      </w:pPr>
    </w:p>
    <w:p w14:paraId="1114BC55" w14:textId="77777777" w:rsidR="00BC293F" w:rsidRDefault="00BC293F" w:rsidP="000E548C">
      <w:pPr>
        <w:rPr>
          <w:szCs w:val="20"/>
        </w:rPr>
      </w:pPr>
    </w:p>
    <w:p w14:paraId="6389BE4D" w14:textId="77777777" w:rsidR="00BC293F" w:rsidRDefault="00BC293F" w:rsidP="000E548C">
      <w:pPr>
        <w:rPr>
          <w:szCs w:val="20"/>
        </w:rPr>
      </w:pPr>
    </w:p>
    <w:p w14:paraId="36567D5E" w14:textId="77777777" w:rsidR="00BC293F" w:rsidRDefault="00BC293F" w:rsidP="000E548C">
      <w:pPr>
        <w:rPr>
          <w:szCs w:val="20"/>
        </w:rPr>
      </w:pPr>
    </w:p>
    <w:p w14:paraId="3BC626A6" w14:textId="77777777" w:rsidR="00BC293F" w:rsidRPr="000E548C" w:rsidRDefault="00BC293F" w:rsidP="000E548C">
      <w:pPr>
        <w:rPr>
          <w:szCs w:val="20"/>
        </w:rPr>
      </w:pPr>
    </w:p>
    <w:p w14:paraId="6B7686CA" w14:textId="77777777" w:rsidR="000E548C" w:rsidRPr="000E548C" w:rsidRDefault="000E548C" w:rsidP="000E548C">
      <w:pPr>
        <w:rPr>
          <w:b/>
          <w:szCs w:val="20"/>
        </w:rPr>
      </w:pPr>
    </w:p>
    <w:p w14:paraId="3D1DD5C4" w14:textId="77777777" w:rsidR="000E548C" w:rsidRPr="000E548C" w:rsidRDefault="000E548C" w:rsidP="000E548C">
      <w:pPr>
        <w:rPr>
          <w:b/>
          <w:szCs w:val="20"/>
        </w:rPr>
      </w:pPr>
      <w:r w:rsidRPr="000E548C">
        <w:rPr>
          <w:b/>
          <w:szCs w:val="20"/>
        </w:rPr>
        <w:lastRenderedPageBreak/>
        <w:t xml:space="preserve">Opdracht 1b. Waar ben je echt goed in? </w:t>
      </w:r>
    </w:p>
    <w:p w14:paraId="3C9E86B6" w14:textId="77777777" w:rsidR="000E548C" w:rsidRPr="000E548C" w:rsidRDefault="000E548C" w:rsidP="000E548C">
      <w:pPr>
        <w:rPr>
          <w:szCs w:val="20"/>
        </w:rPr>
      </w:pPr>
      <w:r w:rsidRPr="000E548C">
        <w:rPr>
          <w:szCs w:val="20"/>
        </w:rPr>
        <w:t xml:space="preserve">Maak een Top 5 van de Competenties waar je, na het gesprek met je feedbackgever(s), blijkt echt goed in te zijn. Geef voorbeelden waaruit dat blijkt. </w:t>
      </w:r>
    </w:p>
    <w:p w14:paraId="28A2CB09" w14:textId="77777777" w:rsidR="000E548C" w:rsidRPr="000E548C" w:rsidRDefault="000E548C" w:rsidP="000E548C">
      <w:pPr>
        <w:rPr>
          <w:szCs w:val="20"/>
        </w:rPr>
      </w:pPr>
    </w:p>
    <w:p w14:paraId="0853E6B9" w14:textId="77777777" w:rsidR="000E548C" w:rsidRPr="000E548C" w:rsidRDefault="000E548C" w:rsidP="000E548C">
      <w:pPr>
        <w:rPr>
          <w:szCs w:val="20"/>
        </w:rPr>
      </w:pPr>
      <w:r w:rsidRPr="000E548C">
        <w:rPr>
          <w:szCs w:val="20"/>
        </w:rPr>
        <w:t xml:space="preserve">1.____________________________; Omdat </w:t>
      </w:r>
    </w:p>
    <w:p w14:paraId="15C70181" w14:textId="77777777" w:rsidR="000E548C" w:rsidRPr="000E548C" w:rsidRDefault="000E548C" w:rsidP="000E548C">
      <w:pPr>
        <w:rPr>
          <w:szCs w:val="20"/>
        </w:rPr>
      </w:pPr>
    </w:p>
    <w:p w14:paraId="0E91717B" w14:textId="77777777" w:rsidR="000E548C" w:rsidRPr="000E548C" w:rsidRDefault="000E548C" w:rsidP="000E548C">
      <w:pPr>
        <w:rPr>
          <w:szCs w:val="20"/>
        </w:rPr>
      </w:pPr>
    </w:p>
    <w:p w14:paraId="7CBB3753" w14:textId="77777777" w:rsidR="000E548C" w:rsidRPr="000E548C" w:rsidRDefault="000E548C" w:rsidP="000E548C">
      <w:pPr>
        <w:rPr>
          <w:szCs w:val="20"/>
        </w:rPr>
      </w:pPr>
    </w:p>
    <w:p w14:paraId="35465B79" w14:textId="77777777" w:rsidR="000E548C" w:rsidRPr="000E548C" w:rsidRDefault="000E548C" w:rsidP="000E548C">
      <w:pPr>
        <w:rPr>
          <w:szCs w:val="20"/>
        </w:rPr>
      </w:pPr>
    </w:p>
    <w:p w14:paraId="672FEF38" w14:textId="77777777" w:rsidR="000E548C" w:rsidRPr="000E548C" w:rsidRDefault="000E548C" w:rsidP="000E548C">
      <w:pPr>
        <w:rPr>
          <w:szCs w:val="20"/>
        </w:rPr>
      </w:pPr>
    </w:p>
    <w:p w14:paraId="34F93560" w14:textId="77777777" w:rsidR="000E548C" w:rsidRPr="000E548C" w:rsidRDefault="000E548C" w:rsidP="000E548C">
      <w:pPr>
        <w:rPr>
          <w:szCs w:val="20"/>
        </w:rPr>
      </w:pPr>
    </w:p>
    <w:p w14:paraId="57816B48" w14:textId="77777777" w:rsidR="000E548C" w:rsidRPr="000E548C" w:rsidRDefault="000E548C" w:rsidP="000E548C">
      <w:pPr>
        <w:rPr>
          <w:szCs w:val="20"/>
        </w:rPr>
      </w:pPr>
    </w:p>
    <w:p w14:paraId="1AFD86F8" w14:textId="77777777" w:rsidR="000E548C" w:rsidRPr="000E548C" w:rsidRDefault="000E548C" w:rsidP="000E548C">
      <w:pPr>
        <w:rPr>
          <w:szCs w:val="20"/>
        </w:rPr>
      </w:pPr>
    </w:p>
    <w:p w14:paraId="0B2F9B75" w14:textId="77777777" w:rsidR="000E548C" w:rsidRPr="000E548C" w:rsidRDefault="000E548C" w:rsidP="000E548C">
      <w:pPr>
        <w:rPr>
          <w:szCs w:val="20"/>
        </w:rPr>
      </w:pPr>
      <w:r w:rsidRPr="000E548C">
        <w:rPr>
          <w:szCs w:val="20"/>
        </w:rPr>
        <w:t xml:space="preserve">2.____________________________; Omdat </w:t>
      </w:r>
    </w:p>
    <w:p w14:paraId="3C6B964B" w14:textId="77777777" w:rsidR="000E548C" w:rsidRPr="000E548C" w:rsidRDefault="000E548C" w:rsidP="000E548C">
      <w:pPr>
        <w:rPr>
          <w:szCs w:val="20"/>
        </w:rPr>
      </w:pPr>
    </w:p>
    <w:p w14:paraId="06719D55" w14:textId="77777777" w:rsidR="000E548C" w:rsidRPr="000E548C" w:rsidRDefault="000E548C" w:rsidP="000E548C">
      <w:pPr>
        <w:rPr>
          <w:szCs w:val="20"/>
        </w:rPr>
      </w:pPr>
    </w:p>
    <w:p w14:paraId="4FAD7070" w14:textId="77777777" w:rsidR="000E548C" w:rsidRPr="000E548C" w:rsidRDefault="000E548C" w:rsidP="000E548C">
      <w:pPr>
        <w:rPr>
          <w:szCs w:val="20"/>
        </w:rPr>
      </w:pPr>
    </w:p>
    <w:p w14:paraId="4BBF591F" w14:textId="77777777" w:rsidR="000E548C" w:rsidRPr="000E548C" w:rsidRDefault="000E548C" w:rsidP="000E548C">
      <w:pPr>
        <w:rPr>
          <w:szCs w:val="20"/>
        </w:rPr>
      </w:pPr>
    </w:p>
    <w:p w14:paraId="06CACB57" w14:textId="77777777" w:rsidR="000E548C" w:rsidRPr="000E548C" w:rsidRDefault="000E548C" w:rsidP="000E548C">
      <w:pPr>
        <w:rPr>
          <w:szCs w:val="20"/>
        </w:rPr>
      </w:pPr>
    </w:p>
    <w:p w14:paraId="2CE76A40" w14:textId="77777777" w:rsidR="000E548C" w:rsidRPr="000E548C" w:rsidRDefault="000E548C" w:rsidP="000E548C">
      <w:pPr>
        <w:rPr>
          <w:szCs w:val="20"/>
        </w:rPr>
      </w:pPr>
    </w:p>
    <w:p w14:paraId="44E3E215" w14:textId="77777777" w:rsidR="000E548C" w:rsidRPr="000E548C" w:rsidRDefault="000E548C" w:rsidP="000E548C">
      <w:pPr>
        <w:rPr>
          <w:szCs w:val="20"/>
        </w:rPr>
      </w:pPr>
    </w:p>
    <w:p w14:paraId="75650862" w14:textId="77777777" w:rsidR="000E548C" w:rsidRPr="000E548C" w:rsidRDefault="000E548C" w:rsidP="000E548C">
      <w:pPr>
        <w:rPr>
          <w:szCs w:val="20"/>
        </w:rPr>
      </w:pPr>
    </w:p>
    <w:p w14:paraId="3FFF7FC1" w14:textId="77777777" w:rsidR="000E548C" w:rsidRPr="000E548C" w:rsidRDefault="000E548C" w:rsidP="000E548C">
      <w:pPr>
        <w:rPr>
          <w:szCs w:val="20"/>
        </w:rPr>
      </w:pPr>
      <w:r w:rsidRPr="000E548C">
        <w:rPr>
          <w:szCs w:val="20"/>
        </w:rPr>
        <w:t xml:space="preserve">3.____________________________; Omdat </w:t>
      </w:r>
    </w:p>
    <w:p w14:paraId="47D4D52C" w14:textId="77777777" w:rsidR="000E548C" w:rsidRPr="000E548C" w:rsidRDefault="000E548C" w:rsidP="000E548C">
      <w:pPr>
        <w:rPr>
          <w:szCs w:val="20"/>
        </w:rPr>
      </w:pPr>
    </w:p>
    <w:p w14:paraId="4B02CC74" w14:textId="77777777" w:rsidR="000E548C" w:rsidRPr="000E548C" w:rsidRDefault="000E548C" w:rsidP="000E548C">
      <w:pPr>
        <w:rPr>
          <w:szCs w:val="20"/>
        </w:rPr>
      </w:pPr>
    </w:p>
    <w:p w14:paraId="456A6551" w14:textId="77777777" w:rsidR="000E548C" w:rsidRPr="000E548C" w:rsidRDefault="000E548C" w:rsidP="000E548C">
      <w:pPr>
        <w:rPr>
          <w:szCs w:val="20"/>
        </w:rPr>
      </w:pPr>
    </w:p>
    <w:p w14:paraId="1DBDB2D6" w14:textId="77777777" w:rsidR="000E548C" w:rsidRPr="000E548C" w:rsidRDefault="000E548C" w:rsidP="000E548C">
      <w:pPr>
        <w:rPr>
          <w:szCs w:val="20"/>
        </w:rPr>
      </w:pPr>
    </w:p>
    <w:p w14:paraId="1182907D" w14:textId="77777777" w:rsidR="000E548C" w:rsidRPr="000E548C" w:rsidRDefault="000E548C" w:rsidP="000E548C">
      <w:pPr>
        <w:rPr>
          <w:szCs w:val="20"/>
        </w:rPr>
      </w:pPr>
    </w:p>
    <w:p w14:paraId="58EDCF98" w14:textId="77777777" w:rsidR="000E548C" w:rsidRPr="000E548C" w:rsidRDefault="000E548C" w:rsidP="000E548C">
      <w:pPr>
        <w:rPr>
          <w:szCs w:val="20"/>
        </w:rPr>
      </w:pPr>
    </w:p>
    <w:p w14:paraId="3641DF4C" w14:textId="77777777" w:rsidR="000E548C" w:rsidRPr="000E548C" w:rsidRDefault="000E548C" w:rsidP="000E548C">
      <w:pPr>
        <w:rPr>
          <w:szCs w:val="20"/>
        </w:rPr>
      </w:pPr>
    </w:p>
    <w:p w14:paraId="182041BA" w14:textId="77777777" w:rsidR="000E548C" w:rsidRPr="000E548C" w:rsidRDefault="000E548C" w:rsidP="000E548C">
      <w:pPr>
        <w:rPr>
          <w:szCs w:val="20"/>
        </w:rPr>
      </w:pPr>
    </w:p>
    <w:p w14:paraId="28862B41" w14:textId="77777777" w:rsidR="000E548C" w:rsidRPr="000E548C" w:rsidRDefault="000E548C" w:rsidP="000E548C">
      <w:pPr>
        <w:rPr>
          <w:szCs w:val="20"/>
        </w:rPr>
      </w:pPr>
      <w:r w:rsidRPr="000E548C">
        <w:rPr>
          <w:szCs w:val="20"/>
        </w:rPr>
        <w:lastRenderedPageBreak/>
        <w:t xml:space="preserve">4.____________________________; Omdat </w:t>
      </w:r>
    </w:p>
    <w:p w14:paraId="3E36164F" w14:textId="77777777" w:rsidR="000E548C" w:rsidRPr="000E548C" w:rsidRDefault="000E548C" w:rsidP="000E548C">
      <w:pPr>
        <w:rPr>
          <w:szCs w:val="20"/>
        </w:rPr>
      </w:pPr>
    </w:p>
    <w:p w14:paraId="3C02A94B" w14:textId="77777777" w:rsidR="000E548C" w:rsidRPr="000E548C" w:rsidRDefault="000E548C" w:rsidP="000E548C">
      <w:pPr>
        <w:rPr>
          <w:szCs w:val="20"/>
        </w:rPr>
      </w:pPr>
    </w:p>
    <w:p w14:paraId="4D257EDB" w14:textId="77777777" w:rsidR="000E548C" w:rsidRPr="000E548C" w:rsidRDefault="000E548C" w:rsidP="000E548C">
      <w:pPr>
        <w:rPr>
          <w:szCs w:val="20"/>
        </w:rPr>
      </w:pPr>
    </w:p>
    <w:p w14:paraId="328084E1" w14:textId="77777777" w:rsidR="000E548C" w:rsidRPr="000E548C" w:rsidRDefault="000E548C" w:rsidP="000E548C">
      <w:pPr>
        <w:rPr>
          <w:szCs w:val="20"/>
        </w:rPr>
      </w:pPr>
    </w:p>
    <w:p w14:paraId="0776861B" w14:textId="77777777" w:rsidR="000E548C" w:rsidRPr="000E548C" w:rsidRDefault="000E548C" w:rsidP="000E548C">
      <w:pPr>
        <w:rPr>
          <w:szCs w:val="20"/>
        </w:rPr>
      </w:pPr>
    </w:p>
    <w:p w14:paraId="69036F88" w14:textId="77777777" w:rsidR="000E548C" w:rsidRPr="000E548C" w:rsidRDefault="000E548C" w:rsidP="000E548C">
      <w:pPr>
        <w:rPr>
          <w:szCs w:val="20"/>
        </w:rPr>
      </w:pPr>
    </w:p>
    <w:p w14:paraId="43DA9750" w14:textId="77777777" w:rsidR="000E548C" w:rsidRPr="000E548C" w:rsidRDefault="000E548C" w:rsidP="000E548C">
      <w:pPr>
        <w:rPr>
          <w:szCs w:val="20"/>
        </w:rPr>
      </w:pPr>
    </w:p>
    <w:p w14:paraId="33EBA8E9" w14:textId="77777777" w:rsidR="000E548C" w:rsidRPr="000E548C" w:rsidRDefault="000E548C" w:rsidP="000E548C">
      <w:pPr>
        <w:rPr>
          <w:szCs w:val="20"/>
        </w:rPr>
      </w:pPr>
    </w:p>
    <w:p w14:paraId="72BBCC1B" w14:textId="77777777" w:rsidR="000E548C" w:rsidRDefault="000E548C" w:rsidP="000E548C">
      <w:pPr>
        <w:rPr>
          <w:szCs w:val="20"/>
        </w:rPr>
      </w:pPr>
      <w:r w:rsidRPr="000E548C">
        <w:rPr>
          <w:szCs w:val="20"/>
        </w:rPr>
        <w:t xml:space="preserve">5.____________________________; Omdat </w:t>
      </w:r>
    </w:p>
    <w:p w14:paraId="23E70083" w14:textId="700B658C" w:rsidR="00A408F3" w:rsidRDefault="00A408F3">
      <w:pPr>
        <w:spacing w:line="259" w:lineRule="auto"/>
        <w:rPr>
          <w:szCs w:val="20"/>
        </w:rPr>
      </w:pPr>
      <w:r>
        <w:rPr>
          <w:szCs w:val="20"/>
        </w:rPr>
        <w:br w:type="page"/>
      </w:r>
    </w:p>
    <w:p w14:paraId="0043A266" w14:textId="48CAE219" w:rsidR="00A408F3" w:rsidRPr="00765A23" w:rsidRDefault="00856E72" w:rsidP="00765A23">
      <w:pPr>
        <w:pBdr>
          <w:bottom w:val="single" w:sz="4" w:space="1" w:color="auto"/>
        </w:pBdr>
        <w:rPr>
          <w:b/>
          <w:szCs w:val="20"/>
        </w:rPr>
      </w:pPr>
      <w:r>
        <w:rPr>
          <w:b/>
          <w:szCs w:val="20"/>
        </w:rPr>
        <w:lastRenderedPageBreak/>
        <w:t>Bijlage 21:</w:t>
      </w:r>
      <w:r w:rsidR="00A408F3" w:rsidRPr="00765A23">
        <w:rPr>
          <w:b/>
          <w:szCs w:val="20"/>
        </w:rPr>
        <w:t xml:space="preserve"> PowerPointpresentatie dagdeel 1 </w:t>
      </w:r>
    </w:p>
    <w:p w14:paraId="3DB9E451" w14:textId="32AB06CE" w:rsidR="00A408F3" w:rsidRPr="000E548C" w:rsidRDefault="000156E6" w:rsidP="000E548C">
      <w:pPr>
        <w:rPr>
          <w:szCs w:val="20"/>
        </w:rPr>
      </w:pPr>
      <w:r w:rsidRPr="00765A23">
        <w:rPr>
          <w:noProof/>
          <w:szCs w:val="20"/>
          <w:lang w:eastAsia="nl-NL"/>
        </w:rPr>
        <w:drawing>
          <wp:anchor distT="0" distB="0" distL="114300" distR="114300" simplePos="0" relativeHeight="251859968" behindDoc="0" locked="0" layoutInCell="1" allowOverlap="1" wp14:anchorId="27A5D2F2" wp14:editId="7613800F">
            <wp:simplePos x="0" y="0"/>
            <wp:positionH relativeFrom="column">
              <wp:posOffset>3254632</wp:posOffset>
            </wp:positionH>
            <wp:positionV relativeFrom="paragraph">
              <wp:posOffset>62230</wp:posOffset>
            </wp:positionV>
            <wp:extent cx="3229610" cy="1816735"/>
            <wp:effectExtent l="0" t="0" r="0" b="12065"/>
            <wp:wrapNone/>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3229610" cy="1816735"/>
                    </a:xfrm>
                    <a:prstGeom prst="rect">
                      <a:avLst/>
                    </a:prstGeom>
                  </pic:spPr>
                </pic:pic>
              </a:graphicData>
            </a:graphic>
            <wp14:sizeRelH relativeFrom="page">
              <wp14:pctWidth>0</wp14:pctWidth>
            </wp14:sizeRelH>
            <wp14:sizeRelV relativeFrom="page">
              <wp14:pctHeight>0</wp14:pctHeight>
            </wp14:sizeRelV>
          </wp:anchor>
        </w:drawing>
      </w:r>
      <w:r w:rsidRPr="000156E6">
        <w:rPr>
          <w:noProof/>
          <w:lang w:eastAsia="nl-NL"/>
        </w:rPr>
        <w:drawing>
          <wp:inline distT="0" distB="0" distL="0" distR="0" wp14:anchorId="5B31DDFB" wp14:editId="6630EADE">
            <wp:extent cx="3160601" cy="1777838"/>
            <wp:effectExtent l="0" t="0" r="0" b="635"/>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213381" cy="1807527"/>
                    </a:xfrm>
                    <a:prstGeom prst="rect">
                      <a:avLst/>
                    </a:prstGeom>
                  </pic:spPr>
                </pic:pic>
              </a:graphicData>
            </a:graphic>
          </wp:inline>
        </w:drawing>
      </w:r>
      <w:r w:rsidR="00765A23" w:rsidRPr="00765A23">
        <w:rPr>
          <w:noProof/>
          <w:lang w:eastAsia="nl-NL"/>
        </w:rPr>
        <w:t xml:space="preserve"> </w:t>
      </w:r>
    </w:p>
    <w:p w14:paraId="2992235E" w14:textId="77777777" w:rsidR="000E548C" w:rsidRPr="000E548C" w:rsidRDefault="000E548C" w:rsidP="000E548C">
      <w:pPr>
        <w:rPr>
          <w:szCs w:val="20"/>
        </w:rPr>
      </w:pPr>
    </w:p>
    <w:p w14:paraId="666394DA" w14:textId="77777777" w:rsidR="000E548C" w:rsidRPr="000E548C" w:rsidRDefault="000E548C" w:rsidP="000E548C">
      <w:pPr>
        <w:rPr>
          <w:szCs w:val="20"/>
        </w:rPr>
      </w:pPr>
    </w:p>
    <w:p w14:paraId="155268E2" w14:textId="45E0E12F" w:rsidR="000E548C" w:rsidRPr="000E548C" w:rsidRDefault="00765A23" w:rsidP="000E548C">
      <w:pPr>
        <w:rPr>
          <w:szCs w:val="20"/>
        </w:rPr>
      </w:pPr>
      <w:r w:rsidRPr="00765A23">
        <w:rPr>
          <w:noProof/>
          <w:szCs w:val="20"/>
          <w:lang w:eastAsia="nl-NL"/>
        </w:rPr>
        <w:drawing>
          <wp:anchor distT="0" distB="0" distL="114300" distR="114300" simplePos="0" relativeHeight="251860992" behindDoc="0" locked="0" layoutInCell="1" allowOverlap="1" wp14:anchorId="7BADF0F6" wp14:editId="7DB46837">
            <wp:simplePos x="0" y="0"/>
            <wp:positionH relativeFrom="column">
              <wp:posOffset>3482502</wp:posOffset>
            </wp:positionH>
            <wp:positionV relativeFrom="paragraph">
              <wp:posOffset>269024</wp:posOffset>
            </wp:positionV>
            <wp:extent cx="3043868" cy="1712176"/>
            <wp:effectExtent l="0" t="0" r="4445" b="0"/>
            <wp:wrapNone/>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3051193" cy="1716297"/>
                    </a:xfrm>
                    <a:prstGeom prst="rect">
                      <a:avLst/>
                    </a:prstGeom>
                  </pic:spPr>
                </pic:pic>
              </a:graphicData>
            </a:graphic>
            <wp14:sizeRelH relativeFrom="page">
              <wp14:pctWidth>0</wp14:pctWidth>
            </wp14:sizeRelH>
            <wp14:sizeRelV relativeFrom="page">
              <wp14:pctHeight>0</wp14:pctHeight>
            </wp14:sizeRelV>
          </wp:anchor>
        </w:drawing>
      </w:r>
    </w:p>
    <w:p w14:paraId="158E58FB" w14:textId="3A1B56E2" w:rsidR="000E548C" w:rsidRPr="000E548C" w:rsidRDefault="00765A23" w:rsidP="000E548C">
      <w:pPr>
        <w:rPr>
          <w:szCs w:val="20"/>
        </w:rPr>
      </w:pPr>
      <w:r w:rsidRPr="00765A23">
        <w:rPr>
          <w:noProof/>
          <w:szCs w:val="20"/>
          <w:lang w:eastAsia="nl-NL"/>
        </w:rPr>
        <w:drawing>
          <wp:inline distT="0" distB="0" distL="0" distR="0" wp14:anchorId="2D4535D6" wp14:editId="107F0D6A">
            <wp:extent cx="3043870" cy="1712176"/>
            <wp:effectExtent l="0" t="0" r="4445" b="0"/>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068842" cy="1726223"/>
                    </a:xfrm>
                    <a:prstGeom prst="rect">
                      <a:avLst/>
                    </a:prstGeom>
                  </pic:spPr>
                </pic:pic>
              </a:graphicData>
            </a:graphic>
          </wp:inline>
        </w:drawing>
      </w:r>
    </w:p>
    <w:p w14:paraId="10F8557A" w14:textId="77777777" w:rsidR="000E548C" w:rsidRPr="000E548C" w:rsidRDefault="000E548C" w:rsidP="000E548C">
      <w:pPr>
        <w:rPr>
          <w:szCs w:val="20"/>
        </w:rPr>
      </w:pPr>
    </w:p>
    <w:p w14:paraId="21F3D6F4" w14:textId="24FC97A6" w:rsidR="000E548C" w:rsidRPr="000E548C" w:rsidRDefault="000E548C" w:rsidP="000E548C">
      <w:pPr>
        <w:rPr>
          <w:szCs w:val="20"/>
        </w:rPr>
      </w:pPr>
    </w:p>
    <w:p w14:paraId="228A19DF" w14:textId="09527BAC" w:rsidR="000E548C" w:rsidRPr="000E548C" w:rsidRDefault="00765A23" w:rsidP="000E548C">
      <w:pPr>
        <w:rPr>
          <w:szCs w:val="20"/>
        </w:rPr>
      </w:pPr>
      <w:r w:rsidRPr="00765A23">
        <w:rPr>
          <w:b/>
          <w:noProof/>
          <w:szCs w:val="20"/>
          <w:lang w:eastAsia="nl-NL"/>
        </w:rPr>
        <w:drawing>
          <wp:anchor distT="0" distB="0" distL="114300" distR="114300" simplePos="0" relativeHeight="251862016" behindDoc="0" locked="0" layoutInCell="1" allowOverlap="1" wp14:anchorId="1DAEC37E" wp14:editId="645B763B">
            <wp:simplePos x="0" y="0"/>
            <wp:positionH relativeFrom="column">
              <wp:posOffset>3599329</wp:posOffset>
            </wp:positionH>
            <wp:positionV relativeFrom="paragraph">
              <wp:posOffset>5823</wp:posOffset>
            </wp:positionV>
            <wp:extent cx="3084033" cy="1734769"/>
            <wp:effectExtent l="0" t="0" r="0" b="0"/>
            <wp:wrapNone/>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3084033" cy="1734769"/>
                    </a:xfrm>
                    <a:prstGeom prst="rect">
                      <a:avLst/>
                    </a:prstGeom>
                  </pic:spPr>
                </pic:pic>
              </a:graphicData>
            </a:graphic>
            <wp14:sizeRelH relativeFrom="page">
              <wp14:pctWidth>0</wp14:pctWidth>
            </wp14:sizeRelH>
            <wp14:sizeRelV relativeFrom="page">
              <wp14:pctHeight>0</wp14:pctHeight>
            </wp14:sizeRelV>
          </wp:anchor>
        </w:drawing>
      </w:r>
      <w:r w:rsidRPr="00765A23">
        <w:rPr>
          <w:noProof/>
          <w:szCs w:val="20"/>
          <w:lang w:eastAsia="nl-NL"/>
        </w:rPr>
        <w:drawing>
          <wp:inline distT="0" distB="0" distL="0" distR="0" wp14:anchorId="57206D6D" wp14:editId="1360790E">
            <wp:extent cx="3264363" cy="1836204"/>
            <wp:effectExtent l="0" t="0" r="0" b="0"/>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270373" cy="1839585"/>
                    </a:xfrm>
                    <a:prstGeom prst="rect">
                      <a:avLst/>
                    </a:prstGeom>
                  </pic:spPr>
                </pic:pic>
              </a:graphicData>
            </a:graphic>
          </wp:inline>
        </w:drawing>
      </w:r>
    </w:p>
    <w:p w14:paraId="270F4193" w14:textId="77777777" w:rsidR="000E548C" w:rsidRPr="000E548C" w:rsidRDefault="000E548C" w:rsidP="000E548C">
      <w:pPr>
        <w:rPr>
          <w:szCs w:val="20"/>
        </w:rPr>
      </w:pPr>
    </w:p>
    <w:p w14:paraId="0F537BC6" w14:textId="63805D46" w:rsidR="000E548C" w:rsidRPr="000E548C" w:rsidRDefault="000E548C" w:rsidP="000E548C">
      <w:pPr>
        <w:rPr>
          <w:szCs w:val="20"/>
        </w:rPr>
      </w:pPr>
    </w:p>
    <w:p w14:paraId="10C00677" w14:textId="77777777" w:rsidR="000E548C" w:rsidRPr="000E548C" w:rsidRDefault="000E548C" w:rsidP="000E548C">
      <w:pPr>
        <w:rPr>
          <w:szCs w:val="20"/>
        </w:rPr>
      </w:pPr>
    </w:p>
    <w:p w14:paraId="31C4CB2A" w14:textId="77777777" w:rsidR="000E548C" w:rsidRPr="000E548C" w:rsidRDefault="000E548C" w:rsidP="000E548C">
      <w:pPr>
        <w:rPr>
          <w:szCs w:val="20"/>
        </w:rPr>
      </w:pPr>
    </w:p>
    <w:p w14:paraId="65B2CC1E" w14:textId="16AD6F97" w:rsidR="000E548C" w:rsidRPr="000E548C" w:rsidRDefault="000156E6" w:rsidP="000E548C">
      <w:pPr>
        <w:rPr>
          <w:b/>
          <w:szCs w:val="20"/>
        </w:rPr>
      </w:pPr>
      <w:r w:rsidRPr="000156E6">
        <w:rPr>
          <w:noProof/>
          <w:lang w:eastAsia="nl-NL"/>
        </w:rPr>
        <w:drawing>
          <wp:inline distT="0" distB="0" distL="0" distR="0" wp14:anchorId="169EA29D" wp14:editId="0D843496">
            <wp:extent cx="3251835" cy="1829157"/>
            <wp:effectExtent l="0" t="0" r="0" b="0"/>
            <wp:docPr id="32"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253720" cy="1830217"/>
                    </a:xfrm>
                    <a:prstGeom prst="rect">
                      <a:avLst/>
                    </a:prstGeom>
                  </pic:spPr>
                </pic:pic>
              </a:graphicData>
            </a:graphic>
          </wp:inline>
        </w:drawing>
      </w:r>
      <w:r w:rsidR="00BF3B3C" w:rsidRPr="00BF3B3C">
        <w:rPr>
          <w:b/>
          <w:noProof/>
          <w:szCs w:val="20"/>
          <w:lang w:eastAsia="nl-NL"/>
        </w:rPr>
        <w:drawing>
          <wp:anchor distT="0" distB="0" distL="114300" distR="114300" simplePos="0" relativeHeight="251863040" behindDoc="0" locked="0" layoutInCell="1" allowOverlap="1" wp14:anchorId="1469386F" wp14:editId="699BCFF8">
            <wp:simplePos x="0" y="0"/>
            <wp:positionH relativeFrom="column">
              <wp:posOffset>3594735</wp:posOffset>
            </wp:positionH>
            <wp:positionV relativeFrom="paragraph">
              <wp:posOffset>2459</wp:posOffset>
            </wp:positionV>
            <wp:extent cx="3023235" cy="1700570"/>
            <wp:effectExtent l="0" t="0" r="0" b="1270"/>
            <wp:wrapNone/>
            <wp:docPr id="33" name="Afbeelding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3023235" cy="1700570"/>
                    </a:xfrm>
                    <a:prstGeom prst="rect">
                      <a:avLst/>
                    </a:prstGeom>
                  </pic:spPr>
                </pic:pic>
              </a:graphicData>
            </a:graphic>
            <wp14:sizeRelH relativeFrom="page">
              <wp14:pctWidth>0</wp14:pctWidth>
            </wp14:sizeRelH>
            <wp14:sizeRelV relativeFrom="page">
              <wp14:pctHeight>0</wp14:pctHeight>
            </wp14:sizeRelV>
          </wp:anchor>
        </w:drawing>
      </w:r>
      <w:r w:rsidR="00BF3B3C" w:rsidRPr="00BF3B3C">
        <w:rPr>
          <w:noProof/>
          <w:lang w:eastAsia="nl-NL"/>
        </w:rPr>
        <w:t xml:space="preserve"> </w:t>
      </w:r>
    </w:p>
    <w:p w14:paraId="174D8E24" w14:textId="2AC8B443" w:rsidR="000E548C" w:rsidRPr="000E548C" w:rsidRDefault="000E548C" w:rsidP="000E548C">
      <w:pPr>
        <w:rPr>
          <w:b/>
          <w:szCs w:val="20"/>
        </w:rPr>
      </w:pPr>
    </w:p>
    <w:p w14:paraId="1552BC7E" w14:textId="494E81C0" w:rsidR="000E548C" w:rsidRPr="000E548C" w:rsidRDefault="001E37FF" w:rsidP="000E548C">
      <w:pPr>
        <w:rPr>
          <w:b/>
          <w:szCs w:val="20"/>
        </w:rPr>
      </w:pPr>
      <w:r w:rsidRPr="00BF3B3C">
        <w:rPr>
          <w:b/>
          <w:noProof/>
          <w:szCs w:val="20"/>
          <w:lang w:eastAsia="nl-NL"/>
        </w:rPr>
        <w:drawing>
          <wp:anchor distT="0" distB="0" distL="114300" distR="114300" simplePos="0" relativeHeight="251865088" behindDoc="0" locked="0" layoutInCell="1" allowOverlap="1" wp14:anchorId="726CD035" wp14:editId="0012BD09">
            <wp:simplePos x="0" y="0"/>
            <wp:positionH relativeFrom="column">
              <wp:posOffset>3713737</wp:posOffset>
            </wp:positionH>
            <wp:positionV relativeFrom="paragraph">
              <wp:posOffset>1983321</wp:posOffset>
            </wp:positionV>
            <wp:extent cx="3081601" cy="1733401"/>
            <wp:effectExtent l="0" t="0" r="0" b="0"/>
            <wp:wrapNone/>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3081601" cy="1733401"/>
                    </a:xfrm>
                    <a:prstGeom prst="rect">
                      <a:avLst/>
                    </a:prstGeom>
                  </pic:spPr>
                </pic:pic>
              </a:graphicData>
            </a:graphic>
            <wp14:sizeRelH relativeFrom="page">
              <wp14:pctWidth>0</wp14:pctWidth>
            </wp14:sizeRelH>
            <wp14:sizeRelV relativeFrom="page">
              <wp14:pctHeight>0</wp14:pctHeight>
            </wp14:sizeRelV>
          </wp:anchor>
        </w:drawing>
      </w:r>
      <w:r w:rsidRPr="001E37FF">
        <w:rPr>
          <w:noProof/>
          <w:lang w:eastAsia="nl-NL"/>
        </w:rPr>
        <w:drawing>
          <wp:inline distT="0" distB="0" distL="0" distR="0" wp14:anchorId="5588972D" wp14:editId="30E629BC">
            <wp:extent cx="3501604" cy="1969652"/>
            <wp:effectExtent l="0" t="0" r="3810" b="12065"/>
            <wp:docPr id="37"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509658" cy="1974182"/>
                    </a:xfrm>
                    <a:prstGeom prst="rect">
                      <a:avLst/>
                    </a:prstGeom>
                  </pic:spPr>
                </pic:pic>
              </a:graphicData>
            </a:graphic>
          </wp:inline>
        </w:drawing>
      </w:r>
      <w:r w:rsidR="00BF3B3C" w:rsidRPr="00BF3B3C">
        <w:rPr>
          <w:b/>
          <w:noProof/>
          <w:szCs w:val="20"/>
          <w:lang w:eastAsia="nl-NL"/>
        </w:rPr>
        <w:drawing>
          <wp:anchor distT="0" distB="0" distL="114300" distR="114300" simplePos="0" relativeHeight="251864064" behindDoc="0" locked="0" layoutInCell="1" allowOverlap="1" wp14:anchorId="0CF3C290" wp14:editId="656779E5">
            <wp:simplePos x="0" y="0"/>
            <wp:positionH relativeFrom="column">
              <wp:posOffset>3594681</wp:posOffset>
            </wp:positionH>
            <wp:positionV relativeFrom="paragraph">
              <wp:posOffset>68904</wp:posOffset>
            </wp:positionV>
            <wp:extent cx="3242745" cy="1824044"/>
            <wp:effectExtent l="0" t="0" r="8890" b="5080"/>
            <wp:wrapNone/>
            <wp:docPr id="38" name="Afbeelding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val="0"/>
                        </a:ext>
                      </a:extLst>
                    </a:blip>
                    <a:stretch>
                      <a:fillRect/>
                    </a:stretch>
                  </pic:blipFill>
                  <pic:spPr>
                    <a:xfrm>
                      <a:off x="0" y="0"/>
                      <a:ext cx="3242745" cy="1824044"/>
                    </a:xfrm>
                    <a:prstGeom prst="rect">
                      <a:avLst/>
                    </a:prstGeom>
                  </pic:spPr>
                </pic:pic>
              </a:graphicData>
            </a:graphic>
            <wp14:sizeRelH relativeFrom="page">
              <wp14:pctWidth>0</wp14:pctWidth>
            </wp14:sizeRelH>
            <wp14:sizeRelV relativeFrom="page">
              <wp14:pctHeight>0</wp14:pctHeight>
            </wp14:sizeRelV>
          </wp:anchor>
        </w:drawing>
      </w:r>
      <w:r w:rsidR="00BF3B3C" w:rsidRPr="00BF3B3C">
        <w:rPr>
          <w:noProof/>
          <w:lang w:eastAsia="nl-NL"/>
        </w:rPr>
        <w:t xml:space="preserve"> </w:t>
      </w:r>
    </w:p>
    <w:p w14:paraId="2215F735" w14:textId="46B92F0B" w:rsidR="000E548C" w:rsidRPr="000E548C" w:rsidRDefault="00BF3B3C" w:rsidP="000E548C">
      <w:pPr>
        <w:rPr>
          <w:b/>
          <w:szCs w:val="20"/>
        </w:rPr>
      </w:pPr>
      <w:r w:rsidRPr="00BF3B3C">
        <w:rPr>
          <w:b/>
          <w:noProof/>
          <w:szCs w:val="20"/>
          <w:lang w:eastAsia="nl-NL"/>
        </w:rPr>
        <w:drawing>
          <wp:inline distT="0" distB="0" distL="0" distR="0" wp14:anchorId="076723B2" wp14:editId="132AB9B1">
            <wp:extent cx="3366135" cy="1893451"/>
            <wp:effectExtent l="0" t="0" r="0" b="12065"/>
            <wp:docPr id="39"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3377907" cy="1900073"/>
                    </a:xfrm>
                    <a:prstGeom prst="rect">
                      <a:avLst/>
                    </a:prstGeom>
                  </pic:spPr>
                </pic:pic>
              </a:graphicData>
            </a:graphic>
          </wp:inline>
        </w:drawing>
      </w:r>
    </w:p>
    <w:p w14:paraId="3FB96008" w14:textId="434593DC" w:rsidR="000E548C" w:rsidRPr="000E548C" w:rsidRDefault="001E37FF" w:rsidP="000E548C">
      <w:pPr>
        <w:rPr>
          <w:b/>
          <w:szCs w:val="20"/>
        </w:rPr>
      </w:pPr>
      <w:r w:rsidRPr="00BF3B3C">
        <w:rPr>
          <w:b/>
          <w:noProof/>
          <w:szCs w:val="20"/>
          <w:lang w:eastAsia="nl-NL"/>
        </w:rPr>
        <w:drawing>
          <wp:anchor distT="0" distB="0" distL="114300" distR="114300" simplePos="0" relativeHeight="251866112" behindDoc="0" locked="0" layoutInCell="1" allowOverlap="1" wp14:anchorId="44D535B5" wp14:editId="69A163E1">
            <wp:simplePos x="0" y="0"/>
            <wp:positionH relativeFrom="column">
              <wp:posOffset>-63135</wp:posOffset>
            </wp:positionH>
            <wp:positionV relativeFrom="paragraph">
              <wp:posOffset>278968</wp:posOffset>
            </wp:positionV>
            <wp:extent cx="3454591" cy="1943208"/>
            <wp:effectExtent l="0" t="0" r="0" b="12700"/>
            <wp:wrapNone/>
            <wp:docPr id="41" name="Afbeelding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a:off x="0" y="0"/>
                      <a:ext cx="3454591" cy="1943208"/>
                    </a:xfrm>
                    <a:prstGeom prst="rect">
                      <a:avLst/>
                    </a:prstGeom>
                  </pic:spPr>
                </pic:pic>
              </a:graphicData>
            </a:graphic>
            <wp14:sizeRelH relativeFrom="page">
              <wp14:pctWidth>0</wp14:pctWidth>
            </wp14:sizeRelH>
            <wp14:sizeRelV relativeFrom="page">
              <wp14:pctHeight>0</wp14:pctHeight>
            </wp14:sizeRelV>
          </wp:anchor>
        </w:drawing>
      </w:r>
    </w:p>
    <w:p w14:paraId="45A5DA17" w14:textId="7DDA85A2" w:rsidR="000E548C" w:rsidRPr="000E548C" w:rsidRDefault="00BF3B3C" w:rsidP="000E548C">
      <w:pPr>
        <w:rPr>
          <w:b/>
          <w:szCs w:val="20"/>
        </w:rPr>
      </w:pPr>
      <w:r w:rsidRPr="00BF3B3C">
        <w:rPr>
          <w:b/>
          <w:noProof/>
          <w:szCs w:val="20"/>
          <w:lang w:eastAsia="nl-NL"/>
        </w:rPr>
        <w:drawing>
          <wp:anchor distT="0" distB="0" distL="114300" distR="114300" simplePos="0" relativeHeight="251867136" behindDoc="0" locked="0" layoutInCell="1" allowOverlap="1" wp14:anchorId="0FFE41D1" wp14:editId="519683AB">
            <wp:simplePos x="0" y="0"/>
            <wp:positionH relativeFrom="column">
              <wp:posOffset>3545744</wp:posOffset>
            </wp:positionH>
            <wp:positionV relativeFrom="paragraph">
              <wp:posOffset>125622</wp:posOffset>
            </wp:positionV>
            <wp:extent cx="3251393" cy="1828908"/>
            <wp:effectExtent l="0" t="0" r="0" b="0"/>
            <wp:wrapNone/>
            <wp:docPr id="42" name="Afbeelding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3258219" cy="1832748"/>
                    </a:xfrm>
                    <a:prstGeom prst="rect">
                      <a:avLst/>
                    </a:prstGeom>
                  </pic:spPr>
                </pic:pic>
              </a:graphicData>
            </a:graphic>
            <wp14:sizeRelH relativeFrom="page">
              <wp14:pctWidth>0</wp14:pctWidth>
            </wp14:sizeRelH>
            <wp14:sizeRelV relativeFrom="page">
              <wp14:pctHeight>0</wp14:pctHeight>
            </wp14:sizeRelV>
          </wp:anchor>
        </w:drawing>
      </w:r>
    </w:p>
    <w:p w14:paraId="06AC6D44" w14:textId="53B261F0" w:rsidR="000E548C" w:rsidRPr="000E548C" w:rsidRDefault="000E548C" w:rsidP="000E548C">
      <w:pPr>
        <w:rPr>
          <w:b/>
          <w:szCs w:val="20"/>
        </w:rPr>
      </w:pPr>
    </w:p>
    <w:p w14:paraId="5A0832B9" w14:textId="63CD1D56" w:rsidR="00BF3B3C" w:rsidRDefault="00BF3B3C" w:rsidP="000E548C">
      <w:pPr>
        <w:rPr>
          <w:b/>
          <w:szCs w:val="20"/>
        </w:rPr>
      </w:pPr>
    </w:p>
    <w:p w14:paraId="078EC691" w14:textId="77777777" w:rsidR="00BF3B3C" w:rsidRDefault="00BF3B3C" w:rsidP="000E548C">
      <w:pPr>
        <w:rPr>
          <w:b/>
          <w:szCs w:val="20"/>
        </w:rPr>
      </w:pPr>
    </w:p>
    <w:p w14:paraId="0B64569C" w14:textId="77777777" w:rsidR="00BF3B3C" w:rsidRDefault="00BF3B3C" w:rsidP="000E548C">
      <w:pPr>
        <w:rPr>
          <w:b/>
          <w:szCs w:val="20"/>
        </w:rPr>
      </w:pPr>
    </w:p>
    <w:p w14:paraId="235B5F69" w14:textId="77777777" w:rsidR="00BF3B3C" w:rsidRDefault="00BF3B3C" w:rsidP="000E548C">
      <w:pPr>
        <w:rPr>
          <w:b/>
          <w:szCs w:val="20"/>
        </w:rPr>
      </w:pPr>
    </w:p>
    <w:p w14:paraId="4B37515B" w14:textId="418D3AF9" w:rsidR="00BF3B3C" w:rsidRPr="000E548C" w:rsidRDefault="00BF3B3C" w:rsidP="000E548C">
      <w:pPr>
        <w:rPr>
          <w:b/>
          <w:szCs w:val="20"/>
        </w:rPr>
      </w:pPr>
      <w:r w:rsidRPr="00BF3B3C">
        <w:rPr>
          <w:b/>
          <w:noProof/>
          <w:szCs w:val="20"/>
          <w:lang w:eastAsia="nl-NL"/>
        </w:rPr>
        <w:drawing>
          <wp:anchor distT="0" distB="0" distL="114300" distR="114300" simplePos="0" relativeHeight="251869184" behindDoc="0" locked="0" layoutInCell="1" allowOverlap="1" wp14:anchorId="3A45056D" wp14:editId="3CA55BD6">
            <wp:simplePos x="0" y="0"/>
            <wp:positionH relativeFrom="column">
              <wp:posOffset>-116029</wp:posOffset>
            </wp:positionH>
            <wp:positionV relativeFrom="paragraph">
              <wp:posOffset>5080</wp:posOffset>
            </wp:positionV>
            <wp:extent cx="3458916" cy="1945640"/>
            <wp:effectExtent l="0" t="0" r="0" b="10160"/>
            <wp:wrapNone/>
            <wp:docPr id="44" name="Afbeelding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a:off x="0" y="0"/>
                      <a:ext cx="3458916" cy="1945640"/>
                    </a:xfrm>
                    <a:prstGeom prst="rect">
                      <a:avLst/>
                    </a:prstGeom>
                  </pic:spPr>
                </pic:pic>
              </a:graphicData>
            </a:graphic>
            <wp14:sizeRelH relativeFrom="page">
              <wp14:pctWidth>0</wp14:pctWidth>
            </wp14:sizeRelH>
            <wp14:sizeRelV relativeFrom="page">
              <wp14:pctHeight>0</wp14:pctHeight>
            </wp14:sizeRelV>
          </wp:anchor>
        </w:drawing>
      </w:r>
      <w:r w:rsidRPr="00BF3B3C">
        <w:rPr>
          <w:b/>
          <w:noProof/>
          <w:szCs w:val="20"/>
          <w:lang w:eastAsia="nl-NL"/>
        </w:rPr>
        <w:drawing>
          <wp:anchor distT="0" distB="0" distL="114300" distR="114300" simplePos="0" relativeHeight="251868160" behindDoc="0" locked="0" layoutInCell="1" allowOverlap="1" wp14:anchorId="74E160A0" wp14:editId="621C2F7B">
            <wp:simplePos x="0" y="0"/>
            <wp:positionH relativeFrom="column">
              <wp:align>left</wp:align>
            </wp:positionH>
            <wp:positionV relativeFrom="paragraph">
              <wp:align>top</wp:align>
            </wp:positionV>
            <wp:extent cx="3255645" cy="1831340"/>
            <wp:effectExtent l="0" t="0" r="0" b="0"/>
            <wp:wrapSquare wrapText="bothSides"/>
            <wp:docPr id="43"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a:off x="0" y="0"/>
                      <a:ext cx="3257407" cy="1832291"/>
                    </a:xfrm>
                    <a:prstGeom prst="rect">
                      <a:avLst/>
                    </a:prstGeom>
                  </pic:spPr>
                </pic:pic>
              </a:graphicData>
            </a:graphic>
            <wp14:sizeRelH relativeFrom="margin">
              <wp14:pctWidth>0</wp14:pctWidth>
            </wp14:sizeRelH>
            <wp14:sizeRelV relativeFrom="margin">
              <wp14:pctHeight>0</wp14:pctHeight>
            </wp14:sizeRelV>
          </wp:anchor>
        </w:drawing>
      </w:r>
      <w:r>
        <w:rPr>
          <w:b/>
          <w:szCs w:val="20"/>
        </w:rPr>
        <w:br w:type="textWrapping" w:clear="all"/>
      </w:r>
    </w:p>
    <w:p w14:paraId="2F2F5220" w14:textId="56D178EF" w:rsidR="000E548C" w:rsidRPr="000E548C" w:rsidRDefault="000E548C" w:rsidP="000E548C">
      <w:pPr>
        <w:rPr>
          <w:b/>
          <w:szCs w:val="20"/>
        </w:rPr>
      </w:pPr>
    </w:p>
    <w:p w14:paraId="5A09A35E" w14:textId="3D194EF4" w:rsidR="000E548C" w:rsidRDefault="00BF3B3C" w:rsidP="000E548C">
      <w:pPr>
        <w:pStyle w:val="Geenafstand"/>
        <w:rPr>
          <w:color w:val="4472C4" w:themeColor="accent5"/>
          <w:szCs w:val="20"/>
        </w:rPr>
      </w:pPr>
      <w:r w:rsidRPr="00BF3B3C">
        <w:rPr>
          <w:noProof/>
          <w:color w:val="4472C4" w:themeColor="accent5"/>
          <w:szCs w:val="20"/>
        </w:rPr>
        <w:drawing>
          <wp:anchor distT="0" distB="0" distL="114300" distR="114300" simplePos="0" relativeHeight="251870208" behindDoc="0" locked="0" layoutInCell="1" allowOverlap="1" wp14:anchorId="7B365465" wp14:editId="422C67DE">
            <wp:simplePos x="0" y="0"/>
            <wp:positionH relativeFrom="column">
              <wp:posOffset>3475828</wp:posOffset>
            </wp:positionH>
            <wp:positionV relativeFrom="paragraph">
              <wp:posOffset>38208</wp:posOffset>
            </wp:positionV>
            <wp:extent cx="3255982" cy="1831489"/>
            <wp:effectExtent l="0" t="0" r="0" b="0"/>
            <wp:wrapNone/>
            <wp:docPr id="46"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val="0"/>
                        </a:ext>
                      </a:extLst>
                    </a:blip>
                    <a:stretch>
                      <a:fillRect/>
                    </a:stretch>
                  </pic:blipFill>
                  <pic:spPr>
                    <a:xfrm>
                      <a:off x="0" y="0"/>
                      <a:ext cx="3255982" cy="1831489"/>
                    </a:xfrm>
                    <a:prstGeom prst="rect">
                      <a:avLst/>
                    </a:prstGeom>
                  </pic:spPr>
                </pic:pic>
              </a:graphicData>
            </a:graphic>
            <wp14:sizeRelH relativeFrom="page">
              <wp14:pctWidth>0</wp14:pctWidth>
            </wp14:sizeRelH>
            <wp14:sizeRelV relativeFrom="page">
              <wp14:pctHeight>0</wp14:pctHeight>
            </wp14:sizeRelV>
          </wp:anchor>
        </w:drawing>
      </w:r>
      <w:r w:rsidRPr="00BF3B3C">
        <w:rPr>
          <w:noProof/>
          <w:color w:val="4472C4" w:themeColor="accent5"/>
          <w:szCs w:val="20"/>
        </w:rPr>
        <w:drawing>
          <wp:inline distT="0" distB="0" distL="0" distR="0" wp14:anchorId="325EC440" wp14:editId="08E1CB79">
            <wp:extent cx="3320566" cy="1867819"/>
            <wp:effectExtent l="0" t="0" r="6985" b="12065"/>
            <wp:docPr id="45"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337050" cy="1877091"/>
                    </a:xfrm>
                    <a:prstGeom prst="rect">
                      <a:avLst/>
                    </a:prstGeom>
                  </pic:spPr>
                </pic:pic>
              </a:graphicData>
            </a:graphic>
          </wp:inline>
        </w:drawing>
      </w:r>
    </w:p>
    <w:p w14:paraId="3C99861E" w14:textId="77777777" w:rsidR="00BF3B3C" w:rsidRDefault="00BF3B3C" w:rsidP="000E548C">
      <w:pPr>
        <w:pStyle w:val="Geenafstand"/>
        <w:rPr>
          <w:color w:val="4472C4" w:themeColor="accent5"/>
          <w:szCs w:val="20"/>
        </w:rPr>
      </w:pPr>
    </w:p>
    <w:p w14:paraId="68BAF7E6" w14:textId="5B3EBE04" w:rsidR="00BF3B3C" w:rsidRDefault="00BF3B3C" w:rsidP="000E548C">
      <w:pPr>
        <w:pStyle w:val="Geenafstand"/>
        <w:rPr>
          <w:noProof/>
        </w:rPr>
      </w:pPr>
      <w:r w:rsidRPr="00BF3B3C">
        <w:rPr>
          <w:noProof/>
          <w:color w:val="4472C4" w:themeColor="accent5"/>
          <w:szCs w:val="20"/>
        </w:rPr>
        <w:drawing>
          <wp:anchor distT="0" distB="0" distL="114300" distR="114300" simplePos="0" relativeHeight="251871232" behindDoc="0" locked="0" layoutInCell="1" allowOverlap="1" wp14:anchorId="4AAE0D6A" wp14:editId="29398587">
            <wp:simplePos x="0" y="0"/>
            <wp:positionH relativeFrom="column">
              <wp:posOffset>3596154</wp:posOffset>
            </wp:positionH>
            <wp:positionV relativeFrom="paragraph">
              <wp:posOffset>66567</wp:posOffset>
            </wp:positionV>
            <wp:extent cx="3260040" cy="1833772"/>
            <wp:effectExtent l="0" t="0" r="0" b="0"/>
            <wp:wrapNone/>
            <wp:docPr id="49"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a:off x="0" y="0"/>
                      <a:ext cx="3260040" cy="1833772"/>
                    </a:xfrm>
                    <a:prstGeom prst="rect">
                      <a:avLst/>
                    </a:prstGeom>
                  </pic:spPr>
                </pic:pic>
              </a:graphicData>
            </a:graphic>
            <wp14:sizeRelH relativeFrom="page">
              <wp14:pctWidth>0</wp14:pctWidth>
            </wp14:sizeRelH>
            <wp14:sizeRelV relativeFrom="page">
              <wp14:pctHeight>0</wp14:pctHeight>
            </wp14:sizeRelV>
          </wp:anchor>
        </w:drawing>
      </w:r>
      <w:r w:rsidRPr="00BF3B3C">
        <w:rPr>
          <w:noProof/>
          <w:color w:val="4472C4" w:themeColor="accent5"/>
          <w:szCs w:val="20"/>
        </w:rPr>
        <w:drawing>
          <wp:inline distT="0" distB="0" distL="0" distR="0" wp14:anchorId="223F9E24" wp14:editId="476836FD">
            <wp:extent cx="3363801" cy="1892138"/>
            <wp:effectExtent l="0" t="0" r="0" b="0"/>
            <wp:docPr id="48" name="Afbeelding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393190" cy="1908669"/>
                    </a:xfrm>
                    <a:prstGeom prst="rect">
                      <a:avLst/>
                    </a:prstGeom>
                  </pic:spPr>
                </pic:pic>
              </a:graphicData>
            </a:graphic>
          </wp:inline>
        </w:drawing>
      </w:r>
      <w:r w:rsidRPr="00BF3B3C">
        <w:rPr>
          <w:noProof/>
        </w:rPr>
        <w:t xml:space="preserve"> </w:t>
      </w:r>
    </w:p>
    <w:p w14:paraId="7F5BE6D9" w14:textId="1FC28215" w:rsidR="00BF3B3C" w:rsidRDefault="00BF3B3C" w:rsidP="000E548C">
      <w:pPr>
        <w:pStyle w:val="Geenafstand"/>
        <w:rPr>
          <w:noProof/>
        </w:rPr>
      </w:pPr>
    </w:p>
    <w:p w14:paraId="05C9B13C" w14:textId="11B89FD5" w:rsidR="000156E6" w:rsidRDefault="000156E6" w:rsidP="000E548C">
      <w:pPr>
        <w:pStyle w:val="Geenafstand"/>
        <w:rPr>
          <w:color w:val="4472C4" w:themeColor="accent5"/>
          <w:szCs w:val="20"/>
        </w:rPr>
      </w:pPr>
    </w:p>
    <w:p w14:paraId="25A10877" w14:textId="72D8740F" w:rsidR="000156E6" w:rsidRDefault="001E37FF" w:rsidP="000E548C">
      <w:pPr>
        <w:pStyle w:val="Geenafstand"/>
        <w:rPr>
          <w:color w:val="4472C4" w:themeColor="accent5"/>
          <w:szCs w:val="20"/>
        </w:rPr>
      </w:pPr>
      <w:r w:rsidRPr="00BF3B3C">
        <w:rPr>
          <w:noProof/>
          <w:color w:val="4472C4" w:themeColor="accent5"/>
          <w:szCs w:val="20"/>
        </w:rPr>
        <w:drawing>
          <wp:anchor distT="0" distB="0" distL="114300" distR="114300" simplePos="0" relativeHeight="251873280" behindDoc="0" locked="0" layoutInCell="1" allowOverlap="1" wp14:anchorId="26B89E3B" wp14:editId="11FEBEC3">
            <wp:simplePos x="0" y="0"/>
            <wp:positionH relativeFrom="column">
              <wp:posOffset>3599437</wp:posOffset>
            </wp:positionH>
            <wp:positionV relativeFrom="paragraph">
              <wp:posOffset>110949</wp:posOffset>
            </wp:positionV>
            <wp:extent cx="3260039" cy="1833772"/>
            <wp:effectExtent l="0" t="0" r="0" b="0"/>
            <wp:wrapNone/>
            <wp:docPr id="52" name="Afbeelding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Lst>
                    </a:blip>
                    <a:stretch>
                      <a:fillRect/>
                    </a:stretch>
                  </pic:blipFill>
                  <pic:spPr>
                    <a:xfrm>
                      <a:off x="0" y="0"/>
                      <a:ext cx="3260039" cy="1833772"/>
                    </a:xfrm>
                    <a:prstGeom prst="rect">
                      <a:avLst/>
                    </a:prstGeom>
                  </pic:spPr>
                </pic:pic>
              </a:graphicData>
            </a:graphic>
            <wp14:sizeRelH relativeFrom="page">
              <wp14:pctWidth>0</wp14:pctWidth>
            </wp14:sizeRelH>
            <wp14:sizeRelV relativeFrom="page">
              <wp14:pctHeight>0</wp14:pctHeight>
            </wp14:sizeRelV>
          </wp:anchor>
        </w:drawing>
      </w:r>
      <w:r w:rsidR="000156E6" w:rsidRPr="00BF3B3C">
        <w:rPr>
          <w:noProof/>
          <w:color w:val="4472C4" w:themeColor="accent5"/>
          <w:szCs w:val="20"/>
        </w:rPr>
        <w:drawing>
          <wp:anchor distT="0" distB="0" distL="114300" distR="114300" simplePos="0" relativeHeight="251872256" behindDoc="0" locked="0" layoutInCell="1" allowOverlap="1" wp14:anchorId="14945D9D" wp14:editId="712E72C6">
            <wp:simplePos x="0" y="0"/>
            <wp:positionH relativeFrom="column">
              <wp:posOffset>54232</wp:posOffset>
            </wp:positionH>
            <wp:positionV relativeFrom="paragraph">
              <wp:posOffset>33479</wp:posOffset>
            </wp:positionV>
            <wp:extent cx="3389741" cy="1906729"/>
            <wp:effectExtent l="0" t="0" r="0" b="0"/>
            <wp:wrapNone/>
            <wp:docPr id="51" name="Afbeelding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28A0092B-C50C-407E-A947-70E740481C1C}">
                          <a14:useLocalDpi xmlns:a14="http://schemas.microsoft.com/office/drawing/2010/main" val="0"/>
                        </a:ext>
                      </a:extLst>
                    </a:blip>
                    <a:stretch>
                      <a:fillRect/>
                    </a:stretch>
                  </pic:blipFill>
                  <pic:spPr>
                    <a:xfrm>
                      <a:off x="0" y="0"/>
                      <a:ext cx="3389741" cy="1906729"/>
                    </a:xfrm>
                    <a:prstGeom prst="rect">
                      <a:avLst/>
                    </a:prstGeom>
                  </pic:spPr>
                </pic:pic>
              </a:graphicData>
            </a:graphic>
            <wp14:sizeRelH relativeFrom="page">
              <wp14:pctWidth>0</wp14:pctWidth>
            </wp14:sizeRelH>
            <wp14:sizeRelV relativeFrom="page">
              <wp14:pctHeight>0</wp14:pctHeight>
            </wp14:sizeRelV>
          </wp:anchor>
        </w:drawing>
      </w:r>
    </w:p>
    <w:p w14:paraId="2DCE8384" w14:textId="4981027A" w:rsidR="000156E6" w:rsidRDefault="000156E6" w:rsidP="000E548C">
      <w:pPr>
        <w:pStyle w:val="Geenafstand"/>
        <w:rPr>
          <w:color w:val="4472C4" w:themeColor="accent5"/>
          <w:szCs w:val="20"/>
        </w:rPr>
      </w:pPr>
    </w:p>
    <w:p w14:paraId="669820F7" w14:textId="1A7D191D" w:rsidR="000156E6" w:rsidRDefault="000156E6" w:rsidP="000E548C">
      <w:pPr>
        <w:pStyle w:val="Geenafstand"/>
        <w:rPr>
          <w:color w:val="4472C4" w:themeColor="accent5"/>
          <w:szCs w:val="20"/>
        </w:rPr>
      </w:pPr>
    </w:p>
    <w:p w14:paraId="75357E8A" w14:textId="4ACCC826" w:rsidR="000156E6" w:rsidRDefault="000156E6" w:rsidP="000E548C">
      <w:pPr>
        <w:pStyle w:val="Geenafstand"/>
        <w:rPr>
          <w:color w:val="4472C4" w:themeColor="accent5"/>
          <w:szCs w:val="20"/>
        </w:rPr>
      </w:pPr>
    </w:p>
    <w:p w14:paraId="20447A08" w14:textId="0A960F97" w:rsidR="000156E6" w:rsidRDefault="000156E6" w:rsidP="000E548C">
      <w:pPr>
        <w:pStyle w:val="Geenafstand"/>
        <w:rPr>
          <w:color w:val="4472C4" w:themeColor="accent5"/>
          <w:szCs w:val="20"/>
        </w:rPr>
      </w:pPr>
    </w:p>
    <w:p w14:paraId="7E0A4F28" w14:textId="3D7AE651" w:rsidR="000156E6" w:rsidRDefault="000156E6" w:rsidP="000E548C">
      <w:pPr>
        <w:pStyle w:val="Geenafstand"/>
        <w:rPr>
          <w:color w:val="4472C4" w:themeColor="accent5"/>
          <w:szCs w:val="20"/>
        </w:rPr>
      </w:pPr>
    </w:p>
    <w:p w14:paraId="6C8BB1F5" w14:textId="06926663" w:rsidR="000156E6" w:rsidRDefault="000156E6" w:rsidP="000E548C">
      <w:pPr>
        <w:pStyle w:val="Geenafstand"/>
        <w:rPr>
          <w:color w:val="4472C4" w:themeColor="accent5"/>
          <w:szCs w:val="20"/>
        </w:rPr>
      </w:pPr>
    </w:p>
    <w:p w14:paraId="4636EABB" w14:textId="77777777" w:rsidR="000156E6" w:rsidRDefault="000156E6" w:rsidP="000E548C">
      <w:pPr>
        <w:pStyle w:val="Geenafstand"/>
        <w:rPr>
          <w:color w:val="4472C4" w:themeColor="accent5"/>
          <w:szCs w:val="20"/>
        </w:rPr>
      </w:pPr>
    </w:p>
    <w:p w14:paraId="43D7E2F9" w14:textId="0369F87E" w:rsidR="000156E6" w:rsidRDefault="000156E6" w:rsidP="000E548C">
      <w:pPr>
        <w:pStyle w:val="Geenafstand"/>
        <w:rPr>
          <w:color w:val="4472C4" w:themeColor="accent5"/>
          <w:szCs w:val="20"/>
        </w:rPr>
      </w:pPr>
    </w:p>
    <w:p w14:paraId="4C2B3888" w14:textId="2C1D8359" w:rsidR="000156E6" w:rsidRDefault="000156E6" w:rsidP="000E548C">
      <w:pPr>
        <w:pStyle w:val="Geenafstand"/>
        <w:rPr>
          <w:color w:val="4472C4" w:themeColor="accent5"/>
          <w:szCs w:val="20"/>
        </w:rPr>
      </w:pPr>
    </w:p>
    <w:p w14:paraId="31249D96" w14:textId="4F675A1C" w:rsidR="000156E6" w:rsidRDefault="000156E6" w:rsidP="000E548C">
      <w:pPr>
        <w:pStyle w:val="Geenafstand"/>
        <w:rPr>
          <w:color w:val="4472C4" w:themeColor="accent5"/>
          <w:szCs w:val="20"/>
        </w:rPr>
      </w:pPr>
      <w:r w:rsidRPr="000156E6">
        <w:rPr>
          <w:noProof/>
          <w:color w:val="4472C4" w:themeColor="accent5"/>
          <w:szCs w:val="20"/>
        </w:rPr>
        <w:drawing>
          <wp:anchor distT="0" distB="0" distL="114300" distR="114300" simplePos="0" relativeHeight="251874304" behindDoc="0" locked="0" layoutInCell="1" allowOverlap="1" wp14:anchorId="1245EF24" wp14:editId="0D14DFCF">
            <wp:simplePos x="0" y="0"/>
            <wp:positionH relativeFrom="column">
              <wp:posOffset>3365757</wp:posOffset>
            </wp:positionH>
            <wp:positionV relativeFrom="paragraph">
              <wp:posOffset>2540</wp:posOffset>
            </wp:positionV>
            <wp:extent cx="3458916" cy="1945640"/>
            <wp:effectExtent l="0" t="0" r="0" b="10160"/>
            <wp:wrapNone/>
            <wp:docPr id="54"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val="0"/>
                        </a:ext>
                      </a:extLst>
                    </a:blip>
                    <a:stretch>
                      <a:fillRect/>
                    </a:stretch>
                  </pic:blipFill>
                  <pic:spPr>
                    <a:xfrm>
                      <a:off x="0" y="0"/>
                      <a:ext cx="3458916" cy="1945640"/>
                    </a:xfrm>
                    <a:prstGeom prst="rect">
                      <a:avLst/>
                    </a:prstGeom>
                  </pic:spPr>
                </pic:pic>
              </a:graphicData>
            </a:graphic>
            <wp14:sizeRelH relativeFrom="page">
              <wp14:pctWidth>0</wp14:pctWidth>
            </wp14:sizeRelH>
            <wp14:sizeRelV relativeFrom="page">
              <wp14:pctHeight>0</wp14:pctHeight>
            </wp14:sizeRelV>
          </wp:anchor>
        </w:drawing>
      </w:r>
      <w:r w:rsidRPr="000156E6">
        <w:rPr>
          <w:noProof/>
          <w:color w:val="4472C4" w:themeColor="accent5"/>
          <w:szCs w:val="20"/>
        </w:rPr>
        <w:drawing>
          <wp:inline distT="0" distB="0" distL="0" distR="0" wp14:anchorId="092F7419" wp14:editId="468DB1DA">
            <wp:extent cx="3255716" cy="1831340"/>
            <wp:effectExtent l="0" t="0" r="0" b="0"/>
            <wp:docPr id="53"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3258454" cy="1832880"/>
                    </a:xfrm>
                    <a:prstGeom prst="rect">
                      <a:avLst/>
                    </a:prstGeom>
                  </pic:spPr>
                </pic:pic>
              </a:graphicData>
            </a:graphic>
          </wp:inline>
        </w:drawing>
      </w:r>
    </w:p>
    <w:p w14:paraId="64BE57B6" w14:textId="6CD64968" w:rsidR="000156E6" w:rsidRDefault="000156E6" w:rsidP="000E548C">
      <w:pPr>
        <w:pStyle w:val="Geenafstand"/>
        <w:rPr>
          <w:color w:val="4472C4" w:themeColor="accent5"/>
          <w:szCs w:val="20"/>
        </w:rPr>
      </w:pPr>
    </w:p>
    <w:p w14:paraId="531A3F6C" w14:textId="432C1EEC" w:rsidR="00484377" w:rsidRDefault="00484377" w:rsidP="000E548C">
      <w:pPr>
        <w:pStyle w:val="Geenafstand"/>
        <w:rPr>
          <w:noProof/>
        </w:rPr>
      </w:pPr>
      <w:r w:rsidRPr="00484377">
        <w:rPr>
          <w:noProof/>
        </w:rPr>
        <w:drawing>
          <wp:anchor distT="0" distB="0" distL="114300" distR="114300" simplePos="0" relativeHeight="251876352" behindDoc="0" locked="0" layoutInCell="1" allowOverlap="1" wp14:anchorId="69F402BB" wp14:editId="569476D2">
            <wp:simplePos x="0" y="0"/>
            <wp:positionH relativeFrom="column">
              <wp:posOffset>3475855</wp:posOffset>
            </wp:positionH>
            <wp:positionV relativeFrom="paragraph">
              <wp:posOffset>1936966</wp:posOffset>
            </wp:positionV>
            <wp:extent cx="3247070" cy="1826476"/>
            <wp:effectExtent l="0" t="0" r="4445" b="2540"/>
            <wp:wrapNone/>
            <wp:docPr id="58" name="Afbeelding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28A0092B-C50C-407E-A947-70E740481C1C}">
                          <a14:useLocalDpi xmlns:a14="http://schemas.microsoft.com/office/drawing/2010/main" val="0"/>
                        </a:ext>
                      </a:extLst>
                    </a:blip>
                    <a:stretch>
                      <a:fillRect/>
                    </a:stretch>
                  </pic:blipFill>
                  <pic:spPr>
                    <a:xfrm>
                      <a:off x="0" y="0"/>
                      <a:ext cx="3247070" cy="1826476"/>
                    </a:xfrm>
                    <a:prstGeom prst="rect">
                      <a:avLst/>
                    </a:prstGeom>
                  </pic:spPr>
                </pic:pic>
              </a:graphicData>
            </a:graphic>
            <wp14:sizeRelH relativeFrom="page">
              <wp14:pctWidth>0</wp14:pctWidth>
            </wp14:sizeRelH>
            <wp14:sizeRelV relativeFrom="page">
              <wp14:pctHeight>0</wp14:pctHeight>
            </wp14:sizeRelV>
          </wp:anchor>
        </w:drawing>
      </w:r>
      <w:r w:rsidRPr="00484377">
        <w:rPr>
          <w:noProof/>
          <w:color w:val="4472C4" w:themeColor="accent5"/>
          <w:szCs w:val="20"/>
        </w:rPr>
        <w:drawing>
          <wp:anchor distT="0" distB="0" distL="114300" distR="114300" simplePos="0" relativeHeight="251875328" behindDoc="0" locked="0" layoutInCell="1" allowOverlap="1" wp14:anchorId="1590B6F5" wp14:editId="31973088">
            <wp:simplePos x="0" y="0"/>
            <wp:positionH relativeFrom="column">
              <wp:posOffset>3594249</wp:posOffset>
            </wp:positionH>
            <wp:positionV relativeFrom="paragraph">
              <wp:posOffset>108058</wp:posOffset>
            </wp:positionV>
            <wp:extent cx="3091329" cy="1738873"/>
            <wp:effectExtent l="0" t="0" r="7620" b="0"/>
            <wp:wrapNone/>
            <wp:docPr id="56" name="Afbeelding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Lst>
                    </a:blip>
                    <a:stretch>
                      <a:fillRect/>
                    </a:stretch>
                  </pic:blipFill>
                  <pic:spPr>
                    <a:xfrm>
                      <a:off x="0" y="0"/>
                      <a:ext cx="3091329" cy="1738873"/>
                    </a:xfrm>
                    <a:prstGeom prst="rect">
                      <a:avLst/>
                    </a:prstGeom>
                  </pic:spPr>
                </pic:pic>
              </a:graphicData>
            </a:graphic>
            <wp14:sizeRelH relativeFrom="page">
              <wp14:pctWidth>0</wp14:pctWidth>
            </wp14:sizeRelH>
            <wp14:sizeRelV relativeFrom="page">
              <wp14:pctHeight>0</wp14:pctHeight>
            </wp14:sizeRelV>
          </wp:anchor>
        </w:drawing>
      </w:r>
      <w:r w:rsidRPr="00484377">
        <w:rPr>
          <w:noProof/>
          <w:color w:val="4472C4" w:themeColor="accent5"/>
          <w:szCs w:val="20"/>
        </w:rPr>
        <w:drawing>
          <wp:inline distT="0" distB="0" distL="0" distR="0" wp14:anchorId="2F3F8262" wp14:editId="18BF5104">
            <wp:extent cx="3441621" cy="1935912"/>
            <wp:effectExtent l="0" t="0" r="0" b="0"/>
            <wp:docPr id="55"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3473502" cy="1953845"/>
                    </a:xfrm>
                    <a:prstGeom prst="rect">
                      <a:avLst/>
                    </a:prstGeom>
                  </pic:spPr>
                </pic:pic>
              </a:graphicData>
            </a:graphic>
          </wp:inline>
        </w:drawing>
      </w:r>
      <w:r w:rsidRPr="00484377">
        <w:rPr>
          <w:noProof/>
        </w:rPr>
        <w:t xml:space="preserve"> </w:t>
      </w:r>
      <w:r w:rsidRPr="00484377">
        <w:rPr>
          <w:noProof/>
        </w:rPr>
        <w:drawing>
          <wp:inline distT="0" distB="0" distL="0" distR="0" wp14:anchorId="3EDF31CC" wp14:editId="01454A66">
            <wp:extent cx="3454592" cy="1943208"/>
            <wp:effectExtent l="0" t="0" r="0" b="12700"/>
            <wp:docPr id="57" name="Afbeelding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3461963" cy="1947354"/>
                    </a:xfrm>
                    <a:prstGeom prst="rect">
                      <a:avLst/>
                    </a:prstGeom>
                  </pic:spPr>
                </pic:pic>
              </a:graphicData>
            </a:graphic>
          </wp:inline>
        </w:drawing>
      </w:r>
    </w:p>
    <w:p w14:paraId="650D86B4" w14:textId="66FAB651" w:rsidR="00484377" w:rsidRDefault="00484377" w:rsidP="000E548C">
      <w:pPr>
        <w:pStyle w:val="Geenafstand"/>
        <w:rPr>
          <w:noProof/>
        </w:rPr>
      </w:pPr>
    </w:p>
    <w:p w14:paraId="52F584E6" w14:textId="59D1BFCF" w:rsidR="00484377" w:rsidRDefault="00484377" w:rsidP="000E548C">
      <w:pPr>
        <w:pStyle w:val="Geenafstand"/>
        <w:rPr>
          <w:noProof/>
        </w:rPr>
      </w:pPr>
    </w:p>
    <w:p w14:paraId="2FF85FC5" w14:textId="15D681A8" w:rsidR="00484377" w:rsidRDefault="00484377" w:rsidP="000E548C">
      <w:pPr>
        <w:pStyle w:val="Geenafstand"/>
        <w:rPr>
          <w:noProof/>
        </w:rPr>
      </w:pPr>
      <w:r w:rsidRPr="00484377">
        <w:rPr>
          <w:noProof/>
        </w:rPr>
        <w:drawing>
          <wp:anchor distT="0" distB="0" distL="114300" distR="114300" simplePos="0" relativeHeight="251877376" behindDoc="0" locked="0" layoutInCell="1" allowOverlap="1" wp14:anchorId="143235D3" wp14:editId="5C7CAB59">
            <wp:simplePos x="0" y="0"/>
            <wp:positionH relativeFrom="column">
              <wp:posOffset>-58366</wp:posOffset>
            </wp:positionH>
            <wp:positionV relativeFrom="paragraph">
              <wp:posOffset>140119</wp:posOffset>
            </wp:positionV>
            <wp:extent cx="3450268" cy="1940776"/>
            <wp:effectExtent l="0" t="0" r="4445" b="0"/>
            <wp:wrapNone/>
            <wp:docPr id="59" name="Afbeelding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28A0092B-C50C-407E-A947-70E740481C1C}">
                          <a14:useLocalDpi xmlns:a14="http://schemas.microsoft.com/office/drawing/2010/main" val="0"/>
                        </a:ext>
                      </a:extLst>
                    </a:blip>
                    <a:stretch>
                      <a:fillRect/>
                    </a:stretch>
                  </pic:blipFill>
                  <pic:spPr>
                    <a:xfrm>
                      <a:off x="0" y="0"/>
                      <a:ext cx="3455205" cy="1943553"/>
                    </a:xfrm>
                    <a:prstGeom prst="rect">
                      <a:avLst/>
                    </a:prstGeom>
                  </pic:spPr>
                </pic:pic>
              </a:graphicData>
            </a:graphic>
            <wp14:sizeRelH relativeFrom="page">
              <wp14:pctWidth>0</wp14:pctWidth>
            </wp14:sizeRelH>
            <wp14:sizeRelV relativeFrom="page">
              <wp14:pctHeight>0</wp14:pctHeight>
            </wp14:sizeRelV>
          </wp:anchor>
        </w:drawing>
      </w:r>
    </w:p>
    <w:p w14:paraId="667ED7D7" w14:textId="6138D628" w:rsidR="00484377" w:rsidRDefault="00484377" w:rsidP="000E548C">
      <w:pPr>
        <w:pStyle w:val="Geenafstand"/>
        <w:rPr>
          <w:noProof/>
        </w:rPr>
      </w:pPr>
      <w:r w:rsidRPr="00484377">
        <w:rPr>
          <w:noProof/>
        </w:rPr>
        <w:drawing>
          <wp:anchor distT="0" distB="0" distL="114300" distR="114300" simplePos="0" relativeHeight="251878400" behindDoc="0" locked="0" layoutInCell="1" allowOverlap="1" wp14:anchorId="7B582674" wp14:editId="2839E582">
            <wp:simplePos x="0" y="0"/>
            <wp:positionH relativeFrom="column">
              <wp:posOffset>3365865</wp:posOffset>
            </wp:positionH>
            <wp:positionV relativeFrom="paragraph">
              <wp:posOffset>102127</wp:posOffset>
            </wp:positionV>
            <wp:extent cx="3312633" cy="1863356"/>
            <wp:effectExtent l="0" t="0" r="0" b="0"/>
            <wp:wrapNone/>
            <wp:docPr id="60" name="Afbeelding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28A0092B-C50C-407E-A947-70E740481C1C}">
                          <a14:useLocalDpi xmlns:a14="http://schemas.microsoft.com/office/drawing/2010/main" val="0"/>
                        </a:ext>
                      </a:extLst>
                    </a:blip>
                    <a:stretch>
                      <a:fillRect/>
                    </a:stretch>
                  </pic:blipFill>
                  <pic:spPr>
                    <a:xfrm>
                      <a:off x="0" y="0"/>
                      <a:ext cx="3312633" cy="1863356"/>
                    </a:xfrm>
                    <a:prstGeom prst="rect">
                      <a:avLst/>
                    </a:prstGeom>
                  </pic:spPr>
                </pic:pic>
              </a:graphicData>
            </a:graphic>
            <wp14:sizeRelH relativeFrom="page">
              <wp14:pctWidth>0</wp14:pctWidth>
            </wp14:sizeRelH>
            <wp14:sizeRelV relativeFrom="page">
              <wp14:pctHeight>0</wp14:pctHeight>
            </wp14:sizeRelV>
          </wp:anchor>
        </w:drawing>
      </w:r>
    </w:p>
    <w:p w14:paraId="2B2B33B1" w14:textId="6EA67C9B" w:rsidR="00484377" w:rsidRDefault="00484377" w:rsidP="000E548C">
      <w:pPr>
        <w:pStyle w:val="Geenafstand"/>
        <w:rPr>
          <w:noProof/>
        </w:rPr>
      </w:pPr>
    </w:p>
    <w:p w14:paraId="336AC5F3" w14:textId="7EE1E401" w:rsidR="00484377" w:rsidRDefault="00484377" w:rsidP="000E548C">
      <w:pPr>
        <w:pStyle w:val="Geenafstand"/>
        <w:rPr>
          <w:noProof/>
        </w:rPr>
      </w:pPr>
    </w:p>
    <w:p w14:paraId="2238BB0B" w14:textId="77777777" w:rsidR="00484377" w:rsidRDefault="00484377" w:rsidP="000E548C">
      <w:pPr>
        <w:pStyle w:val="Geenafstand"/>
        <w:rPr>
          <w:noProof/>
        </w:rPr>
      </w:pPr>
    </w:p>
    <w:p w14:paraId="756C5E93" w14:textId="77777777" w:rsidR="00484377" w:rsidRDefault="00484377" w:rsidP="000E548C">
      <w:pPr>
        <w:pStyle w:val="Geenafstand"/>
        <w:rPr>
          <w:noProof/>
        </w:rPr>
      </w:pPr>
    </w:p>
    <w:p w14:paraId="5975157A" w14:textId="77777777" w:rsidR="00484377" w:rsidRDefault="00484377" w:rsidP="000E548C">
      <w:pPr>
        <w:pStyle w:val="Geenafstand"/>
        <w:rPr>
          <w:noProof/>
        </w:rPr>
      </w:pPr>
    </w:p>
    <w:p w14:paraId="7BC5CEB2" w14:textId="77777777" w:rsidR="00484377" w:rsidRDefault="00484377" w:rsidP="000E548C">
      <w:pPr>
        <w:pStyle w:val="Geenafstand"/>
        <w:rPr>
          <w:noProof/>
        </w:rPr>
      </w:pPr>
    </w:p>
    <w:p w14:paraId="6E9779A6" w14:textId="77777777" w:rsidR="00484377" w:rsidRDefault="00484377" w:rsidP="000E548C">
      <w:pPr>
        <w:pStyle w:val="Geenafstand"/>
        <w:rPr>
          <w:noProof/>
        </w:rPr>
      </w:pPr>
    </w:p>
    <w:p w14:paraId="4422C03A" w14:textId="77777777" w:rsidR="00484377" w:rsidRDefault="00484377" w:rsidP="000E548C">
      <w:pPr>
        <w:pStyle w:val="Geenafstand"/>
        <w:rPr>
          <w:noProof/>
        </w:rPr>
      </w:pPr>
    </w:p>
    <w:p w14:paraId="043552B5" w14:textId="77777777" w:rsidR="00484377" w:rsidRDefault="00484377" w:rsidP="000E548C">
      <w:pPr>
        <w:pStyle w:val="Geenafstand"/>
        <w:rPr>
          <w:noProof/>
        </w:rPr>
      </w:pPr>
    </w:p>
    <w:p w14:paraId="0CB290DF" w14:textId="5925A197" w:rsidR="00484377" w:rsidRDefault="00856E72" w:rsidP="000F4993">
      <w:pPr>
        <w:pStyle w:val="Geenafstand"/>
        <w:pBdr>
          <w:bottom w:val="single" w:sz="4" w:space="1" w:color="auto"/>
        </w:pBdr>
        <w:rPr>
          <w:b/>
          <w:noProof/>
        </w:rPr>
      </w:pPr>
      <w:r>
        <w:rPr>
          <w:b/>
          <w:noProof/>
        </w:rPr>
        <w:lastRenderedPageBreak/>
        <w:t>Bijlage 22</w:t>
      </w:r>
      <w:r w:rsidR="000F4993">
        <w:rPr>
          <w:b/>
          <w:noProof/>
        </w:rPr>
        <w:t xml:space="preserve">: PowerPointpresentatie dagdeel 2 </w:t>
      </w:r>
    </w:p>
    <w:p w14:paraId="589815D4" w14:textId="09FDF93A" w:rsidR="000F4993" w:rsidRDefault="00905AD1" w:rsidP="000E548C">
      <w:pPr>
        <w:pStyle w:val="Geenafstand"/>
        <w:rPr>
          <w:b/>
          <w:noProof/>
        </w:rPr>
      </w:pPr>
      <w:r w:rsidRPr="00905AD1">
        <w:rPr>
          <w:b/>
          <w:noProof/>
        </w:rPr>
        <w:drawing>
          <wp:anchor distT="0" distB="0" distL="114300" distR="114300" simplePos="0" relativeHeight="251885568" behindDoc="0" locked="0" layoutInCell="1" allowOverlap="1" wp14:anchorId="5185F97A" wp14:editId="3CDA7A1B">
            <wp:simplePos x="0" y="0"/>
            <wp:positionH relativeFrom="column">
              <wp:posOffset>-293102</wp:posOffset>
            </wp:positionH>
            <wp:positionV relativeFrom="paragraph">
              <wp:posOffset>176821</wp:posOffset>
            </wp:positionV>
            <wp:extent cx="3214630" cy="1808185"/>
            <wp:effectExtent l="0" t="0" r="11430" b="0"/>
            <wp:wrapNone/>
            <wp:docPr id="64" name="Afbeelding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extLst>
                        <a:ext uri="{28A0092B-C50C-407E-A947-70E740481C1C}">
                          <a14:useLocalDpi xmlns:a14="http://schemas.microsoft.com/office/drawing/2010/main" val="0"/>
                        </a:ext>
                      </a:extLst>
                    </a:blip>
                    <a:stretch>
                      <a:fillRect/>
                    </a:stretch>
                  </pic:blipFill>
                  <pic:spPr>
                    <a:xfrm>
                      <a:off x="0" y="0"/>
                      <a:ext cx="3214630" cy="1808185"/>
                    </a:xfrm>
                    <a:prstGeom prst="rect">
                      <a:avLst/>
                    </a:prstGeom>
                  </pic:spPr>
                </pic:pic>
              </a:graphicData>
            </a:graphic>
            <wp14:sizeRelH relativeFrom="page">
              <wp14:pctWidth>0</wp14:pctWidth>
            </wp14:sizeRelH>
            <wp14:sizeRelV relativeFrom="page">
              <wp14:pctHeight>0</wp14:pctHeight>
            </wp14:sizeRelV>
          </wp:anchor>
        </w:drawing>
      </w:r>
    </w:p>
    <w:p w14:paraId="396C6772" w14:textId="57B4DE5B" w:rsidR="0032423C" w:rsidRDefault="001F56E6">
      <w:pPr>
        <w:spacing w:line="259" w:lineRule="auto"/>
        <w:rPr>
          <w:rFonts w:eastAsiaTheme="minorEastAsia"/>
          <w:b/>
          <w:noProof/>
          <w:lang w:eastAsia="nl-NL"/>
        </w:rPr>
      </w:pPr>
      <w:r w:rsidRPr="001F56E6">
        <w:rPr>
          <w:b/>
          <w:noProof/>
          <w:lang w:eastAsia="nl-NL"/>
        </w:rPr>
        <w:drawing>
          <wp:anchor distT="0" distB="0" distL="114300" distR="114300" simplePos="0" relativeHeight="251889664" behindDoc="0" locked="0" layoutInCell="1" allowOverlap="1" wp14:anchorId="0179A61B" wp14:editId="292C5870">
            <wp:simplePos x="0" y="0"/>
            <wp:positionH relativeFrom="column">
              <wp:posOffset>3137061</wp:posOffset>
            </wp:positionH>
            <wp:positionV relativeFrom="paragraph">
              <wp:posOffset>4589352</wp:posOffset>
            </wp:positionV>
            <wp:extent cx="3653951" cy="2055348"/>
            <wp:effectExtent l="0" t="0" r="3810" b="2540"/>
            <wp:wrapNone/>
            <wp:docPr id="70" name="Afbeelding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28A0092B-C50C-407E-A947-70E740481C1C}">
                          <a14:useLocalDpi xmlns:a14="http://schemas.microsoft.com/office/drawing/2010/main" val="0"/>
                        </a:ext>
                      </a:extLst>
                    </a:blip>
                    <a:stretch>
                      <a:fillRect/>
                    </a:stretch>
                  </pic:blipFill>
                  <pic:spPr>
                    <a:xfrm>
                      <a:off x="0" y="0"/>
                      <a:ext cx="3653951" cy="2055348"/>
                    </a:xfrm>
                    <a:prstGeom prst="rect">
                      <a:avLst/>
                    </a:prstGeom>
                  </pic:spPr>
                </pic:pic>
              </a:graphicData>
            </a:graphic>
            <wp14:sizeRelH relativeFrom="page">
              <wp14:pctWidth>0</wp14:pctWidth>
            </wp14:sizeRelH>
            <wp14:sizeRelV relativeFrom="page">
              <wp14:pctHeight>0</wp14:pctHeight>
            </wp14:sizeRelV>
          </wp:anchor>
        </w:drawing>
      </w:r>
      <w:r w:rsidRPr="001F56E6">
        <w:rPr>
          <w:b/>
          <w:noProof/>
          <w:lang w:eastAsia="nl-NL"/>
        </w:rPr>
        <w:drawing>
          <wp:anchor distT="0" distB="0" distL="114300" distR="114300" simplePos="0" relativeHeight="251888640" behindDoc="0" locked="0" layoutInCell="1" allowOverlap="1" wp14:anchorId="2DA96904" wp14:editId="5FACE428">
            <wp:simplePos x="0" y="0"/>
            <wp:positionH relativeFrom="column">
              <wp:posOffset>-519797</wp:posOffset>
            </wp:positionH>
            <wp:positionV relativeFrom="paragraph">
              <wp:posOffset>4589566</wp:posOffset>
            </wp:positionV>
            <wp:extent cx="3657220" cy="2057186"/>
            <wp:effectExtent l="0" t="0" r="635" b="635"/>
            <wp:wrapNone/>
            <wp:docPr id="69" name="Afbeelding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extLst>
                        <a:ext uri="{28A0092B-C50C-407E-A947-70E740481C1C}">
                          <a14:useLocalDpi xmlns:a14="http://schemas.microsoft.com/office/drawing/2010/main" val="0"/>
                        </a:ext>
                      </a:extLst>
                    </a:blip>
                    <a:stretch>
                      <a:fillRect/>
                    </a:stretch>
                  </pic:blipFill>
                  <pic:spPr>
                    <a:xfrm>
                      <a:off x="0" y="0"/>
                      <a:ext cx="3657220" cy="2057186"/>
                    </a:xfrm>
                    <a:prstGeom prst="rect">
                      <a:avLst/>
                    </a:prstGeom>
                  </pic:spPr>
                </pic:pic>
              </a:graphicData>
            </a:graphic>
            <wp14:sizeRelH relativeFrom="page">
              <wp14:pctWidth>0</wp14:pctWidth>
            </wp14:sizeRelH>
            <wp14:sizeRelV relativeFrom="page">
              <wp14:pctHeight>0</wp14:pctHeight>
            </wp14:sizeRelV>
          </wp:anchor>
        </w:drawing>
      </w:r>
      <w:r w:rsidR="00905AD1" w:rsidRPr="00905AD1">
        <w:rPr>
          <w:b/>
          <w:noProof/>
          <w:lang w:eastAsia="nl-NL"/>
        </w:rPr>
        <w:drawing>
          <wp:anchor distT="0" distB="0" distL="114300" distR="114300" simplePos="0" relativeHeight="251887616" behindDoc="0" locked="0" layoutInCell="1" allowOverlap="1" wp14:anchorId="3DC397E1" wp14:editId="2937CBD0">
            <wp:simplePos x="0" y="0"/>
            <wp:positionH relativeFrom="column">
              <wp:posOffset>3137168</wp:posOffset>
            </wp:positionH>
            <wp:positionV relativeFrom="paragraph">
              <wp:posOffset>2189159</wp:posOffset>
            </wp:positionV>
            <wp:extent cx="3426728" cy="1927535"/>
            <wp:effectExtent l="0" t="0" r="2540" b="3175"/>
            <wp:wrapNone/>
            <wp:docPr id="68" name="Afbeelding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extLst>
                        <a:ext uri="{28A0092B-C50C-407E-A947-70E740481C1C}">
                          <a14:useLocalDpi xmlns:a14="http://schemas.microsoft.com/office/drawing/2010/main" val="0"/>
                        </a:ext>
                      </a:extLst>
                    </a:blip>
                    <a:stretch>
                      <a:fillRect/>
                    </a:stretch>
                  </pic:blipFill>
                  <pic:spPr>
                    <a:xfrm>
                      <a:off x="0" y="0"/>
                      <a:ext cx="3426728" cy="1927535"/>
                    </a:xfrm>
                    <a:prstGeom prst="rect">
                      <a:avLst/>
                    </a:prstGeom>
                  </pic:spPr>
                </pic:pic>
              </a:graphicData>
            </a:graphic>
            <wp14:sizeRelH relativeFrom="page">
              <wp14:pctWidth>0</wp14:pctWidth>
            </wp14:sizeRelH>
            <wp14:sizeRelV relativeFrom="page">
              <wp14:pctHeight>0</wp14:pctHeight>
            </wp14:sizeRelV>
          </wp:anchor>
        </w:drawing>
      </w:r>
      <w:r w:rsidR="00905AD1" w:rsidRPr="00905AD1">
        <w:rPr>
          <w:b/>
          <w:noProof/>
        </w:rPr>
        <w:t xml:space="preserve"> </w:t>
      </w:r>
      <w:r w:rsidR="00905AD1" w:rsidRPr="00905AD1">
        <w:rPr>
          <w:b/>
          <w:noProof/>
          <w:lang w:eastAsia="nl-NL"/>
        </w:rPr>
        <w:drawing>
          <wp:anchor distT="0" distB="0" distL="114300" distR="114300" simplePos="0" relativeHeight="251886592" behindDoc="0" locked="0" layoutInCell="1" allowOverlap="1" wp14:anchorId="3365C10A" wp14:editId="3BAB82BE">
            <wp:simplePos x="0" y="0"/>
            <wp:positionH relativeFrom="column">
              <wp:posOffset>-517793</wp:posOffset>
            </wp:positionH>
            <wp:positionV relativeFrom="paragraph">
              <wp:posOffset>2189480</wp:posOffset>
            </wp:positionV>
            <wp:extent cx="3250261" cy="1828272"/>
            <wp:effectExtent l="0" t="0" r="1270" b="635"/>
            <wp:wrapNone/>
            <wp:docPr id="66" name="Afbeelding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28A0092B-C50C-407E-A947-70E740481C1C}">
                          <a14:useLocalDpi xmlns:a14="http://schemas.microsoft.com/office/drawing/2010/main" val="0"/>
                        </a:ext>
                      </a:extLst>
                    </a:blip>
                    <a:stretch>
                      <a:fillRect/>
                    </a:stretch>
                  </pic:blipFill>
                  <pic:spPr>
                    <a:xfrm>
                      <a:off x="0" y="0"/>
                      <a:ext cx="3257570" cy="1832383"/>
                    </a:xfrm>
                    <a:prstGeom prst="rect">
                      <a:avLst/>
                    </a:prstGeom>
                  </pic:spPr>
                </pic:pic>
              </a:graphicData>
            </a:graphic>
            <wp14:sizeRelH relativeFrom="page">
              <wp14:pctWidth>0</wp14:pctWidth>
            </wp14:sizeRelH>
            <wp14:sizeRelV relativeFrom="page">
              <wp14:pctHeight>0</wp14:pctHeight>
            </wp14:sizeRelV>
          </wp:anchor>
        </w:drawing>
      </w:r>
      <w:r w:rsidR="00905AD1" w:rsidRPr="00905AD1">
        <w:rPr>
          <w:b/>
          <w:noProof/>
        </w:rPr>
        <w:t xml:space="preserve"> </w:t>
      </w:r>
      <w:r w:rsidR="00905AD1" w:rsidRPr="00905AD1">
        <w:rPr>
          <w:b/>
          <w:noProof/>
          <w:lang w:eastAsia="nl-NL"/>
        </w:rPr>
        <w:drawing>
          <wp:anchor distT="0" distB="0" distL="114300" distR="114300" simplePos="0" relativeHeight="251884544" behindDoc="0" locked="0" layoutInCell="1" allowOverlap="1" wp14:anchorId="3EAC8C91" wp14:editId="1DAB9D9E">
            <wp:simplePos x="0" y="0"/>
            <wp:positionH relativeFrom="column">
              <wp:posOffset>2905286</wp:posOffset>
            </wp:positionH>
            <wp:positionV relativeFrom="paragraph">
              <wp:posOffset>17252</wp:posOffset>
            </wp:positionV>
            <wp:extent cx="3539996" cy="1991248"/>
            <wp:effectExtent l="0" t="0" r="0" b="0"/>
            <wp:wrapNone/>
            <wp:docPr id="65" name="Afbeelding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28A0092B-C50C-407E-A947-70E740481C1C}">
                          <a14:useLocalDpi xmlns:a14="http://schemas.microsoft.com/office/drawing/2010/main" val="0"/>
                        </a:ext>
                      </a:extLst>
                    </a:blip>
                    <a:stretch>
                      <a:fillRect/>
                    </a:stretch>
                  </pic:blipFill>
                  <pic:spPr>
                    <a:xfrm>
                      <a:off x="0" y="0"/>
                      <a:ext cx="3539996" cy="1991248"/>
                    </a:xfrm>
                    <a:prstGeom prst="rect">
                      <a:avLst/>
                    </a:prstGeom>
                  </pic:spPr>
                </pic:pic>
              </a:graphicData>
            </a:graphic>
            <wp14:sizeRelH relativeFrom="page">
              <wp14:pctWidth>0</wp14:pctWidth>
            </wp14:sizeRelH>
            <wp14:sizeRelV relativeFrom="page">
              <wp14:pctHeight>0</wp14:pctHeight>
            </wp14:sizeRelV>
          </wp:anchor>
        </w:drawing>
      </w:r>
      <w:r w:rsidR="00905AD1" w:rsidRPr="00905AD1">
        <w:rPr>
          <w:b/>
          <w:noProof/>
        </w:rPr>
        <w:t xml:space="preserve">   </w:t>
      </w:r>
      <w:r w:rsidRPr="001F56E6">
        <w:rPr>
          <w:b/>
          <w:noProof/>
        </w:rPr>
        <w:t xml:space="preserve"> </w:t>
      </w:r>
      <w:r w:rsidR="0032423C">
        <w:rPr>
          <w:b/>
          <w:noProof/>
        </w:rPr>
        <w:br w:type="page"/>
      </w:r>
    </w:p>
    <w:p w14:paraId="1670F034" w14:textId="4AC45F31" w:rsidR="0032423C" w:rsidRDefault="00F15C36">
      <w:pPr>
        <w:spacing w:line="259" w:lineRule="auto"/>
        <w:rPr>
          <w:rFonts w:eastAsiaTheme="minorEastAsia"/>
          <w:noProof/>
          <w:lang w:eastAsia="nl-NL"/>
        </w:rPr>
      </w:pPr>
      <w:r w:rsidRPr="007D7411">
        <w:rPr>
          <w:noProof/>
          <w:lang w:eastAsia="nl-NL"/>
        </w:rPr>
        <w:lastRenderedPageBreak/>
        <w:drawing>
          <wp:anchor distT="0" distB="0" distL="114300" distR="114300" simplePos="0" relativeHeight="251890688" behindDoc="0" locked="0" layoutInCell="1" allowOverlap="1" wp14:anchorId="22ED55B9" wp14:editId="3506758E">
            <wp:simplePos x="0" y="0"/>
            <wp:positionH relativeFrom="column">
              <wp:posOffset>-862804</wp:posOffset>
            </wp:positionH>
            <wp:positionV relativeFrom="paragraph">
              <wp:posOffset>-683161</wp:posOffset>
            </wp:positionV>
            <wp:extent cx="3853073" cy="2167354"/>
            <wp:effectExtent l="0" t="0" r="8255" b="0"/>
            <wp:wrapNone/>
            <wp:docPr id="71" name="Afbeelding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28A0092B-C50C-407E-A947-70E740481C1C}">
                          <a14:useLocalDpi xmlns:a14="http://schemas.microsoft.com/office/drawing/2010/main" val="0"/>
                        </a:ext>
                      </a:extLst>
                    </a:blip>
                    <a:stretch>
                      <a:fillRect/>
                    </a:stretch>
                  </pic:blipFill>
                  <pic:spPr>
                    <a:xfrm>
                      <a:off x="0" y="0"/>
                      <a:ext cx="3853073" cy="2167354"/>
                    </a:xfrm>
                    <a:prstGeom prst="rect">
                      <a:avLst/>
                    </a:prstGeom>
                  </pic:spPr>
                </pic:pic>
              </a:graphicData>
            </a:graphic>
            <wp14:sizeRelH relativeFrom="page">
              <wp14:pctWidth>0</wp14:pctWidth>
            </wp14:sizeRelH>
            <wp14:sizeRelV relativeFrom="page">
              <wp14:pctHeight>0</wp14:pctHeight>
            </wp14:sizeRelV>
          </wp:anchor>
        </w:drawing>
      </w:r>
      <w:r w:rsidR="007D7411" w:rsidRPr="007D7411">
        <w:rPr>
          <w:noProof/>
          <w:lang w:eastAsia="nl-NL"/>
        </w:rPr>
        <w:drawing>
          <wp:anchor distT="0" distB="0" distL="114300" distR="114300" simplePos="0" relativeHeight="251897856" behindDoc="0" locked="0" layoutInCell="1" allowOverlap="1" wp14:anchorId="4DCF4554" wp14:editId="10A56AE4">
            <wp:simplePos x="0" y="0"/>
            <wp:positionH relativeFrom="column">
              <wp:posOffset>3137489</wp:posOffset>
            </wp:positionH>
            <wp:positionV relativeFrom="paragraph">
              <wp:posOffset>6517104</wp:posOffset>
            </wp:positionV>
            <wp:extent cx="3649875" cy="2053054"/>
            <wp:effectExtent l="0" t="0" r="8255" b="4445"/>
            <wp:wrapNone/>
            <wp:docPr id="78" name="Afbeelding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extLst>
                        <a:ext uri="{28A0092B-C50C-407E-A947-70E740481C1C}">
                          <a14:useLocalDpi xmlns:a14="http://schemas.microsoft.com/office/drawing/2010/main" val="0"/>
                        </a:ext>
                      </a:extLst>
                    </a:blip>
                    <a:stretch>
                      <a:fillRect/>
                    </a:stretch>
                  </pic:blipFill>
                  <pic:spPr>
                    <a:xfrm>
                      <a:off x="0" y="0"/>
                      <a:ext cx="3649875" cy="2053054"/>
                    </a:xfrm>
                    <a:prstGeom prst="rect">
                      <a:avLst/>
                    </a:prstGeom>
                  </pic:spPr>
                </pic:pic>
              </a:graphicData>
            </a:graphic>
            <wp14:sizeRelH relativeFrom="page">
              <wp14:pctWidth>0</wp14:pctWidth>
            </wp14:sizeRelH>
            <wp14:sizeRelV relativeFrom="page">
              <wp14:pctHeight>0</wp14:pctHeight>
            </wp14:sizeRelV>
          </wp:anchor>
        </w:drawing>
      </w:r>
      <w:r w:rsidR="007D7411" w:rsidRPr="007D7411">
        <w:rPr>
          <w:noProof/>
          <w:lang w:eastAsia="nl-NL"/>
        </w:rPr>
        <w:drawing>
          <wp:anchor distT="0" distB="0" distL="114300" distR="114300" simplePos="0" relativeHeight="251896832" behindDoc="0" locked="0" layoutInCell="1" allowOverlap="1" wp14:anchorId="0F156000" wp14:editId="689DB1C5">
            <wp:simplePos x="0" y="0"/>
            <wp:positionH relativeFrom="column">
              <wp:posOffset>-632506</wp:posOffset>
            </wp:positionH>
            <wp:positionV relativeFrom="paragraph">
              <wp:posOffset>6518803</wp:posOffset>
            </wp:positionV>
            <wp:extent cx="3662116" cy="2059940"/>
            <wp:effectExtent l="0" t="0" r="0" b="0"/>
            <wp:wrapNone/>
            <wp:docPr id="77" name="Afbeelding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extLst>
                        <a:ext uri="{28A0092B-C50C-407E-A947-70E740481C1C}">
                          <a14:useLocalDpi xmlns:a14="http://schemas.microsoft.com/office/drawing/2010/main" val="0"/>
                        </a:ext>
                      </a:extLst>
                    </a:blip>
                    <a:stretch>
                      <a:fillRect/>
                    </a:stretch>
                  </pic:blipFill>
                  <pic:spPr>
                    <a:xfrm>
                      <a:off x="0" y="0"/>
                      <a:ext cx="3662116" cy="2059940"/>
                    </a:xfrm>
                    <a:prstGeom prst="rect">
                      <a:avLst/>
                    </a:prstGeom>
                  </pic:spPr>
                </pic:pic>
              </a:graphicData>
            </a:graphic>
            <wp14:sizeRelH relativeFrom="page">
              <wp14:pctWidth>0</wp14:pctWidth>
            </wp14:sizeRelH>
            <wp14:sizeRelV relativeFrom="page">
              <wp14:pctHeight>0</wp14:pctHeight>
            </wp14:sizeRelV>
          </wp:anchor>
        </w:drawing>
      </w:r>
      <w:r w:rsidR="007D7411" w:rsidRPr="007D7411">
        <w:rPr>
          <w:noProof/>
          <w:lang w:eastAsia="nl-NL"/>
        </w:rPr>
        <w:drawing>
          <wp:anchor distT="0" distB="0" distL="114300" distR="114300" simplePos="0" relativeHeight="251895808" behindDoc="0" locked="0" layoutInCell="1" allowOverlap="1" wp14:anchorId="4533E114" wp14:editId="326566FF">
            <wp:simplePos x="0" y="0"/>
            <wp:positionH relativeFrom="column">
              <wp:posOffset>3023610</wp:posOffset>
            </wp:positionH>
            <wp:positionV relativeFrom="paragraph">
              <wp:posOffset>4116804</wp:posOffset>
            </wp:positionV>
            <wp:extent cx="3649874" cy="2053054"/>
            <wp:effectExtent l="0" t="0" r="8255" b="4445"/>
            <wp:wrapNone/>
            <wp:docPr id="76" name="Afbeelding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extLst>
                        <a:ext uri="{28A0092B-C50C-407E-A947-70E740481C1C}">
                          <a14:useLocalDpi xmlns:a14="http://schemas.microsoft.com/office/drawing/2010/main" val="0"/>
                        </a:ext>
                      </a:extLst>
                    </a:blip>
                    <a:stretch>
                      <a:fillRect/>
                    </a:stretch>
                  </pic:blipFill>
                  <pic:spPr>
                    <a:xfrm>
                      <a:off x="0" y="0"/>
                      <a:ext cx="3649874" cy="2053054"/>
                    </a:xfrm>
                    <a:prstGeom prst="rect">
                      <a:avLst/>
                    </a:prstGeom>
                  </pic:spPr>
                </pic:pic>
              </a:graphicData>
            </a:graphic>
            <wp14:sizeRelH relativeFrom="page">
              <wp14:pctWidth>0</wp14:pctWidth>
            </wp14:sizeRelH>
            <wp14:sizeRelV relativeFrom="page">
              <wp14:pctHeight>0</wp14:pctHeight>
            </wp14:sizeRelV>
          </wp:anchor>
        </w:drawing>
      </w:r>
      <w:r w:rsidR="007D7411" w:rsidRPr="007D7411">
        <w:rPr>
          <w:noProof/>
          <w:lang w:eastAsia="nl-NL"/>
        </w:rPr>
        <w:drawing>
          <wp:anchor distT="0" distB="0" distL="114300" distR="114300" simplePos="0" relativeHeight="251894784" behindDoc="0" locked="0" layoutInCell="1" allowOverlap="1" wp14:anchorId="251CE013" wp14:editId="2A2ABED0">
            <wp:simplePos x="0" y="0"/>
            <wp:positionH relativeFrom="column">
              <wp:posOffset>-859316</wp:posOffset>
            </wp:positionH>
            <wp:positionV relativeFrom="paragraph">
              <wp:posOffset>4109293</wp:posOffset>
            </wp:positionV>
            <wp:extent cx="3875108" cy="2179748"/>
            <wp:effectExtent l="0" t="0" r="11430" b="5080"/>
            <wp:wrapNone/>
            <wp:docPr id="75" name="Afbeelding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extLst>
                        <a:ext uri="{28A0092B-C50C-407E-A947-70E740481C1C}">
                          <a14:useLocalDpi xmlns:a14="http://schemas.microsoft.com/office/drawing/2010/main" val="0"/>
                        </a:ext>
                      </a:extLst>
                    </a:blip>
                    <a:stretch>
                      <a:fillRect/>
                    </a:stretch>
                  </pic:blipFill>
                  <pic:spPr>
                    <a:xfrm>
                      <a:off x="0" y="0"/>
                      <a:ext cx="3916558" cy="2203064"/>
                    </a:xfrm>
                    <a:prstGeom prst="rect">
                      <a:avLst/>
                    </a:prstGeom>
                  </pic:spPr>
                </pic:pic>
              </a:graphicData>
            </a:graphic>
            <wp14:sizeRelH relativeFrom="page">
              <wp14:pctWidth>0</wp14:pctWidth>
            </wp14:sizeRelH>
            <wp14:sizeRelV relativeFrom="page">
              <wp14:pctHeight>0</wp14:pctHeight>
            </wp14:sizeRelV>
          </wp:anchor>
        </w:drawing>
      </w:r>
      <w:r w:rsidR="007D7411" w:rsidRPr="007D7411">
        <w:rPr>
          <w:noProof/>
          <w:lang w:eastAsia="nl-NL"/>
        </w:rPr>
        <w:drawing>
          <wp:anchor distT="0" distB="0" distL="114300" distR="114300" simplePos="0" relativeHeight="251892736" behindDoc="0" locked="0" layoutInCell="1" allowOverlap="1" wp14:anchorId="34B53A7C" wp14:editId="0BACAB7F">
            <wp:simplePos x="0" y="0"/>
            <wp:positionH relativeFrom="column">
              <wp:posOffset>-973394</wp:posOffset>
            </wp:positionH>
            <wp:positionV relativeFrom="paragraph">
              <wp:posOffset>1605915</wp:posOffset>
            </wp:positionV>
            <wp:extent cx="4266678" cy="2400006"/>
            <wp:effectExtent l="0" t="0" r="635" b="0"/>
            <wp:wrapNone/>
            <wp:docPr id="73" name="Afbeelding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extLst>
                        <a:ext uri="{28A0092B-C50C-407E-A947-70E740481C1C}">
                          <a14:useLocalDpi xmlns:a14="http://schemas.microsoft.com/office/drawing/2010/main" val="0"/>
                        </a:ext>
                      </a:extLst>
                    </a:blip>
                    <a:stretch>
                      <a:fillRect/>
                    </a:stretch>
                  </pic:blipFill>
                  <pic:spPr>
                    <a:xfrm>
                      <a:off x="0" y="0"/>
                      <a:ext cx="4266678" cy="2400006"/>
                    </a:xfrm>
                    <a:prstGeom prst="rect">
                      <a:avLst/>
                    </a:prstGeom>
                  </pic:spPr>
                </pic:pic>
              </a:graphicData>
            </a:graphic>
            <wp14:sizeRelH relativeFrom="page">
              <wp14:pctWidth>0</wp14:pctWidth>
            </wp14:sizeRelH>
            <wp14:sizeRelV relativeFrom="page">
              <wp14:pctHeight>0</wp14:pctHeight>
            </wp14:sizeRelV>
          </wp:anchor>
        </w:drawing>
      </w:r>
      <w:r w:rsidR="007D7411" w:rsidRPr="007D7411">
        <w:rPr>
          <w:noProof/>
          <w:lang w:eastAsia="nl-NL"/>
        </w:rPr>
        <w:drawing>
          <wp:anchor distT="0" distB="0" distL="114300" distR="114300" simplePos="0" relativeHeight="251893760" behindDoc="0" locked="0" layoutInCell="1" allowOverlap="1" wp14:anchorId="640DB78B" wp14:editId="3F98873C">
            <wp:simplePos x="0" y="0"/>
            <wp:positionH relativeFrom="column">
              <wp:posOffset>3246809</wp:posOffset>
            </wp:positionH>
            <wp:positionV relativeFrom="paragraph">
              <wp:posOffset>1716619</wp:posOffset>
            </wp:positionV>
            <wp:extent cx="3404247" cy="1914889"/>
            <wp:effectExtent l="0" t="0" r="0" b="0"/>
            <wp:wrapNone/>
            <wp:docPr id="74" name="Afbeelding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extLst>
                        <a:ext uri="{28A0092B-C50C-407E-A947-70E740481C1C}">
                          <a14:useLocalDpi xmlns:a14="http://schemas.microsoft.com/office/drawing/2010/main" val="0"/>
                        </a:ext>
                      </a:extLst>
                    </a:blip>
                    <a:stretch>
                      <a:fillRect/>
                    </a:stretch>
                  </pic:blipFill>
                  <pic:spPr>
                    <a:xfrm>
                      <a:off x="0" y="0"/>
                      <a:ext cx="3404247" cy="1914889"/>
                    </a:xfrm>
                    <a:prstGeom prst="rect">
                      <a:avLst/>
                    </a:prstGeom>
                  </pic:spPr>
                </pic:pic>
              </a:graphicData>
            </a:graphic>
            <wp14:sizeRelH relativeFrom="page">
              <wp14:pctWidth>0</wp14:pctWidth>
            </wp14:sizeRelH>
            <wp14:sizeRelV relativeFrom="page">
              <wp14:pctHeight>0</wp14:pctHeight>
            </wp14:sizeRelV>
          </wp:anchor>
        </w:drawing>
      </w:r>
      <w:r w:rsidR="007D7411" w:rsidRPr="007D7411">
        <w:rPr>
          <w:noProof/>
          <w:lang w:eastAsia="nl-NL"/>
        </w:rPr>
        <w:drawing>
          <wp:anchor distT="0" distB="0" distL="114300" distR="114300" simplePos="0" relativeHeight="251891712" behindDoc="0" locked="0" layoutInCell="1" allowOverlap="1" wp14:anchorId="6E7E941D" wp14:editId="6A84B28A">
            <wp:simplePos x="0" y="0"/>
            <wp:positionH relativeFrom="column">
              <wp:posOffset>2911383</wp:posOffset>
            </wp:positionH>
            <wp:positionV relativeFrom="paragraph">
              <wp:posOffset>-797560</wp:posOffset>
            </wp:positionV>
            <wp:extent cx="3662115" cy="2059940"/>
            <wp:effectExtent l="0" t="0" r="0" b="0"/>
            <wp:wrapNone/>
            <wp:docPr id="72" name="Afbeelding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extLst>
                        <a:ext uri="{28A0092B-C50C-407E-A947-70E740481C1C}">
                          <a14:useLocalDpi xmlns:a14="http://schemas.microsoft.com/office/drawing/2010/main" val="0"/>
                        </a:ext>
                      </a:extLst>
                    </a:blip>
                    <a:stretch>
                      <a:fillRect/>
                    </a:stretch>
                  </pic:blipFill>
                  <pic:spPr>
                    <a:xfrm>
                      <a:off x="0" y="0"/>
                      <a:ext cx="3662115" cy="2059940"/>
                    </a:xfrm>
                    <a:prstGeom prst="rect">
                      <a:avLst/>
                    </a:prstGeom>
                  </pic:spPr>
                </pic:pic>
              </a:graphicData>
            </a:graphic>
            <wp14:sizeRelH relativeFrom="page">
              <wp14:pctWidth>0</wp14:pctWidth>
            </wp14:sizeRelH>
            <wp14:sizeRelV relativeFrom="page">
              <wp14:pctHeight>0</wp14:pctHeight>
            </wp14:sizeRelV>
          </wp:anchor>
        </w:drawing>
      </w:r>
      <w:r w:rsidR="007D7411" w:rsidRPr="007D7411">
        <w:rPr>
          <w:noProof/>
        </w:rPr>
        <w:t xml:space="preserve">  </w:t>
      </w:r>
      <w:r w:rsidR="0032423C">
        <w:rPr>
          <w:noProof/>
        </w:rPr>
        <w:br w:type="page"/>
      </w:r>
    </w:p>
    <w:p w14:paraId="0F7E56E5" w14:textId="04281D71" w:rsidR="0032423C" w:rsidRDefault="000A7552">
      <w:pPr>
        <w:spacing w:line="259" w:lineRule="auto"/>
        <w:rPr>
          <w:noProof/>
        </w:rPr>
      </w:pPr>
      <w:r w:rsidRPr="000A7552">
        <w:rPr>
          <w:rFonts w:eastAsiaTheme="minorEastAsia"/>
          <w:noProof/>
          <w:lang w:eastAsia="nl-NL"/>
        </w:rPr>
        <w:lastRenderedPageBreak/>
        <w:drawing>
          <wp:anchor distT="0" distB="0" distL="114300" distR="114300" simplePos="0" relativeHeight="251900928" behindDoc="0" locked="0" layoutInCell="1" allowOverlap="1" wp14:anchorId="6F3BBBF5" wp14:editId="2A4C8AAB">
            <wp:simplePos x="0" y="0"/>
            <wp:positionH relativeFrom="column">
              <wp:posOffset>-749147</wp:posOffset>
            </wp:positionH>
            <wp:positionV relativeFrom="paragraph">
              <wp:posOffset>5376231</wp:posOffset>
            </wp:positionV>
            <wp:extent cx="5486882" cy="3086371"/>
            <wp:effectExtent l="0" t="0" r="0" b="12700"/>
            <wp:wrapNone/>
            <wp:docPr id="81" name="Afbeelding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extLst>
                        <a:ext uri="{28A0092B-C50C-407E-A947-70E740481C1C}">
                          <a14:useLocalDpi xmlns:a14="http://schemas.microsoft.com/office/drawing/2010/main" val="0"/>
                        </a:ext>
                      </a:extLst>
                    </a:blip>
                    <a:stretch>
                      <a:fillRect/>
                    </a:stretch>
                  </pic:blipFill>
                  <pic:spPr>
                    <a:xfrm>
                      <a:off x="0" y="0"/>
                      <a:ext cx="5502617" cy="3095222"/>
                    </a:xfrm>
                    <a:prstGeom prst="rect">
                      <a:avLst/>
                    </a:prstGeom>
                  </pic:spPr>
                </pic:pic>
              </a:graphicData>
            </a:graphic>
            <wp14:sizeRelH relativeFrom="page">
              <wp14:pctWidth>0</wp14:pctWidth>
            </wp14:sizeRelH>
            <wp14:sizeRelV relativeFrom="page">
              <wp14:pctHeight>0</wp14:pctHeight>
            </wp14:sizeRelV>
          </wp:anchor>
        </w:drawing>
      </w:r>
      <w:r w:rsidRPr="000A7552">
        <w:rPr>
          <w:noProof/>
          <w:lang w:eastAsia="nl-NL"/>
        </w:rPr>
        <w:drawing>
          <wp:anchor distT="0" distB="0" distL="114300" distR="114300" simplePos="0" relativeHeight="251899904" behindDoc="0" locked="0" layoutInCell="1" allowOverlap="1" wp14:anchorId="387E7364" wp14:editId="6B9C4CCA">
            <wp:simplePos x="0" y="0"/>
            <wp:positionH relativeFrom="column">
              <wp:posOffset>-519904</wp:posOffset>
            </wp:positionH>
            <wp:positionV relativeFrom="paragraph">
              <wp:posOffset>2402304</wp:posOffset>
            </wp:positionV>
            <wp:extent cx="5072274" cy="2853154"/>
            <wp:effectExtent l="0" t="0" r="8255" b="0"/>
            <wp:wrapNone/>
            <wp:docPr id="80" name="Afbeelding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extLst>
                        <a:ext uri="{28A0092B-C50C-407E-A947-70E740481C1C}">
                          <a14:useLocalDpi xmlns:a14="http://schemas.microsoft.com/office/drawing/2010/main" val="0"/>
                        </a:ext>
                      </a:extLst>
                    </a:blip>
                    <a:stretch>
                      <a:fillRect/>
                    </a:stretch>
                  </pic:blipFill>
                  <pic:spPr>
                    <a:xfrm>
                      <a:off x="0" y="0"/>
                      <a:ext cx="5072274" cy="2853154"/>
                    </a:xfrm>
                    <a:prstGeom prst="rect">
                      <a:avLst/>
                    </a:prstGeom>
                  </pic:spPr>
                </pic:pic>
              </a:graphicData>
            </a:graphic>
            <wp14:sizeRelH relativeFrom="page">
              <wp14:pctWidth>0</wp14:pctWidth>
            </wp14:sizeRelH>
            <wp14:sizeRelV relativeFrom="page">
              <wp14:pctHeight>0</wp14:pctHeight>
            </wp14:sizeRelV>
          </wp:anchor>
        </w:drawing>
      </w:r>
      <w:r w:rsidRPr="000A7552">
        <w:rPr>
          <w:noProof/>
          <w:lang w:eastAsia="nl-NL"/>
        </w:rPr>
        <w:drawing>
          <wp:anchor distT="0" distB="0" distL="114300" distR="114300" simplePos="0" relativeHeight="251898880" behindDoc="0" locked="0" layoutInCell="1" allowOverlap="1" wp14:anchorId="07675A7C" wp14:editId="11FE2922">
            <wp:simplePos x="0" y="0"/>
            <wp:positionH relativeFrom="column">
              <wp:posOffset>-638978</wp:posOffset>
            </wp:positionH>
            <wp:positionV relativeFrom="paragraph">
              <wp:posOffset>-572877</wp:posOffset>
            </wp:positionV>
            <wp:extent cx="5148113" cy="2895813"/>
            <wp:effectExtent l="0" t="0" r="8255" b="0"/>
            <wp:wrapNone/>
            <wp:docPr id="79" name="Afbeelding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extLst>
                        <a:ext uri="{28A0092B-C50C-407E-A947-70E740481C1C}">
                          <a14:useLocalDpi xmlns:a14="http://schemas.microsoft.com/office/drawing/2010/main" val="0"/>
                        </a:ext>
                      </a:extLst>
                    </a:blip>
                    <a:stretch>
                      <a:fillRect/>
                    </a:stretch>
                  </pic:blipFill>
                  <pic:spPr>
                    <a:xfrm>
                      <a:off x="0" y="0"/>
                      <a:ext cx="5168178" cy="2907100"/>
                    </a:xfrm>
                    <a:prstGeom prst="rect">
                      <a:avLst/>
                    </a:prstGeom>
                  </pic:spPr>
                </pic:pic>
              </a:graphicData>
            </a:graphic>
            <wp14:sizeRelH relativeFrom="page">
              <wp14:pctWidth>0</wp14:pctWidth>
            </wp14:sizeRelH>
            <wp14:sizeRelV relativeFrom="page">
              <wp14:pctHeight>0</wp14:pctHeight>
            </wp14:sizeRelV>
          </wp:anchor>
        </w:drawing>
      </w:r>
      <w:r w:rsidRPr="000A7552">
        <w:rPr>
          <w:noProof/>
        </w:rPr>
        <w:t xml:space="preserve"> </w:t>
      </w:r>
      <w:r w:rsidR="0032423C">
        <w:rPr>
          <w:noProof/>
        </w:rPr>
        <w:br w:type="page"/>
      </w:r>
    </w:p>
    <w:p w14:paraId="6A8BE434" w14:textId="13983979" w:rsidR="000A7552" w:rsidRPr="00F15C36" w:rsidRDefault="00AC1BBE" w:rsidP="00F15C36">
      <w:pPr>
        <w:pBdr>
          <w:bottom w:val="single" w:sz="4" w:space="1" w:color="auto"/>
        </w:pBdr>
        <w:spacing w:line="259" w:lineRule="auto"/>
        <w:rPr>
          <w:rFonts w:eastAsiaTheme="minorEastAsia"/>
          <w:b/>
          <w:noProof/>
          <w:lang w:eastAsia="nl-NL"/>
        </w:rPr>
      </w:pPr>
      <w:r w:rsidRPr="00AC1BBE">
        <w:rPr>
          <w:rFonts w:eastAsiaTheme="minorEastAsia"/>
          <w:noProof/>
          <w:lang w:eastAsia="nl-NL"/>
        </w:rPr>
        <w:lastRenderedPageBreak/>
        <w:drawing>
          <wp:anchor distT="0" distB="0" distL="114300" distR="114300" simplePos="0" relativeHeight="251901952" behindDoc="0" locked="0" layoutInCell="1" allowOverlap="1" wp14:anchorId="747567C1" wp14:editId="30A7A0F2">
            <wp:simplePos x="0" y="0"/>
            <wp:positionH relativeFrom="column">
              <wp:posOffset>-748504</wp:posOffset>
            </wp:positionH>
            <wp:positionV relativeFrom="paragraph">
              <wp:posOffset>230926</wp:posOffset>
            </wp:positionV>
            <wp:extent cx="3657220" cy="2057186"/>
            <wp:effectExtent l="0" t="0" r="635" b="635"/>
            <wp:wrapNone/>
            <wp:docPr id="82" name="Afbeelding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28A0092B-C50C-407E-A947-70E740481C1C}">
                          <a14:useLocalDpi xmlns:a14="http://schemas.microsoft.com/office/drawing/2010/main" val="0"/>
                        </a:ext>
                      </a:extLst>
                    </a:blip>
                    <a:stretch>
                      <a:fillRect/>
                    </a:stretch>
                  </pic:blipFill>
                  <pic:spPr>
                    <a:xfrm>
                      <a:off x="0" y="0"/>
                      <a:ext cx="3657220" cy="2057186"/>
                    </a:xfrm>
                    <a:prstGeom prst="rect">
                      <a:avLst/>
                    </a:prstGeom>
                  </pic:spPr>
                </pic:pic>
              </a:graphicData>
            </a:graphic>
            <wp14:sizeRelH relativeFrom="page">
              <wp14:pctWidth>0</wp14:pctWidth>
            </wp14:sizeRelH>
            <wp14:sizeRelV relativeFrom="page">
              <wp14:pctHeight>0</wp14:pctHeight>
            </wp14:sizeRelV>
          </wp:anchor>
        </w:drawing>
      </w:r>
      <w:r w:rsidR="00F15C36" w:rsidRPr="00F15C36">
        <w:rPr>
          <w:rFonts w:eastAsiaTheme="minorEastAsia"/>
          <w:b/>
          <w:noProof/>
          <w:lang w:eastAsia="nl-NL"/>
        </w:rPr>
        <w:t>Bijlage 23: PowerPoint</w:t>
      </w:r>
      <w:r w:rsidR="00CF0E9F">
        <w:rPr>
          <w:rFonts w:eastAsiaTheme="minorEastAsia"/>
          <w:b/>
          <w:noProof/>
          <w:lang w:eastAsia="nl-NL"/>
        </w:rPr>
        <w:t>presentatie</w:t>
      </w:r>
      <w:r w:rsidR="00F15C36" w:rsidRPr="00F15C36">
        <w:rPr>
          <w:rFonts w:eastAsiaTheme="minorEastAsia"/>
          <w:b/>
          <w:noProof/>
          <w:lang w:eastAsia="nl-NL"/>
        </w:rPr>
        <w:t xml:space="preserve"> dagdeel 3</w:t>
      </w:r>
    </w:p>
    <w:p w14:paraId="35E80348" w14:textId="12DAFE71" w:rsidR="00F15C36" w:rsidRDefault="00AC1BBE">
      <w:pPr>
        <w:spacing w:line="259" w:lineRule="auto"/>
        <w:rPr>
          <w:rFonts w:eastAsiaTheme="minorEastAsia"/>
          <w:noProof/>
          <w:lang w:eastAsia="nl-NL"/>
        </w:rPr>
      </w:pPr>
      <w:r w:rsidRPr="00AC1BBE">
        <w:rPr>
          <w:noProof/>
          <w:lang w:eastAsia="nl-NL"/>
        </w:rPr>
        <w:drawing>
          <wp:anchor distT="0" distB="0" distL="114300" distR="114300" simplePos="0" relativeHeight="251902976" behindDoc="0" locked="0" layoutInCell="1" allowOverlap="1" wp14:anchorId="7635C5A3" wp14:editId="5A6DBD6F">
            <wp:simplePos x="0" y="0"/>
            <wp:positionH relativeFrom="column">
              <wp:posOffset>2908575</wp:posOffset>
            </wp:positionH>
            <wp:positionV relativeFrom="paragraph">
              <wp:posOffset>57892</wp:posOffset>
            </wp:positionV>
            <wp:extent cx="3664564" cy="2061317"/>
            <wp:effectExtent l="0" t="0" r="0" b="0"/>
            <wp:wrapNone/>
            <wp:docPr id="83" name="Afbeelding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extLst>
                        <a:ext uri="{28A0092B-C50C-407E-A947-70E740481C1C}">
                          <a14:useLocalDpi xmlns:a14="http://schemas.microsoft.com/office/drawing/2010/main" val="0"/>
                        </a:ext>
                      </a:extLst>
                    </a:blip>
                    <a:stretch>
                      <a:fillRect/>
                    </a:stretch>
                  </pic:blipFill>
                  <pic:spPr>
                    <a:xfrm>
                      <a:off x="0" y="0"/>
                      <a:ext cx="3664564" cy="2061317"/>
                    </a:xfrm>
                    <a:prstGeom prst="rect">
                      <a:avLst/>
                    </a:prstGeom>
                  </pic:spPr>
                </pic:pic>
              </a:graphicData>
            </a:graphic>
            <wp14:sizeRelH relativeFrom="page">
              <wp14:pctWidth>0</wp14:pctWidth>
            </wp14:sizeRelH>
            <wp14:sizeRelV relativeFrom="page">
              <wp14:pctHeight>0</wp14:pctHeight>
            </wp14:sizeRelV>
          </wp:anchor>
        </w:drawing>
      </w:r>
    </w:p>
    <w:p w14:paraId="13456079" w14:textId="49633C55" w:rsidR="0032423C" w:rsidRDefault="00AC1BBE">
      <w:pPr>
        <w:spacing w:line="259" w:lineRule="auto"/>
        <w:rPr>
          <w:rFonts w:eastAsiaTheme="minorEastAsia"/>
          <w:noProof/>
          <w:lang w:eastAsia="nl-NL"/>
        </w:rPr>
      </w:pPr>
      <w:r w:rsidRPr="00AC1BBE">
        <w:rPr>
          <w:noProof/>
          <w:lang w:eastAsia="nl-NL"/>
        </w:rPr>
        <w:drawing>
          <wp:anchor distT="0" distB="0" distL="114300" distR="114300" simplePos="0" relativeHeight="251907072" behindDoc="0" locked="0" layoutInCell="1" allowOverlap="1" wp14:anchorId="426C0009" wp14:editId="26756273">
            <wp:simplePos x="0" y="0"/>
            <wp:positionH relativeFrom="column">
              <wp:posOffset>2794482</wp:posOffset>
            </wp:positionH>
            <wp:positionV relativeFrom="paragraph">
              <wp:posOffset>4013934</wp:posOffset>
            </wp:positionV>
            <wp:extent cx="4056274" cy="2281654"/>
            <wp:effectExtent l="0" t="0" r="8255" b="4445"/>
            <wp:wrapNone/>
            <wp:docPr id="87" name="Afbeelding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extLst>
                        <a:ext uri="{28A0092B-C50C-407E-A947-70E740481C1C}">
                          <a14:useLocalDpi xmlns:a14="http://schemas.microsoft.com/office/drawing/2010/main" val="0"/>
                        </a:ext>
                      </a:extLst>
                    </a:blip>
                    <a:stretch>
                      <a:fillRect/>
                    </a:stretch>
                  </pic:blipFill>
                  <pic:spPr>
                    <a:xfrm>
                      <a:off x="0" y="0"/>
                      <a:ext cx="4056274" cy="2281654"/>
                    </a:xfrm>
                    <a:prstGeom prst="rect">
                      <a:avLst/>
                    </a:prstGeom>
                  </pic:spPr>
                </pic:pic>
              </a:graphicData>
            </a:graphic>
            <wp14:sizeRelH relativeFrom="page">
              <wp14:pctWidth>0</wp14:pctWidth>
            </wp14:sizeRelH>
            <wp14:sizeRelV relativeFrom="page">
              <wp14:pctHeight>0</wp14:pctHeight>
            </wp14:sizeRelV>
          </wp:anchor>
        </w:drawing>
      </w:r>
      <w:r w:rsidRPr="00AC1BBE">
        <w:rPr>
          <w:noProof/>
          <w:lang w:eastAsia="nl-NL"/>
        </w:rPr>
        <w:drawing>
          <wp:anchor distT="0" distB="0" distL="114300" distR="114300" simplePos="0" relativeHeight="251906048" behindDoc="0" locked="0" layoutInCell="1" allowOverlap="1" wp14:anchorId="6AA3E3C2" wp14:editId="7F0E712D">
            <wp:simplePos x="0" y="0"/>
            <wp:positionH relativeFrom="column">
              <wp:posOffset>-859316</wp:posOffset>
            </wp:positionH>
            <wp:positionV relativeFrom="paragraph">
              <wp:posOffset>4016376</wp:posOffset>
            </wp:positionV>
            <wp:extent cx="3662116" cy="2059940"/>
            <wp:effectExtent l="0" t="0" r="0" b="0"/>
            <wp:wrapNone/>
            <wp:docPr id="86" name="Afbeelding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extLst>
                        <a:ext uri="{28A0092B-C50C-407E-A947-70E740481C1C}">
                          <a14:useLocalDpi xmlns:a14="http://schemas.microsoft.com/office/drawing/2010/main" val="0"/>
                        </a:ext>
                      </a:extLst>
                    </a:blip>
                    <a:stretch>
                      <a:fillRect/>
                    </a:stretch>
                  </pic:blipFill>
                  <pic:spPr>
                    <a:xfrm>
                      <a:off x="0" y="0"/>
                      <a:ext cx="3664792" cy="2061445"/>
                    </a:xfrm>
                    <a:prstGeom prst="rect">
                      <a:avLst/>
                    </a:prstGeom>
                  </pic:spPr>
                </pic:pic>
              </a:graphicData>
            </a:graphic>
            <wp14:sizeRelH relativeFrom="page">
              <wp14:pctWidth>0</wp14:pctWidth>
            </wp14:sizeRelH>
            <wp14:sizeRelV relativeFrom="page">
              <wp14:pctHeight>0</wp14:pctHeight>
            </wp14:sizeRelV>
          </wp:anchor>
        </w:drawing>
      </w:r>
      <w:r w:rsidRPr="00AC1BBE">
        <w:rPr>
          <w:noProof/>
          <w:lang w:eastAsia="nl-NL"/>
        </w:rPr>
        <w:drawing>
          <wp:anchor distT="0" distB="0" distL="114300" distR="114300" simplePos="0" relativeHeight="251905024" behindDoc="0" locked="0" layoutInCell="1" allowOverlap="1" wp14:anchorId="2AE78BB1" wp14:editId="4693207C">
            <wp:simplePos x="0" y="0"/>
            <wp:positionH relativeFrom="column">
              <wp:posOffset>3023235</wp:posOffset>
            </wp:positionH>
            <wp:positionV relativeFrom="paragraph">
              <wp:posOffset>1961217</wp:posOffset>
            </wp:positionV>
            <wp:extent cx="3698839" cy="2080597"/>
            <wp:effectExtent l="0" t="0" r="10160" b="2540"/>
            <wp:wrapNone/>
            <wp:docPr id="85" name="Afbeelding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extLst>
                        <a:ext uri="{28A0092B-C50C-407E-A947-70E740481C1C}">
                          <a14:useLocalDpi xmlns:a14="http://schemas.microsoft.com/office/drawing/2010/main" val="0"/>
                        </a:ext>
                      </a:extLst>
                    </a:blip>
                    <a:stretch>
                      <a:fillRect/>
                    </a:stretch>
                  </pic:blipFill>
                  <pic:spPr>
                    <a:xfrm>
                      <a:off x="0" y="0"/>
                      <a:ext cx="3698839" cy="2080597"/>
                    </a:xfrm>
                    <a:prstGeom prst="rect">
                      <a:avLst/>
                    </a:prstGeom>
                  </pic:spPr>
                </pic:pic>
              </a:graphicData>
            </a:graphic>
            <wp14:sizeRelH relativeFrom="page">
              <wp14:pctWidth>0</wp14:pctWidth>
            </wp14:sizeRelH>
            <wp14:sizeRelV relativeFrom="page">
              <wp14:pctHeight>0</wp14:pctHeight>
            </wp14:sizeRelV>
          </wp:anchor>
        </w:drawing>
      </w:r>
      <w:r w:rsidRPr="00AC1BBE">
        <w:rPr>
          <w:noProof/>
          <w:lang w:eastAsia="nl-NL"/>
        </w:rPr>
        <w:drawing>
          <wp:anchor distT="0" distB="0" distL="114300" distR="114300" simplePos="0" relativeHeight="251904000" behindDoc="0" locked="0" layoutInCell="1" allowOverlap="1" wp14:anchorId="2774FA7E" wp14:editId="7C9A7829">
            <wp:simplePos x="0" y="0"/>
            <wp:positionH relativeFrom="column">
              <wp:posOffset>-748504</wp:posOffset>
            </wp:positionH>
            <wp:positionV relativeFrom="paragraph">
              <wp:posOffset>1847108</wp:posOffset>
            </wp:positionV>
            <wp:extent cx="3456468" cy="1944263"/>
            <wp:effectExtent l="0" t="0" r="0" b="12065"/>
            <wp:wrapNone/>
            <wp:docPr id="84" name="Afbeelding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extLst>
                        <a:ext uri="{28A0092B-C50C-407E-A947-70E740481C1C}">
                          <a14:useLocalDpi xmlns:a14="http://schemas.microsoft.com/office/drawing/2010/main" val="0"/>
                        </a:ext>
                      </a:extLst>
                    </a:blip>
                    <a:stretch>
                      <a:fillRect/>
                    </a:stretch>
                  </pic:blipFill>
                  <pic:spPr>
                    <a:xfrm>
                      <a:off x="0" y="0"/>
                      <a:ext cx="3456468" cy="1944263"/>
                    </a:xfrm>
                    <a:prstGeom prst="rect">
                      <a:avLst/>
                    </a:prstGeom>
                  </pic:spPr>
                </pic:pic>
              </a:graphicData>
            </a:graphic>
            <wp14:sizeRelH relativeFrom="page">
              <wp14:pctWidth>0</wp14:pctWidth>
            </wp14:sizeRelH>
            <wp14:sizeRelV relativeFrom="page">
              <wp14:pctHeight>0</wp14:pctHeight>
            </wp14:sizeRelV>
          </wp:anchor>
        </w:drawing>
      </w:r>
      <w:r w:rsidRPr="00AC1BBE">
        <w:rPr>
          <w:noProof/>
        </w:rPr>
        <w:t xml:space="preserve"> </w:t>
      </w:r>
      <w:r w:rsidR="0032423C">
        <w:rPr>
          <w:noProof/>
        </w:rPr>
        <w:br w:type="page"/>
      </w:r>
    </w:p>
    <w:p w14:paraId="024CF4BE" w14:textId="73D94AC3" w:rsidR="0032423C" w:rsidRDefault="00270246">
      <w:pPr>
        <w:spacing w:line="259" w:lineRule="auto"/>
        <w:rPr>
          <w:rFonts w:eastAsiaTheme="minorEastAsia"/>
          <w:noProof/>
          <w:lang w:eastAsia="nl-NL"/>
        </w:rPr>
      </w:pPr>
      <w:r w:rsidRPr="00270246">
        <w:rPr>
          <w:noProof/>
          <w:lang w:eastAsia="nl-NL"/>
        </w:rPr>
        <w:lastRenderedPageBreak/>
        <w:drawing>
          <wp:anchor distT="0" distB="0" distL="114300" distR="114300" simplePos="0" relativeHeight="251915264" behindDoc="0" locked="0" layoutInCell="1" allowOverlap="1" wp14:anchorId="0749D65E" wp14:editId="7D6C146D">
            <wp:simplePos x="0" y="0"/>
            <wp:positionH relativeFrom="column">
              <wp:posOffset>3252210</wp:posOffset>
            </wp:positionH>
            <wp:positionV relativeFrom="paragraph">
              <wp:posOffset>6860004</wp:posOffset>
            </wp:positionV>
            <wp:extent cx="3446674" cy="1938754"/>
            <wp:effectExtent l="0" t="0" r="8255" b="0"/>
            <wp:wrapNone/>
            <wp:docPr id="95" name="Afbeelding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extLst>
                        <a:ext uri="{28A0092B-C50C-407E-A947-70E740481C1C}">
                          <a14:useLocalDpi xmlns:a14="http://schemas.microsoft.com/office/drawing/2010/main" val="0"/>
                        </a:ext>
                      </a:extLst>
                    </a:blip>
                    <a:stretch>
                      <a:fillRect/>
                    </a:stretch>
                  </pic:blipFill>
                  <pic:spPr>
                    <a:xfrm>
                      <a:off x="0" y="0"/>
                      <a:ext cx="3446674" cy="1938754"/>
                    </a:xfrm>
                    <a:prstGeom prst="rect">
                      <a:avLst/>
                    </a:prstGeom>
                  </pic:spPr>
                </pic:pic>
              </a:graphicData>
            </a:graphic>
            <wp14:sizeRelH relativeFrom="page">
              <wp14:pctWidth>0</wp14:pctWidth>
            </wp14:sizeRelH>
            <wp14:sizeRelV relativeFrom="page">
              <wp14:pctHeight>0</wp14:pctHeight>
            </wp14:sizeRelV>
          </wp:anchor>
        </w:drawing>
      </w:r>
      <w:r w:rsidRPr="00270246">
        <w:rPr>
          <w:noProof/>
          <w:lang w:eastAsia="nl-NL"/>
        </w:rPr>
        <w:drawing>
          <wp:anchor distT="0" distB="0" distL="114300" distR="114300" simplePos="0" relativeHeight="251914240" behindDoc="0" locked="0" layoutInCell="1" allowOverlap="1" wp14:anchorId="58F30F80" wp14:editId="780E332A">
            <wp:simplePos x="0" y="0"/>
            <wp:positionH relativeFrom="column">
              <wp:posOffset>-520011</wp:posOffset>
            </wp:positionH>
            <wp:positionV relativeFrom="paragraph">
              <wp:posOffset>6860219</wp:posOffset>
            </wp:positionV>
            <wp:extent cx="3654772" cy="2055809"/>
            <wp:effectExtent l="0" t="0" r="3175" b="1905"/>
            <wp:wrapNone/>
            <wp:docPr id="94" name="Afbeelding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28A0092B-C50C-407E-A947-70E740481C1C}">
                          <a14:useLocalDpi xmlns:a14="http://schemas.microsoft.com/office/drawing/2010/main" val="0"/>
                        </a:ext>
                      </a:extLst>
                    </a:blip>
                    <a:stretch>
                      <a:fillRect/>
                    </a:stretch>
                  </pic:blipFill>
                  <pic:spPr>
                    <a:xfrm>
                      <a:off x="0" y="0"/>
                      <a:ext cx="3654772" cy="2055809"/>
                    </a:xfrm>
                    <a:prstGeom prst="rect">
                      <a:avLst/>
                    </a:prstGeom>
                  </pic:spPr>
                </pic:pic>
              </a:graphicData>
            </a:graphic>
            <wp14:sizeRelH relativeFrom="page">
              <wp14:pctWidth>0</wp14:pctWidth>
            </wp14:sizeRelH>
            <wp14:sizeRelV relativeFrom="page">
              <wp14:pctHeight>0</wp14:pctHeight>
            </wp14:sizeRelV>
          </wp:anchor>
        </w:drawing>
      </w:r>
      <w:r w:rsidRPr="00270246">
        <w:rPr>
          <w:noProof/>
        </w:rPr>
        <w:t xml:space="preserve"> </w:t>
      </w:r>
      <w:r w:rsidR="00E37E2C" w:rsidRPr="00E37E2C">
        <w:rPr>
          <w:noProof/>
          <w:lang w:eastAsia="nl-NL"/>
        </w:rPr>
        <w:drawing>
          <wp:anchor distT="0" distB="0" distL="114300" distR="114300" simplePos="0" relativeHeight="251913216" behindDoc="0" locked="0" layoutInCell="1" allowOverlap="1" wp14:anchorId="0D5E89B2" wp14:editId="383AA7A6">
            <wp:simplePos x="0" y="0"/>
            <wp:positionH relativeFrom="column">
              <wp:posOffset>3140251</wp:posOffset>
            </wp:positionH>
            <wp:positionV relativeFrom="paragraph">
              <wp:posOffset>4345519</wp:posOffset>
            </wp:positionV>
            <wp:extent cx="3667012" cy="2062694"/>
            <wp:effectExtent l="0" t="0" r="0" b="0"/>
            <wp:wrapNone/>
            <wp:docPr id="93" name="Afbeelding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extLst>
                        <a:ext uri="{28A0092B-C50C-407E-A947-70E740481C1C}">
                          <a14:useLocalDpi xmlns:a14="http://schemas.microsoft.com/office/drawing/2010/main" val="0"/>
                        </a:ext>
                      </a:extLst>
                    </a:blip>
                    <a:stretch>
                      <a:fillRect/>
                    </a:stretch>
                  </pic:blipFill>
                  <pic:spPr>
                    <a:xfrm>
                      <a:off x="0" y="0"/>
                      <a:ext cx="3667012" cy="2062694"/>
                    </a:xfrm>
                    <a:prstGeom prst="rect">
                      <a:avLst/>
                    </a:prstGeom>
                  </pic:spPr>
                </pic:pic>
              </a:graphicData>
            </a:graphic>
            <wp14:sizeRelH relativeFrom="page">
              <wp14:pctWidth>0</wp14:pctWidth>
            </wp14:sizeRelH>
            <wp14:sizeRelV relativeFrom="page">
              <wp14:pctHeight>0</wp14:pctHeight>
            </wp14:sizeRelV>
          </wp:anchor>
        </w:drawing>
      </w:r>
      <w:r w:rsidR="00E37E2C" w:rsidRPr="00E37E2C">
        <w:rPr>
          <w:noProof/>
          <w:lang w:eastAsia="nl-NL"/>
        </w:rPr>
        <w:drawing>
          <wp:anchor distT="0" distB="0" distL="114300" distR="114300" simplePos="0" relativeHeight="251912192" behindDoc="0" locked="0" layoutInCell="1" allowOverlap="1" wp14:anchorId="24CF28D8" wp14:editId="7E926FF4">
            <wp:simplePos x="0" y="0"/>
            <wp:positionH relativeFrom="column">
              <wp:posOffset>-749147</wp:posOffset>
            </wp:positionH>
            <wp:positionV relativeFrom="paragraph">
              <wp:posOffset>4230477</wp:posOffset>
            </wp:positionV>
            <wp:extent cx="3862868" cy="2172863"/>
            <wp:effectExtent l="0" t="0" r="0" b="12065"/>
            <wp:wrapNone/>
            <wp:docPr id="92" name="Afbeelding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extLst>
                        <a:ext uri="{28A0092B-C50C-407E-A947-70E740481C1C}">
                          <a14:useLocalDpi xmlns:a14="http://schemas.microsoft.com/office/drawing/2010/main" val="0"/>
                        </a:ext>
                      </a:extLst>
                    </a:blip>
                    <a:stretch>
                      <a:fillRect/>
                    </a:stretch>
                  </pic:blipFill>
                  <pic:spPr>
                    <a:xfrm>
                      <a:off x="0" y="0"/>
                      <a:ext cx="3871240" cy="2177572"/>
                    </a:xfrm>
                    <a:prstGeom prst="rect">
                      <a:avLst/>
                    </a:prstGeom>
                  </pic:spPr>
                </pic:pic>
              </a:graphicData>
            </a:graphic>
            <wp14:sizeRelH relativeFrom="page">
              <wp14:pctWidth>0</wp14:pctWidth>
            </wp14:sizeRelH>
            <wp14:sizeRelV relativeFrom="page">
              <wp14:pctHeight>0</wp14:pctHeight>
            </wp14:sizeRelV>
          </wp:anchor>
        </w:drawing>
      </w:r>
      <w:r w:rsidR="00E37E2C" w:rsidRPr="00E37E2C">
        <w:rPr>
          <w:noProof/>
          <w:lang w:eastAsia="nl-NL"/>
        </w:rPr>
        <w:drawing>
          <wp:anchor distT="0" distB="0" distL="114300" distR="114300" simplePos="0" relativeHeight="251911168" behindDoc="0" locked="0" layoutInCell="1" allowOverlap="1" wp14:anchorId="606C338B" wp14:editId="0B826C0F">
            <wp:simplePos x="0" y="0"/>
            <wp:positionH relativeFrom="column">
              <wp:posOffset>3136954</wp:posOffset>
            </wp:positionH>
            <wp:positionV relativeFrom="paragraph">
              <wp:posOffset>1831340</wp:posOffset>
            </wp:positionV>
            <wp:extent cx="3662116" cy="2059940"/>
            <wp:effectExtent l="0" t="0" r="0" b="0"/>
            <wp:wrapNone/>
            <wp:docPr id="91" name="Afbeelding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extLst>
                        <a:ext uri="{28A0092B-C50C-407E-A947-70E740481C1C}">
                          <a14:useLocalDpi xmlns:a14="http://schemas.microsoft.com/office/drawing/2010/main" val="0"/>
                        </a:ext>
                      </a:extLst>
                    </a:blip>
                    <a:stretch>
                      <a:fillRect/>
                    </a:stretch>
                  </pic:blipFill>
                  <pic:spPr>
                    <a:xfrm>
                      <a:off x="0" y="0"/>
                      <a:ext cx="3662116" cy="2059940"/>
                    </a:xfrm>
                    <a:prstGeom prst="rect">
                      <a:avLst/>
                    </a:prstGeom>
                  </pic:spPr>
                </pic:pic>
              </a:graphicData>
            </a:graphic>
            <wp14:sizeRelH relativeFrom="page">
              <wp14:pctWidth>0</wp14:pctWidth>
            </wp14:sizeRelH>
            <wp14:sizeRelV relativeFrom="page">
              <wp14:pctHeight>0</wp14:pctHeight>
            </wp14:sizeRelV>
          </wp:anchor>
        </w:drawing>
      </w:r>
      <w:r w:rsidR="00E37E2C" w:rsidRPr="00E37E2C">
        <w:rPr>
          <w:noProof/>
          <w:lang w:eastAsia="nl-NL"/>
        </w:rPr>
        <w:drawing>
          <wp:anchor distT="0" distB="0" distL="114300" distR="114300" simplePos="0" relativeHeight="251910144" behindDoc="0" locked="0" layoutInCell="1" allowOverlap="1" wp14:anchorId="111216F8" wp14:editId="1B52C50E">
            <wp:simplePos x="0" y="0"/>
            <wp:positionH relativeFrom="column">
              <wp:posOffset>-748183</wp:posOffset>
            </wp:positionH>
            <wp:positionV relativeFrom="paragraph">
              <wp:posOffset>1830804</wp:posOffset>
            </wp:positionV>
            <wp:extent cx="3853074" cy="2167354"/>
            <wp:effectExtent l="0" t="0" r="8255" b="0"/>
            <wp:wrapNone/>
            <wp:docPr id="90" name="Afbeelding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extLst>
                        <a:ext uri="{28A0092B-C50C-407E-A947-70E740481C1C}">
                          <a14:useLocalDpi xmlns:a14="http://schemas.microsoft.com/office/drawing/2010/main" val="0"/>
                        </a:ext>
                      </a:extLst>
                    </a:blip>
                    <a:stretch>
                      <a:fillRect/>
                    </a:stretch>
                  </pic:blipFill>
                  <pic:spPr>
                    <a:xfrm>
                      <a:off x="0" y="0"/>
                      <a:ext cx="3853074" cy="2167354"/>
                    </a:xfrm>
                    <a:prstGeom prst="rect">
                      <a:avLst/>
                    </a:prstGeom>
                  </pic:spPr>
                </pic:pic>
              </a:graphicData>
            </a:graphic>
            <wp14:sizeRelH relativeFrom="page">
              <wp14:pctWidth>0</wp14:pctWidth>
            </wp14:sizeRelH>
            <wp14:sizeRelV relativeFrom="page">
              <wp14:pctHeight>0</wp14:pctHeight>
            </wp14:sizeRelV>
          </wp:anchor>
        </w:drawing>
      </w:r>
      <w:r w:rsidR="00E37E2C" w:rsidRPr="00E37E2C">
        <w:rPr>
          <w:noProof/>
          <w:lang w:eastAsia="nl-NL"/>
        </w:rPr>
        <w:drawing>
          <wp:anchor distT="0" distB="0" distL="114300" distR="114300" simplePos="0" relativeHeight="251909120" behindDoc="0" locked="0" layoutInCell="1" allowOverlap="1" wp14:anchorId="6EB10F6A" wp14:editId="6A1CC0F5">
            <wp:simplePos x="0" y="0"/>
            <wp:positionH relativeFrom="column">
              <wp:posOffset>2799088</wp:posOffset>
            </wp:positionH>
            <wp:positionV relativeFrom="paragraph">
              <wp:posOffset>-682839</wp:posOffset>
            </wp:positionV>
            <wp:extent cx="4063620" cy="2285786"/>
            <wp:effectExtent l="0" t="0" r="635" b="635"/>
            <wp:wrapNone/>
            <wp:docPr id="89" name="Afbeelding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extLst>
                        <a:ext uri="{28A0092B-C50C-407E-A947-70E740481C1C}">
                          <a14:useLocalDpi xmlns:a14="http://schemas.microsoft.com/office/drawing/2010/main" val="0"/>
                        </a:ext>
                      </a:extLst>
                    </a:blip>
                    <a:stretch>
                      <a:fillRect/>
                    </a:stretch>
                  </pic:blipFill>
                  <pic:spPr>
                    <a:xfrm>
                      <a:off x="0" y="0"/>
                      <a:ext cx="4063620" cy="2285786"/>
                    </a:xfrm>
                    <a:prstGeom prst="rect">
                      <a:avLst/>
                    </a:prstGeom>
                  </pic:spPr>
                </pic:pic>
              </a:graphicData>
            </a:graphic>
            <wp14:sizeRelH relativeFrom="page">
              <wp14:pctWidth>0</wp14:pctWidth>
            </wp14:sizeRelH>
            <wp14:sizeRelV relativeFrom="page">
              <wp14:pctHeight>0</wp14:pctHeight>
            </wp14:sizeRelV>
          </wp:anchor>
        </w:drawing>
      </w:r>
      <w:r w:rsidR="00E37E2C" w:rsidRPr="00E37E2C">
        <w:rPr>
          <w:noProof/>
          <w:lang w:eastAsia="nl-NL"/>
        </w:rPr>
        <w:drawing>
          <wp:anchor distT="0" distB="0" distL="114300" distR="114300" simplePos="0" relativeHeight="251908096" behindDoc="0" locked="0" layoutInCell="1" allowOverlap="1" wp14:anchorId="765F955D" wp14:editId="5F5CAEA6">
            <wp:simplePos x="0" y="0"/>
            <wp:positionH relativeFrom="column">
              <wp:posOffset>-862483</wp:posOffset>
            </wp:positionH>
            <wp:positionV relativeFrom="paragraph">
              <wp:posOffset>-679343</wp:posOffset>
            </wp:positionV>
            <wp:extent cx="3662116" cy="2059940"/>
            <wp:effectExtent l="0" t="0" r="0" b="0"/>
            <wp:wrapNone/>
            <wp:docPr id="88" name="Afbeelding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extLst>
                        <a:ext uri="{28A0092B-C50C-407E-A947-70E740481C1C}">
                          <a14:useLocalDpi xmlns:a14="http://schemas.microsoft.com/office/drawing/2010/main" val="0"/>
                        </a:ext>
                      </a:extLst>
                    </a:blip>
                    <a:stretch>
                      <a:fillRect/>
                    </a:stretch>
                  </pic:blipFill>
                  <pic:spPr>
                    <a:xfrm>
                      <a:off x="0" y="0"/>
                      <a:ext cx="3662116" cy="2059940"/>
                    </a:xfrm>
                    <a:prstGeom prst="rect">
                      <a:avLst/>
                    </a:prstGeom>
                  </pic:spPr>
                </pic:pic>
              </a:graphicData>
            </a:graphic>
            <wp14:sizeRelH relativeFrom="page">
              <wp14:pctWidth>0</wp14:pctWidth>
            </wp14:sizeRelH>
            <wp14:sizeRelV relativeFrom="page">
              <wp14:pctHeight>0</wp14:pctHeight>
            </wp14:sizeRelV>
          </wp:anchor>
        </w:drawing>
      </w:r>
      <w:r w:rsidR="00E37E2C" w:rsidRPr="00E37E2C">
        <w:rPr>
          <w:noProof/>
        </w:rPr>
        <w:t xml:space="preserve"> </w:t>
      </w:r>
      <w:r w:rsidR="0032423C">
        <w:rPr>
          <w:noProof/>
        </w:rPr>
        <w:br w:type="page"/>
      </w:r>
    </w:p>
    <w:p w14:paraId="3EDF1F2D" w14:textId="531D4C70" w:rsidR="0032423C" w:rsidRDefault="00E5723B">
      <w:pPr>
        <w:spacing w:line="259" w:lineRule="auto"/>
        <w:rPr>
          <w:rFonts w:eastAsiaTheme="minorEastAsia"/>
          <w:noProof/>
          <w:lang w:eastAsia="nl-NL"/>
        </w:rPr>
      </w:pPr>
      <w:r w:rsidRPr="00E5723B">
        <w:rPr>
          <w:noProof/>
          <w:lang w:eastAsia="nl-NL"/>
        </w:rPr>
        <w:lastRenderedPageBreak/>
        <w:drawing>
          <wp:anchor distT="0" distB="0" distL="114300" distR="114300" simplePos="0" relativeHeight="251923456" behindDoc="0" locked="0" layoutInCell="1" allowOverlap="1" wp14:anchorId="4B9731FC" wp14:editId="47A53D46">
            <wp:simplePos x="0" y="0"/>
            <wp:positionH relativeFrom="column">
              <wp:posOffset>3020963</wp:posOffset>
            </wp:positionH>
            <wp:positionV relativeFrom="paragraph">
              <wp:posOffset>6403340</wp:posOffset>
            </wp:positionV>
            <wp:extent cx="3746332" cy="2107312"/>
            <wp:effectExtent l="0" t="0" r="0" b="1270"/>
            <wp:wrapNone/>
            <wp:docPr id="104" name="Afbeelding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extLst>
                        <a:ext uri="{28A0092B-C50C-407E-A947-70E740481C1C}">
                          <a14:useLocalDpi xmlns:a14="http://schemas.microsoft.com/office/drawing/2010/main" val="0"/>
                        </a:ext>
                      </a:extLst>
                    </a:blip>
                    <a:stretch>
                      <a:fillRect/>
                    </a:stretch>
                  </pic:blipFill>
                  <pic:spPr>
                    <a:xfrm>
                      <a:off x="0" y="0"/>
                      <a:ext cx="3746332" cy="2107312"/>
                    </a:xfrm>
                    <a:prstGeom prst="rect">
                      <a:avLst/>
                    </a:prstGeom>
                  </pic:spPr>
                </pic:pic>
              </a:graphicData>
            </a:graphic>
            <wp14:sizeRelH relativeFrom="page">
              <wp14:pctWidth>0</wp14:pctWidth>
            </wp14:sizeRelH>
            <wp14:sizeRelV relativeFrom="page">
              <wp14:pctHeight>0</wp14:pctHeight>
            </wp14:sizeRelV>
          </wp:anchor>
        </w:drawing>
      </w:r>
      <w:r w:rsidRPr="00E5723B">
        <w:rPr>
          <w:noProof/>
          <w:lang w:eastAsia="nl-NL"/>
        </w:rPr>
        <w:drawing>
          <wp:anchor distT="0" distB="0" distL="114300" distR="114300" simplePos="0" relativeHeight="251922432" behindDoc="0" locked="0" layoutInCell="1" allowOverlap="1" wp14:anchorId="68C0F2ED" wp14:editId="260A4F76">
            <wp:simplePos x="0" y="0"/>
            <wp:positionH relativeFrom="column">
              <wp:posOffset>-748504</wp:posOffset>
            </wp:positionH>
            <wp:positionV relativeFrom="paragraph">
              <wp:posOffset>6403340</wp:posOffset>
            </wp:positionV>
            <wp:extent cx="3768251" cy="2119642"/>
            <wp:effectExtent l="0" t="0" r="0" b="0"/>
            <wp:wrapNone/>
            <wp:docPr id="103" name="Afbeelding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extLst>
                        <a:ext uri="{28A0092B-C50C-407E-A947-70E740481C1C}">
                          <a14:useLocalDpi xmlns:a14="http://schemas.microsoft.com/office/drawing/2010/main" val="0"/>
                        </a:ext>
                      </a:extLst>
                    </a:blip>
                    <a:stretch>
                      <a:fillRect/>
                    </a:stretch>
                  </pic:blipFill>
                  <pic:spPr>
                    <a:xfrm>
                      <a:off x="0" y="0"/>
                      <a:ext cx="3768251" cy="2119642"/>
                    </a:xfrm>
                    <a:prstGeom prst="rect">
                      <a:avLst/>
                    </a:prstGeom>
                  </pic:spPr>
                </pic:pic>
              </a:graphicData>
            </a:graphic>
            <wp14:sizeRelH relativeFrom="page">
              <wp14:pctWidth>0</wp14:pctWidth>
            </wp14:sizeRelH>
            <wp14:sizeRelV relativeFrom="page">
              <wp14:pctHeight>0</wp14:pctHeight>
            </wp14:sizeRelV>
          </wp:anchor>
        </w:drawing>
      </w:r>
      <w:r w:rsidR="00747E0D" w:rsidRPr="00747E0D">
        <w:rPr>
          <w:noProof/>
          <w:lang w:eastAsia="nl-NL"/>
        </w:rPr>
        <w:drawing>
          <wp:anchor distT="0" distB="0" distL="114300" distR="114300" simplePos="0" relativeHeight="251921408" behindDoc="0" locked="0" layoutInCell="1" allowOverlap="1" wp14:anchorId="40772A42" wp14:editId="722AC6C8">
            <wp:simplePos x="0" y="0"/>
            <wp:positionH relativeFrom="column">
              <wp:posOffset>3138759</wp:posOffset>
            </wp:positionH>
            <wp:positionV relativeFrom="paragraph">
              <wp:posOffset>4006957</wp:posOffset>
            </wp:positionV>
            <wp:extent cx="3662116" cy="2059940"/>
            <wp:effectExtent l="0" t="0" r="0" b="0"/>
            <wp:wrapNone/>
            <wp:docPr id="101" name="Afbeelding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extLst>
                        <a:ext uri="{28A0092B-C50C-407E-A947-70E740481C1C}">
                          <a14:useLocalDpi xmlns:a14="http://schemas.microsoft.com/office/drawing/2010/main" val="0"/>
                        </a:ext>
                      </a:extLst>
                    </a:blip>
                    <a:stretch>
                      <a:fillRect/>
                    </a:stretch>
                  </pic:blipFill>
                  <pic:spPr>
                    <a:xfrm>
                      <a:off x="0" y="0"/>
                      <a:ext cx="3662116" cy="2059940"/>
                    </a:xfrm>
                    <a:prstGeom prst="rect">
                      <a:avLst/>
                    </a:prstGeom>
                  </pic:spPr>
                </pic:pic>
              </a:graphicData>
            </a:graphic>
            <wp14:sizeRelH relativeFrom="page">
              <wp14:pctWidth>0</wp14:pctWidth>
            </wp14:sizeRelH>
            <wp14:sizeRelV relativeFrom="page">
              <wp14:pctHeight>0</wp14:pctHeight>
            </wp14:sizeRelV>
          </wp:anchor>
        </w:drawing>
      </w:r>
      <w:r w:rsidR="00747E0D" w:rsidRPr="00747E0D">
        <w:rPr>
          <w:noProof/>
          <w:lang w:eastAsia="nl-NL"/>
        </w:rPr>
        <w:drawing>
          <wp:anchor distT="0" distB="0" distL="114300" distR="114300" simplePos="0" relativeHeight="251920384" behindDoc="0" locked="0" layoutInCell="1" allowOverlap="1" wp14:anchorId="47A12B36" wp14:editId="20102563">
            <wp:simplePos x="0" y="0"/>
            <wp:positionH relativeFrom="column">
              <wp:posOffset>-638978</wp:posOffset>
            </wp:positionH>
            <wp:positionV relativeFrom="paragraph">
              <wp:posOffset>3999123</wp:posOffset>
            </wp:positionV>
            <wp:extent cx="3664563" cy="2061317"/>
            <wp:effectExtent l="0" t="0" r="0" b="0"/>
            <wp:wrapNone/>
            <wp:docPr id="100" name="Afbeelding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extLst>
                        <a:ext uri="{28A0092B-C50C-407E-A947-70E740481C1C}">
                          <a14:useLocalDpi xmlns:a14="http://schemas.microsoft.com/office/drawing/2010/main" val="0"/>
                        </a:ext>
                      </a:extLst>
                    </a:blip>
                    <a:stretch>
                      <a:fillRect/>
                    </a:stretch>
                  </pic:blipFill>
                  <pic:spPr>
                    <a:xfrm>
                      <a:off x="0" y="0"/>
                      <a:ext cx="3666951" cy="2062660"/>
                    </a:xfrm>
                    <a:prstGeom prst="rect">
                      <a:avLst/>
                    </a:prstGeom>
                  </pic:spPr>
                </pic:pic>
              </a:graphicData>
            </a:graphic>
            <wp14:sizeRelH relativeFrom="page">
              <wp14:pctWidth>0</wp14:pctWidth>
            </wp14:sizeRelH>
            <wp14:sizeRelV relativeFrom="page">
              <wp14:pctHeight>0</wp14:pctHeight>
            </wp14:sizeRelV>
          </wp:anchor>
        </w:drawing>
      </w:r>
      <w:r w:rsidR="0095233A" w:rsidRPr="0095233A">
        <w:rPr>
          <w:noProof/>
          <w:lang w:eastAsia="nl-NL"/>
        </w:rPr>
        <w:drawing>
          <wp:anchor distT="0" distB="0" distL="114300" distR="114300" simplePos="0" relativeHeight="251918336" behindDoc="0" locked="0" layoutInCell="1" allowOverlap="1" wp14:anchorId="0F5A5534" wp14:editId="6F63CBB2">
            <wp:simplePos x="0" y="0"/>
            <wp:positionH relativeFrom="column">
              <wp:posOffset>-859317</wp:posOffset>
            </wp:positionH>
            <wp:positionV relativeFrom="paragraph">
              <wp:posOffset>1597446</wp:posOffset>
            </wp:positionV>
            <wp:extent cx="3870213" cy="2176994"/>
            <wp:effectExtent l="0" t="0" r="0" b="7620"/>
            <wp:wrapNone/>
            <wp:docPr id="98" name="Afbeelding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extLst>
                        <a:ext uri="{28A0092B-C50C-407E-A947-70E740481C1C}">
                          <a14:useLocalDpi xmlns:a14="http://schemas.microsoft.com/office/drawing/2010/main" val="0"/>
                        </a:ext>
                      </a:extLst>
                    </a:blip>
                    <a:stretch>
                      <a:fillRect/>
                    </a:stretch>
                  </pic:blipFill>
                  <pic:spPr>
                    <a:xfrm>
                      <a:off x="0" y="0"/>
                      <a:ext cx="3871782" cy="2177877"/>
                    </a:xfrm>
                    <a:prstGeom prst="rect">
                      <a:avLst/>
                    </a:prstGeom>
                  </pic:spPr>
                </pic:pic>
              </a:graphicData>
            </a:graphic>
            <wp14:sizeRelH relativeFrom="page">
              <wp14:pctWidth>0</wp14:pctWidth>
            </wp14:sizeRelH>
            <wp14:sizeRelV relativeFrom="page">
              <wp14:pctHeight>0</wp14:pctHeight>
            </wp14:sizeRelV>
          </wp:anchor>
        </w:drawing>
      </w:r>
      <w:r w:rsidR="0095233A" w:rsidRPr="0095233A">
        <w:rPr>
          <w:noProof/>
          <w:lang w:eastAsia="nl-NL"/>
        </w:rPr>
        <w:drawing>
          <wp:anchor distT="0" distB="0" distL="114300" distR="114300" simplePos="0" relativeHeight="251919360" behindDoc="0" locked="0" layoutInCell="1" allowOverlap="1" wp14:anchorId="773DD9D3" wp14:editId="18EE7FFC">
            <wp:simplePos x="0" y="0"/>
            <wp:positionH relativeFrom="column">
              <wp:posOffset>2911835</wp:posOffset>
            </wp:positionH>
            <wp:positionV relativeFrom="paragraph">
              <wp:posOffset>1608034</wp:posOffset>
            </wp:positionV>
            <wp:extent cx="3872519" cy="2178291"/>
            <wp:effectExtent l="0" t="0" r="0" b="6350"/>
            <wp:wrapNone/>
            <wp:docPr id="99" name="Afbeelding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extLst>
                        <a:ext uri="{28A0092B-C50C-407E-A947-70E740481C1C}">
                          <a14:useLocalDpi xmlns:a14="http://schemas.microsoft.com/office/drawing/2010/main" val="0"/>
                        </a:ext>
                      </a:extLst>
                    </a:blip>
                    <a:stretch>
                      <a:fillRect/>
                    </a:stretch>
                  </pic:blipFill>
                  <pic:spPr>
                    <a:xfrm>
                      <a:off x="0" y="0"/>
                      <a:ext cx="3872519" cy="2178291"/>
                    </a:xfrm>
                    <a:prstGeom prst="rect">
                      <a:avLst/>
                    </a:prstGeom>
                  </pic:spPr>
                </pic:pic>
              </a:graphicData>
            </a:graphic>
            <wp14:sizeRelH relativeFrom="page">
              <wp14:pctWidth>0</wp14:pctWidth>
            </wp14:sizeRelH>
            <wp14:sizeRelV relativeFrom="page">
              <wp14:pctHeight>0</wp14:pctHeight>
            </wp14:sizeRelV>
          </wp:anchor>
        </w:drawing>
      </w:r>
      <w:r w:rsidR="0095233A" w:rsidRPr="0095233A">
        <w:rPr>
          <w:noProof/>
          <w:lang w:eastAsia="nl-NL"/>
        </w:rPr>
        <w:drawing>
          <wp:anchor distT="0" distB="0" distL="114300" distR="114300" simplePos="0" relativeHeight="251917312" behindDoc="0" locked="0" layoutInCell="1" allowOverlap="1" wp14:anchorId="1AC8DEF8" wp14:editId="228CFA78">
            <wp:simplePos x="0" y="0"/>
            <wp:positionH relativeFrom="column">
              <wp:posOffset>3255324</wp:posOffset>
            </wp:positionH>
            <wp:positionV relativeFrom="paragraph">
              <wp:posOffset>-568539</wp:posOffset>
            </wp:positionV>
            <wp:extent cx="3454020" cy="1942886"/>
            <wp:effectExtent l="0" t="0" r="635" b="0"/>
            <wp:wrapNone/>
            <wp:docPr id="97" name="Afbeelding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extLst>
                        <a:ext uri="{28A0092B-C50C-407E-A947-70E740481C1C}">
                          <a14:useLocalDpi xmlns:a14="http://schemas.microsoft.com/office/drawing/2010/main" val="0"/>
                        </a:ext>
                      </a:extLst>
                    </a:blip>
                    <a:stretch>
                      <a:fillRect/>
                    </a:stretch>
                  </pic:blipFill>
                  <pic:spPr>
                    <a:xfrm>
                      <a:off x="0" y="0"/>
                      <a:ext cx="3454020" cy="1942886"/>
                    </a:xfrm>
                    <a:prstGeom prst="rect">
                      <a:avLst/>
                    </a:prstGeom>
                  </pic:spPr>
                </pic:pic>
              </a:graphicData>
            </a:graphic>
            <wp14:sizeRelH relativeFrom="page">
              <wp14:pctWidth>0</wp14:pctWidth>
            </wp14:sizeRelH>
            <wp14:sizeRelV relativeFrom="page">
              <wp14:pctHeight>0</wp14:pctHeight>
            </wp14:sizeRelV>
          </wp:anchor>
        </w:drawing>
      </w:r>
      <w:r w:rsidR="0095233A" w:rsidRPr="0095233A">
        <w:rPr>
          <w:noProof/>
          <w:lang w:eastAsia="nl-NL"/>
        </w:rPr>
        <w:drawing>
          <wp:anchor distT="0" distB="0" distL="114300" distR="114300" simplePos="0" relativeHeight="251916288" behindDoc="0" locked="0" layoutInCell="1" allowOverlap="1" wp14:anchorId="67E23C40" wp14:editId="43D32BC7">
            <wp:simplePos x="0" y="0"/>
            <wp:positionH relativeFrom="column">
              <wp:posOffset>-859316</wp:posOffset>
            </wp:positionH>
            <wp:positionV relativeFrom="paragraph">
              <wp:posOffset>-683045</wp:posOffset>
            </wp:positionV>
            <wp:extent cx="3860420" cy="2171486"/>
            <wp:effectExtent l="0" t="0" r="635" b="0"/>
            <wp:wrapNone/>
            <wp:docPr id="96" name="Afbeelding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extLst>
                        <a:ext uri="{28A0092B-C50C-407E-A947-70E740481C1C}">
                          <a14:useLocalDpi xmlns:a14="http://schemas.microsoft.com/office/drawing/2010/main" val="0"/>
                        </a:ext>
                      </a:extLst>
                    </a:blip>
                    <a:stretch>
                      <a:fillRect/>
                    </a:stretch>
                  </pic:blipFill>
                  <pic:spPr>
                    <a:xfrm>
                      <a:off x="0" y="0"/>
                      <a:ext cx="3888648" cy="2187364"/>
                    </a:xfrm>
                    <a:prstGeom prst="rect">
                      <a:avLst/>
                    </a:prstGeom>
                  </pic:spPr>
                </pic:pic>
              </a:graphicData>
            </a:graphic>
            <wp14:sizeRelH relativeFrom="page">
              <wp14:pctWidth>0</wp14:pctWidth>
            </wp14:sizeRelH>
            <wp14:sizeRelV relativeFrom="page">
              <wp14:pctHeight>0</wp14:pctHeight>
            </wp14:sizeRelV>
          </wp:anchor>
        </w:drawing>
      </w:r>
      <w:r w:rsidR="00270246" w:rsidRPr="00270246">
        <w:rPr>
          <w:noProof/>
        </w:rPr>
        <w:t xml:space="preserve"> </w:t>
      </w:r>
      <w:r w:rsidR="0095233A" w:rsidRPr="0095233A">
        <w:rPr>
          <w:noProof/>
        </w:rPr>
        <w:t xml:space="preserve"> </w:t>
      </w:r>
      <w:r w:rsidR="00747E0D" w:rsidRPr="00747E0D">
        <w:rPr>
          <w:noProof/>
        </w:rPr>
        <w:t xml:space="preserve"> </w:t>
      </w:r>
      <w:r w:rsidR="0032423C">
        <w:rPr>
          <w:noProof/>
        </w:rPr>
        <w:br w:type="page"/>
      </w:r>
    </w:p>
    <w:p w14:paraId="121C6EE1" w14:textId="507FB578" w:rsidR="0032423C" w:rsidRDefault="0003552F">
      <w:pPr>
        <w:spacing w:line="259" w:lineRule="auto"/>
        <w:rPr>
          <w:rFonts w:eastAsiaTheme="minorEastAsia"/>
          <w:noProof/>
          <w:lang w:eastAsia="nl-NL"/>
        </w:rPr>
      </w:pPr>
      <w:r w:rsidRPr="0003552F">
        <w:rPr>
          <w:noProof/>
          <w:lang w:eastAsia="nl-NL"/>
        </w:rPr>
        <w:lastRenderedPageBreak/>
        <w:drawing>
          <wp:anchor distT="0" distB="0" distL="114300" distR="114300" simplePos="0" relativeHeight="251927552" behindDoc="0" locked="0" layoutInCell="1" allowOverlap="1" wp14:anchorId="42C5FDFD" wp14:editId="041651D6">
            <wp:simplePos x="0" y="0"/>
            <wp:positionH relativeFrom="column">
              <wp:posOffset>3138055</wp:posOffset>
            </wp:positionH>
            <wp:positionV relativeFrom="paragraph">
              <wp:posOffset>2059626</wp:posOffset>
            </wp:positionV>
            <wp:extent cx="3669460" cy="2064071"/>
            <wp:effectExtent l="0" t="0" r="0" b="0"/>
            <wp:wrapNone/>
            <wp:docPr id="108" name="Afbeelding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extLst>
                        <a:ext uri="{28A0092B-C50C-407E-A947-70E740481C1C}">
                          <a14:useLocalDpi xmlns:a14="http://schemas.microsoft.com/office/drawing/2010/main" val="0"/>
                        </a:ext>
                      </a:extLst>
                    </a:blip>
                    <a:stretch>
                      <a:fillRect/>
                    </a:stretch>
                  </pic:blipFill>
                  <pic:spPr>
                    <a:xfrm>
                      <a:off x="0" y="0"/>
                      <a:ext cx="3669460" cy="2064071"/>
                    </a:xfrm>
                    <a:prstGeom prst="rect">
                      <a:avLst/>
                    </a:prstGeom>
                  </pic:spPr>
                </pic:pic>
              </a:graphicData>
            </a:graphic>
            <wp14:sizeRelH relativeFrom="page">
              <wp14:pctWidth>0</wp14:pctWidth>
            </wp14:sizeRelH>
            <wp14:sizeRelV relativeFrom="page">
              <wp14:pctHeight>0</wp14:pctHeight>
            </wp14:sizeRelV>
          </wp:anchor>
        </w:drawing>
      </w:r>
      <w:r w:rsidRPr="0003552F">
        <w:rPr>
          <w:noProof/>
          <w:lang w:eastAsia="nl-NL"/>
        </w:rPr>
        <w:drawing>
          <wp:anchor distT="0" distB="0" distL="114300" distR="114300" simplePos="0" relativeHeight="251926528" behindDoc="0" locked="0" layoutInCell="1" allowOverlap="1" wp14:anchorId="4928F2B6" wp14:editId="4E61A0EC">
            <wp:simplePos x="0" y="0"/>
            <wp:positionH relativeFrom="column">
              <wp:posOffset>-634097</wp:posOffset>
            </wp:positionH>
            <wp:positionV relativeFrom="paragraph">
              <wp:posOffset>1945104</wp:posOffset>
            </wp:positionV>
            <wp:extent cx="3655328" cy="2056121"/>
            <wp:effectExtent l="0" t="0" r="2540" b="1905"/>
            <wp:wrapNone/>
            <wp:docPr id="107" name="Afbeelding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extLst>
                        <a:ext uri="{28A0092B-C50C-407E-A947-70E740481C1C}">
                          <a14:useLocalDpi xmlns:a14="http://schemas.microsoft.com/office/drawing/2010/main" val="0"/>
                        </a:ext>
                      </a:extLst>
                    </a:blip>
                    <a:stretch>
                      <a:fillRect/>
                    </a:stretch>
                  </pic:blipFill>
                  <pic:spPr>
                    <a:xfrm>
                      <a:off x="0" y="0"/>
                      <a:ext cx="3655328" cy="2056121"/>
                    </a:xfrm>
                    <a:prstGeom prst="rect">
                      <a:avLst/>
                    </a:prstGeom>
                  </pic:spPr>
                </pic:pic>
              </a:graphicData>
            </a:graphic>
            <wp14:sizeRelH relativeFrom="page">
              <wp14:pctWidth>0</wp14:pctWidth>
            </wp14:sizeRelH>
            <wp14:sizeRelV relativeFrom="page">
              <wp14:pctHeight>0</wp14:pctHeight>
            </wp14:sizeRelV>
          </wp:anchor>
        </w:drawing>
      </w:r>
      <w:r w:rsidRPr="0003552F">
        <w:rPr>
          <w:noProof/>
          <w:lang w:eastAsia="nl-NL"/>
        </w:rPr>
        <w:drawing>
          <wp:anchor distT="0" distB="0" distL="114300" distR="114300" simplePos="0" relativeHeight="251925504" behindDoc="0" locked="0" layoutInCell="1" allowOverlap="1" wp14:anchorId="71FD6E60" wp14:editId="26B7C77B">
            <wp:simplePos x="0" y="0"/>
            <wp:positionH relativeFrom="column">
              <wp:posOffset>3022768</wp:posOffset>
            </wp:positionH>
            <wp:positionV relativeFrom="paragraph">
              <wp:posOffset>-683153</wp:posOffset>
            </wp:positionV>
            <wp:extent cx="3776513" cy="2124288"/>
            <wp:effectExtent l="0" t="0" r="8255" b="9525"/>
            <wp:wrapNone/>
            <wp:docPr id="106" name="Afbeelding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extLst>
                        <a:ext uri="{28A0092B-C50C-407E-A947-70E740481C1C}">
                          <a14:useLocalDpi xmlns:a14="http://schemas.microsoft.com/office/drawing/2010/main" val="0"/>
                        </a:ext>
                      </a:extLst>
                    </a:blip>
                    <a:stretch>
                      <a:fillRect/>
                    </a:stretch>
                  </pic:blipFill>
                  <pic:spPr>
                    <a:xfrm>
                      <a:off x="0" y="0"/>
                      <a:ext cx="3776513" cy="2124288"/>
                    </a:xfrm>
                    <a:prstGeom prst="rect">
                      <a:avLst/>
                    </a:prstGeom>
                  </pic:spPr>
                </pic:pic>
              </a:graphicData>
            </a:graphic>
            <wp14:sizeRelH relativeFrom="page">
              <wp14:pctWidth>0</wp14:pctWidth>
            </wp14:sizeRelH>
            <wp14:sizeRelV relativeFrom="page">
              <wp14:pctHeight>0</wp14:pctHeight>
            </wp14:sizeRelV>
          </wp:anchor>
        </w:drawing>
      </w:r>
      <w:r w:rsidRPr="0003552F">
        <w:rPr>
          <w:noProof/>
          <w:lang w:eastAsia="nl-NL"/>
        </w:rPr>
        <w:drawing>
          <wp:anchor distT="0" distB="0" distL="114300" distR="114300" simplePos="0" relativeHeight="251924480" behindDoc="0" locked="0" layoutInCell="1" allowOverlap="1" wp14:anchorId="078D36A9" wp14:editId="6F15AFC6">
            <wp:simplePos x="0" y="0"/>
            <wp:positionH relativeFrom="column">
              <wp:posOffset>-859315</wp:posOffset>
            </wp:positionH>
            <wp:positionV relativeFrom="paragraph">
              <wp:posOffset>-683046</wp:posOffset>
            </wp:positionV>
            <wp:extent cx="3860420" cy="2171486"/>
            <wp:effectExtent l="0" t="0" r="635" b="0"/>
            <wp:wrapNone/>
            <wp:docPr id="105" name="Afbeelding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extLst>
                        <a:ext uri="{28A0092B-C50C-407E-A947-70E740481C1C}">
                          <a14:useLocalDpi xmlns:a14="http://schemas.microsoft.com/office/drawing/2010/main" val="0"/>
                        </a:ext>
                      </a:extLst>
                    </a:blip>
                    <a:stretch>
                      <a:fillRect/>
                    </a:stretch>
                  </pic:blipFill>
                  <pic:spPr>
                    <a:xfrm>
                      <a:off x="0" y="0"/>
                      <a:ext cx="3869158" cy="2176401"/>
                    </a:xfrm>
                    <a:prstGeom prst="rect">
                      <a:avLst/>
                    </a:prstGeom>
                  </pic:spPr>
                </pic:pic>
              </a:graphicData>
            </a:graphic>
            <wp14:sizeRelH relativeFrom="page">
              <wp14:pctWidth>0</wp14:pctWidth>
            </wp14:sizeRelH>
            <wp14:sizeRelV relativeFrom="page">
              <wp14:pctHeight>0</wp14:pctHeight>
            </wp14:sizeRelV>
          </wp:anchor>
        </w:drawing>
      </w:r>
      <w:r w:rsidR="00E5723B" w:rsidRPr="00E5723B">
        <w:rPr>
          <w:noProof/>
        </w:rPr>
        <w:t xml:space="preserve">  </w:t>
      </w:r>
      <w:r w:rsidR="0032423C">
        <w:rPr>
          <w:noProof/>
        </w:rPr>
        <w:br w:type="page"/>
      </w:r>
    </w:p>
    <w:p w14:paraId="4352354F" w14:textId="3A434023" w:rsidR="006E1524" w:rsidRDefault="00D53109" w:rsidP="006E1524">
      <w:pPr>
        <w:pBdr>
          <w:bottom w:val="single" w:sz="4" w:space="1" w:color="auto"/>
        </w:pBdr>
        <w:spacing w:line="259" w:lineRule="auto"/>
        <w:rPr>
          <w:b/>
          <w:noProof/>
        </w:rPr>
      </w:pPr>
      <w:r w:rsidRPr="00D53109">
        <w:rPr>
          <w:b/>
          <w:noProof/>
          <w:lang w:eastAsia="nl-NL"/>
        </w:rPr>
        <w:lastRenderedPageBreak/>
        <w:drawing>
          <wp:anchor distT="0" distB="0" distL="114300" distR="114300" simplePos="0" relativeHeight="251928576" behindDoc="0" locked="0" layoutInCell="1" allowOverlap="1" wp14:anchorId="7DA31F5B" wp14:editId="09CC90CD">
            <wp:simplePos x="0" y="0"/>
            <wp:positionH relativeFrom="column">
              <wp:posOffset>-859316</wp:posOffset>
            </wp:positionH>
            <wp:positionV relativeFrom="paragraph">
              <wp:posOffset>341523</wp:posOffset>
            </wp:positionV>
            <wp:extent cx="3867764" cy="2175617"/>
            <wp:effectExtent l="0" t="0" r="0" b="8890"/>
            <wp:wrapNone/>
            <wp:docPr id="109" name="Afbeelding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extLst>
                        <a:ext uri="{28A0092B-C50C-407E-A947-70E740481C1C}">
                          <a14:useLocalDpi xmlns:a14="http://schemas.microsoft.com/office/drawing/2010/main" val="0"/>
                        </a:ext>
                      </a:extLst>
                    </a:blip>
                    <a:stretch>
                      <a:fillRect/>
                    </a:stretch>
                  </pic:blipFill>
                  <pic:spPr>
                    <a:xfrm>
                      <a:off x="0" y="0"/>
                      <a:ext cx="3875026" cy="2179702"/>
                    </a:xfrm>
                    <a:prstGeom prst="rect">
                      <a:avLst/>
                    </a:prstGeom>
                  </pic:spPr>
                </pic:pic>
              </a:graphicData>
            </a:graphic>
            <wp14:sizeRelH relativeFrom="page">
              <wp14:pctWidth>0</wp14:pctWidth>
            </wp14:sizeRelH>
            <wp14:sizeRelV relativeFrom="page">
              <wp14:pctHeight>0</wp14:pctHeight>
            </wp14:sizeRelV>
          </wp:anchor>
        </w:drawing>
      </w:r>
      <w:r w:rsidR="00F369C9">
        <w:rPr>
          <w:b/>
          <w:noProof/>
        </w:rPr>
        <w:t>Bijlage 24:</w:t>
      </w:r>
      <w:r w:rsidR="00CF0E9F">
        <w:rPr>
          <w:b/>
          <w:noProof/>
        </w:rPr>
        <w:t xml:space="preserve"> PowerPointpresentatie</w:t>
      </w:r>
      <w:r w:rsidR="00F369C9">
        <w:rPr>
          <w:b/>
          <w:noProof/>
        </w:rPr>
        <w:t xml:space="preserve"> </w:t>
      </w:r>
      <w:r w:rsidR="00CF0E9F">
        <w:rPr>
          <w:b/>
          <w:noProof/>
        </w:rPr>
        <w:t>d</w:t>
      </w:r>
      <w:r w:rsidR="00F369C9">
        <w:rPr>
          <w:b/>
          <w:noProof/>
        </w:rPr>
        <w:t>agdeel 4</w:t>
      </w:r>
    </w:p>
    <w:p w14:paraId="0B78978A" w14:textId="3798E603" w:rsidR="006E1524" w:rsidRDefault="00D53109" w:rsidP="006E1524">
      <w:pPr>
        <w:spacing w:line="259" w:lineRule="auto"/>
        <w:rPr>
          <w:b/>
          <w:noProof/>
        </w:rPr>
      </w:pPr>
      <w:r w:rsidRPr="00D53109">
        <w:rPr>
          <w:noProof/>
          <w:lang w:eastAsia="nl-NL"/>
        </w:rPr>
        <w:drawing>
          <wp:anchor distT="0" distB="0" distL="114300" distR="114300" simplePos="0" relativeHeight="251929600" behindDoc="0" locked="0" layoutInCell="1" allowOverlap="1" wp14:anchorId="79BDFE9E" wp14:editId="0BBA478A">
            <wp:simplePos x="0" y="0"/>
            <wp:positionH relativeFrom="column">
              <wp:posOffset>3137275</wp:posOffset>
            </wp:positionH>
            <wp:positionV relativeFrom="paragraph">
              <wp:posOffset>172292</wp:posOffset>
            </wp:positionV>
            <wp:extent cx="3652324" cy="2054432"/>
            <wp:effectExtent l="0" t="0" r="5715" b="3175"/>
            <wp:wrapNone/>
            <wp:docPr id="110" name="Afbeelding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extLst>
                        <a:ext uri="{28A0092B-C50C-407E-A947-70E740481C1C}">
                          <a14:useLocalDpi xmlns:a14="http://schemas.microsoft.com/office/drawing/2010/main" val="0"/>
                        </a:ext>
                      </a:extLst>
                    </a:blip>
                    <a:stretch>
                      <a:fillRect/>
                    </a:stretch>
                  </pic:blipFill>
                  <pic:spPr>
                    <a:xfrm>
                      <a:off x="0" y="0"/>
                      <a:ext cx="3652324" cy="2054432"/>
                    </a:xfrm>
                    <a:prstGeom prst="rect">
                      <a:avLst/>
                    </a:prstGeom>
                  </pic:spPr>
                </pic:pic>
              </a:graphicData>
            </a:graphic>
            <wp14:sizeRelH relativeFrom="page">
              <wp14:pctWidth>0</wp14:pctWidth>
            </wp14:sizeRelH>
            <wp14:sizeRelV relativeFrom="page">
              <wp14:pctHeight>0</wp14:pctHeight>
            </wp14:sizeRelV>
          </wp:anchor>
        </w:drawing>
      </w:r>
    </w:p>
    <w:p w14:paraId="0CD9A91B" w14:textId="3305ADF2" w:rsidR="0032423C" w:rsidRDefault="008A47ED">
      <w:pPr>
        <w:spacing w:line="259" w:lineRule="auto"/>
        <w:rPr>
          <w:rFonts w:eastAsiaTheme="minorEastAsia"/>
          <w:noProof/>
          <w:lang w:eastAsia="nl-NL"/>
        </w:rPr>
      </w:pPr>
      <w:r w:rsidRPr="008A47ED">
        <w:rPr>
          <w:noProof/>
          <w:lang w:eastAsia="nl-NL"/>
        </w:rPr>
        <w:drawing>
          <wp:anchor distT="0" distB="0" distL="114300" distR="114300" simplePos="0" relativeHeight="251933696" behindDoc="0" locked="0" layoutInCell="1" allowOverlap="1" wp14:anchorId="3A8FFCB5" wp14:editId="5EE9625D">
            <wp:simplePos x="0" y="0"/>
            <wp:positionH relativeFrom="column">
              <wp:posOffset>3022868</wp:posOffset>
            </wp:positionH>
            <wp:positionV relativeFrom="paragraph">
              <wp:posOffset>4590308</wp:posOffset>
            </wp:positionV>
            <wp:extent cx="3769628" cy="2120416"/>
            <wp:effectExtent l="0" t="0" r="0" b="0"/>
            <wp:wrapNone/>
            <wp:docPr id="114" name="Afbeelding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extLst>
                        <a:ext uri="{28A0092B-C50C-407E-A947-70E740481C1C}">
                          <a14:useLocalDpi xmlns:a14="http://schemas.microsoft.com/office/drawing/2010/main" val="0"/>
                        </a:ext>
                      </a:extLst>
                    </a:blip>
                    <a:stretch>
                      <a:fillRect/>
                    </a:stretch>
                  </pic:blipFill>
                  <pic:spPr>
                    <a:xfrm>
                      <a:off x="0" y="0"/>
                      <a:ext cx="3769628" cy="2120416"/>
                    </a:xfrm>
                    <a:prstGeom prst="rect">
                      <a:avLst/>
                    </a:prstGeom>
                  </pic:spPr>
                </pic:pic>
              </a:graphicData>
            </a:graphic>
            <wp14:sizeRelH relativeFrom="page">
              <wp14:pctWidth>0</wp14:pctWidth>
            </wp14:sizeRelH>
            <wp14:sizeRelV relativeFrom="page">
              <wp14:pctHeight>0</wp14:pctHeight>
            </wp14:sizeRelV>
          </wp:anchor>
        </w:drawing>
      </w:r>
      <w:r w:rsidRPr="008A47ED">
        <w:rPr>
          <w:noProof/>
          <w:lang w:eastAsia="nl-NL"/>
        </w:rPr>
        <w:drawing>
          <wp:anchor distT="0" distB="0" distL="114300" distR="114300" simplePos="0" relativeHeight="251932672" behindDoc="0" locked="0" layoutInCell="1" allowOverlap="1" wp14:anchorId="533C8917" wp14:editId="7BEEFC12">
            <wp:simplePos x="0" y="0"/>
            <wp:positionH relativeFrom="column">
              <wp:posOffset>-517793</wp:posOffset>
            </wp:positionH>
            <wp:positionV relativeFrom="paragraph">
              <wp:posOffset>4589252</wp:posOffset>
            </wp:positionV>
            <wp:extent cx="3541028" cy="1991829"/>
            <wp:effectExtent l="0" t="0" r="0" b="0"/>
            <wp:wrapNone/>
            <wp:docPr id="113" name="Afbeelding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extLst>
                        <a:ext uri="{28A0092B-C50C-407E-A947-70E740481C1C}">
                          <a14:useLocalDpi xmlns:a14="http://schemas.microsoft.com/office/drawing/2010/main" val="0"/>
                        </a:ext>
                      </a:extLst>
                    </a:blip>
                    <a:stretch>
                      <a:fillRect/>
                    </a:stretch>
                  </pic:blipFill>
                  <pic:spPr>
                    <a:xfrm>
                      <a:off x="0" y="0"/>
                      <a:ext cx="3550735" cy="1997289"/>
                    </a:xfrm>
                    <a:prstGeom prst="rect">
                      <a:avLst/>
                    </a:prstGeom>
                  </pic:spPr>
                </pic:pic>
              </a:graphicData>
            </a:graphic>
            <wp14:sizeRelH relativeFrom="page">
              <wp14:pctWidth>0</wp14:pctWidth>
            </wp14:sizeRelH>
            <wp14:sizeRelV relativeFrom="page">
              <wp14:pctHeight>0</wp14:pctHeight>
            </wp14:sizeRelV>
          </wp:anchor>
        </w:drawing>
      </w:r>
      <w:r w:rsidRPr="008A47ED">
        <w:rPr>
          <w:noProof/>
          <w:lang w:eastAsia="nl-NL"/>
        </w:rPr>
        <w:drawing>
          <wp:anchor distT="0" distB="0" distL="114300" distR="114300" simplePos="0" relativeHeight="251931648" behindDoc="0" locked="0" layoutInCell="1" allowOverlap="1" wp14:anchorId="50DA9BFD" wp14:editId="5CD6A1A8">
            <wp:simplePos x="0" y="0"/>
            <wp:positionH relativeFrom="column">
              <wp:posOffset>3137374</wp:posOffset>
            </wp:positionH>
            <wp:positionV relativeFrom="paragraph">
              <wp:posOffset>2075494</wp:posOffset>
            </wp:positionV>
            <wp:extent cx="3654772" cy="2055809"/>
            <wp:effectExtent l="0" t="0" r="3175" b="1905"/>
            <wp:wrapNone/>
            <wp:docPr id="112" name="Afbeelding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extLst>
                        <a:ext uri="{28A0092B-C50C-407E-A947-70E740481C1C}">
                          <a14:useLocalDpi xmlns:a14="http://schemas.microsoft.com/office/drawing/2010/main" val="0"/>
                        </a:ext>
                      </a:extLst>
                    </a:blip>
                    <a:stretch>
                      <a:fillRect/>
                    </a:stretch>
                  </pic:blipFill>
                  <pic:spPr>
                    <a:xfrm>
                      <a:off x="0" y="0"/>
                      <a:ext cx="3654772" cy="2055809"/>
                    </a:xfrm>
                    <a:prstGeom prst="rect">
                      <a:avLst/>
                    </a:prstGeom>
                  </pic:spPr>
                </pic:pic>
              </a:graphicData>
            </a:graphic>
            <wp14:sizeRelH relativeFrom="page">
              <wp14:pctWidth>0</wp14:pctWidth>
            </wp14:sizeRelH>
            <wp14:sizeRelV relativeFrom="page">
              <wp14:pctHeight>0</wp14:pctHeight>
            </wp14:sizeRelV>
          </wp:anchor>
        </w:drawing>
      </w:r>
      <w:r w:rsidRPr="008A47ED">
        <w:rPr>
          <w:noProof/>
          <w:lang w:eastAsia="nl-NL"/>
        </w:rPr>
        <w:drawing>
          <wp:anchor distT="0" distB="0" distL="114300" distR="114300" simplePos="0" relativeHeight="251930624" behindDoc="0" locked="0" layoutInCell="1" allowOverlap="1" wp14:anchorId="352BFA6E" wp14:editId="5D220696">
            <wp:simplePos x="0" y="0"/>
            <wp:positionH relativeFrom="column">
              <wp:posOffset>-638978</wp:posOffset>
            </wp:positionH>
            <wp:positionV relativeFrom="paragraph">
              <wp:posOffset>2077406</wp:posOffset>
            </wp:positionV>
            <wp:extent cx="3654771" cy="2055809"/>
            <wp:effectExtent l="0" t="0" r="3175" b="1905"/>
            <wp:wrapNone/>
            <wp:docPr id="111" name="Afbeelding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extLst>
                        <a:ext uri="{28A0092B-C50C-407E-A947-70E740481C1C}">
                          <a14:useLocalDpi xmlns:a14="http://schemas.microsoft.com/office/drawing/2010/main" val="0"/>
                        </a:ext>
                      </a:extLst>
                    </a:blip>
                    <a:stretch>
                      <a:fillRect/>
                    </a:stretch>
                  </pic:blipFill>
                  <pic:spPr>
                    <a:xfrm>
                      <a:off x="0" y="0"/>
                      <a:ext cx="3661414" cy="2059546"/>
                    </a:xfrm>
                    <a:prstGeom prst="rect">
                      <a:avLst/>
                    </a:prstGeom>
                  </pic:spPr>
                </pic:pic>
              </a:graphicData>
            </a:graphic>
            <wp14:sizeRelH relativeFrom="page">
              <wp14:pctWidth>0</wp14:pctWidth>
            </wp14:sizeRelH>
            <wp14:sizeRelV relativeFrom="page">
              <wp14:pctHeight>0</wp14:pctHeight>
            </wp14:sizeRelV>
          </wp:anchor>
        </w:drawing>
      </w:r>
      <w:r w:rsidR="0032423C">
        <w:rPr>
          <w:noProof/>
        </w:rPr>
        <w:br w:type="page"/>
      </w:r>
    </w:p>
    <w:p w14:paraId="4E84F26A" w14:textId="6B654EDB" w:rsidR="00484377" w:rsidRDefault="00F40835" w:rsidP="000E548C">
      <w:pPr>
        <w:pStyle w:val="Geenafstand"/>
        <w:rPr>
          <w:noProof/>
        </w:rPr>
      </w:pPr>
      <w:r w:rsidRPr="00F40835">
        <w:rPr>
          <w:noProof/>
        </w:rPr>
        <w:lastRenderedPageBreak/>
        <w:drawing>
          <wp:anchor distT="0" distB="0" distL="114300" distR="114300" simplePos="0" relativeHeight="251935744" behindDoc="0" locked="0" layoutInCell="1" allowOverlap="1" wp14:anchorId="0BF0FEA6" wp14:editId="2D0B931C">
            <wp:simplePos x="0" y="0"/>
            <wp:positionH relativeFrom="column">
              <wp:posOffset>3020963</wp:posOffset>
            </wp:positionH>
            <wp:positionV relativeFrom="paragraph">
              <wp:posOffset>-687606</wp:posOffset>
            </wp:positionV>
            <wp:extent cx="3723321" cy="2094368"/>
            <wp:effectExtent l="0" t="0" r="10795" b="0"/>
            <wp:wrapNone/>
            <wp:docPr id="116" name="Afbeelding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extLst>
                        <a:ext uri="{28A0092B-C50C-407E-A947-70E740481C1C}">
                          <a14:useLocalDpi xmlns:a14="http://schemas.microsoft.com/office/drawing/2010/main" val="0"/>
                        </a:ext>
                      </a:extLst>
                    </a:blip>
                    <a:stretch>
                      <a:fillRect/>
                    </a:stretch>
                  </pic:blipFill>
                  <pic:spPr>
                    <a:xfrm>
                      <a:off x="0" y="0"/>
                      <a:ext cx="3723321" cy="2094368"/>
                    </a:xfrm>
                    <a:prstGeom prst="rect">
                      <a:avLst/>
                    </a:prstGeom>
                  </pic:spPr>
                </pic:pic>
              </a:graphicData>
            </a:graphic>
            <wp14:sizeRelH relativeFrom="page">
              <wp14:pctWidth>0</wp14:pctWidth>
            </wp14:sizeRelH>
            <wp14:sizeRelV relativeFrom="page">
              <wp14:pctHeight>0</wp14:pctHeight>
            </wp14:sizeRelV>
          </wp:anchor>
        </w:drawing>
      </w:r>
      <w:r w:rsidRPr="00F40835">
        <w:rPr>
          <w:noProof/>
        </w:rPr>
        <w:drawing>
          <wp:anchor distT="0" distB="0" distL="114300" distR="114300" simplePos="0" relativeHeight="251934720" behindDoc="0" locked="0" layoutInCell="1" allowOverlap="1" wp14:anchorId="7E3573FB" wp14:editId="288F26CA">
            <wp:simplePos x="0" y="0"/>
            <wp:positionH relativeFrom="column">
              <wp:posOffset>-859316</wp:posOffset>
            </wp:positionH>
            <wp:positionV relativeFrom="paragraph">
              <wp:posOffset>-793213</wp:posOffset>
            </wp:positionV>
            <wp:extent cx="3853073" cy="2167354"/>
            <wp:effectExtent l="0" t="0" r="8255" b="0"/>
            <wp:wrapNone/>
            <wp:docPr id="115" name="Afbeelding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extLst>
                        <a:ext uri="{28A0092B-C50C-407E-A947-70E740481C1C}">
                          <a14:useLocalDpi xmlns:a14="http://schemas.microsoft.com/office/drawing/2010/main" val="0"/>
                        </a:ext>
                      </a:extLst>
                    </a:blip>
                    <a:stretch>
                      <a:fillRect/>
                    </a:stretch>
                  </pic:blipFill>
                  <pic:spPr>
                    <a:xfrm>
                      <a:off x="0" y="0"/>
                      <a:ext cx="3860807" cy="2171704"/>
                    </a:xfrm>
                    <a:prstGeom prst="rect">
                      <a:avLst/>
                    </a:prstGeom>
                  </pic:spPr>
                </pic:pic>
              </a:graphicData>
            </a:graphic>
            <wp14:sizeRelH relativeFrom="page">
              <wp14:pctWidth>0</wp14:pctWidth>
            </wp14:sizeRelH>
            <wp14:sizeRelV relativeFrom="page">
              <wp14:pctHeight>0</wp14:pctHeight>
            </wp14:sizeRelV>
          </wp:anchor>
        </w:drawing>
      </w:r>
    </w:p>
    <w:p w14:paraId="03B41762" w14:textId="3B8C3978" w:rsidR="00E151C8" w:rsidRDefault="00E151C8" w:rsidP="000E548C">
      <w:pPr>
        <w:pStyle w:val="Geenafstand"/>
        <w:rPr>
          <w:noProof/>
        </w:rPr>
      </w:pPr>
      <w:r w:rsidRPr="00E151C8">
        <w:rPr>
          <w:noProof/>
        </w:rPr>
        <w:drawing>
          <wp:anchor distT="0" distB="0" distL="114300" distR="114300" simplePos="0" relativeHeight="251941888" behindDoc="0" locked="0" layoutInCell="1" allowOverlap="1" wp14:anchorId="2B2CAF31" wp14:editId="4FF08708">
            <wp:simplePos x="0" y="0"/>
            <wp:positionH relativeFrom="column">
              <wp:posOffset>3253059</wp:posOffset>
            </wp:positionH>
            <wp:positionV relativeFrom="paragraph">
              <wp:posOffset>6595852</wp:posOffset>
            </wp:positionV>
            <wp:extent cx="3539651" cy="1991053"/>
            <wp:effectExtent l="0" t="0" r="0" b="0"/>
            <wp:wrapNone/>
            <wp:docPr id="122" name="Afbeelding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extLst>
                        <a:ext uri="{28A0092B-C50C-407E-A947-70E740481C1C}">
                          <a14:useLocalDpi xmlns:a14="http://schemas.microsoft.com/office/drawing/2010/main" val="0"/>
                        </a:ext>
                      </a:extLst>
                    </a:blip>
                    <a:stretch>
                      <a:fillRect/>
                    </a:stretch>
                  </pic:blipFill>
                  <pic:spPr>
                    <a:xfrm>
                      <a:off x="0" y="0"/>
                      <a:ext cx="3539651" cy="1991053"/>
                    </a:xfrm>
                    <a:prstGeom prst="rect">
                      <a:avLst/>
                    </a:prstGeom>
                  </pic:spPr>
                </pic:pic>
              </a:graphicData>
            </a:graphic>
            <wp14:sizeRelH relativeFrom="page">
              <wp14:pctWidth>0</wp14:pctWidth>
            </wp14:sizeRelH>
            <wp14:sizeRelV relativeFrom="page">
              <wp14:pctHeight>0</wp14:pctHeight>
            </wp14:sizeRelV>
          </wp:anchor>
        </w:drawing>
      </w:r>
      <w:r w:rsidRPr="00E151C8">
        <w:rPr>
          <w:noProof/>
        </w:rPr>
        <w:t xml:space="preserve"> </w:t>
      </w:r>
      <w:r w:rsidRPr="00E151C8">
        <w:rPr>
          <w:noProof/>
        </w:rPr>
        <w:drawing>
          <wp:anchor distT="0" distB="0" distL="114300" distR="114300" simplePos="0" relativeHeight="251940864" behindDoc="0" locked="0" layoutInCell="1" allowOverlap="1" wp14:anchorId="070E2400" wp14:editId="6DC23599">
            <wp:simplePos x="0" y="0"/>
            <wp:positionH relativeFrom="column">
              <wp:posOffset>-633982</wp:posOffset>
            </wp:positionH>
            <wp:positionV relativeFrom="paragraph">
              <wp:posOffset>6477099</wp:posOffset>
            </wp:positionV>
            <wp:extent cx="3853074" cy="2167354"/>
            <wp:effectExtent l="0" t="0" r="8255" b="0"/>
            <wp:wrapNone/>
            <wp:docPr id="121" name="Afbeelding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extLst>
                        <a:ext uri="{28A0092B-C50C-407E-A947-70E740481C1C}">
                          <a14:useLocalDpi xmlns:a14="http://schemas.microsoft.com/office/drawing/2010/main" val="0"/>
                        </a:ext>
                      </a:extLst>
                    </a:blip>
                    <a:stretch>
                      <a:fillRect/>
                    </a:stretch>
                  </pic:blipFill>
                  <pic:spPr>
                    <a:xfrm>
                      <a:off x="0" y="0"/>
                      <a:ext cx="3853074" cy="2167354"/>
                    </a:xfrm>
                    <a:prstGeom prst="rect">
                      <a:avLst/>
                    </a:prstGeom>
                  </pic:spPr>
                </pic:pic>
              </a:graphicData>
            </a:graphic>
            <wp14:sizeRelH relativeFrom="page">
              <wp14:pctWidth>0</wp14:pctWidth>
            </wp14:sizeRelH>
            <wp14:sizeRelV relativeFrom="page">
              <wp14:pctHeight>0</wp14:pctHeight>
            </wp14:sizeRelV>
          </wp:anchor>
        </w:drawing>
      </w:r>
      <w:r w:rsidRPr="00E151C8">
        <w:rPr>
          <w:noProof/>
        </w:rPr>
        <w:t xml:space="preserve"> </w:t>
      </w:r>
      <w:r w:rsidRPr="00E151C8">
        <w:rPr>
          <w:noProof/>
        </w:rPr>
        <w:drawing>
          <wp:anchor distT="0" distB="0" distL="114300" distR="114300" simplePos="0" relativeHeight="251939840" behindDoc="0" locked="0" layoutInCell="1" allowOverlap="1" wp14:anchorId="0A995F04" wp14:editId="4607278D">
            <wp:simplePos x="0" y="0"/>
            <wp:positionH relativeFrom="column">
              <wp:posOffset>3137068</wp:posOffset>
            </wp:positionH>
            <wp:positionV relativeFrom="paragraph">
              <wp:posOffset>3962607</wp:posOffset>
            </wp:positionV>
            <wp:extent cx="3652324" cy="2054432"/>
            <wp:effectExtent l="0" t="0" r="5715" b="3175"/>
            <wp:wrapNone/>
            <wp:docPr id="120" name="Afbeelding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extLst>
                        <a:ext uri="{28A0092B-C50C-407E-A947-70E740481C1C}">
                          <a14:useLocalDpi xmlns:a14="http://schemas.microsoft.com/office/drawing/2010/main" val="0"/>
                        </a:ext>
                      </a:extLst>
                    </a:blip>
                    <a:stretch>
                      <a:fillRect/>
                    </a:stretch>
                  </pic:blipFill>
                  <pic:spPr>
                    <a:xfrm>
                      <a:off x="0" y="0"/>
                      <a:ext cx="3652324" cy="2054432"/>
                    </a:xfrm>
                    <a:prstGeom prst="rect">
                      <a:avLst/>
                    </a:prstGeom>
                  </pic:spPr>
                </pic:pic>
              </a:graphicData>
            </a:graphic>
            <wp14:sizeRelH relativeFrom="page">
              <wp14:pctWidth>0</wp14:pctWidth>
            </wp14:sizeRelH>
            <wp14:sizeRelV relativeFrom="page">
              <wp14:pctHeight>0</wp14:pctHeight>
            </wp14:sizeRelV>
          </wp:anchor>
        </w:drawing>
      </w:r>
      <w:r w:rsidRPr="00E151C8">
        <w:rPr>
          <w:noProof/>
        </w:rPr>
        <w:drawing>
          <wp:anchor distT="0" distB="0" distL="114300" distR="114300" simplePos="0" relativeHeight="251938816" behindDoc="0" locked="0" layoutInCell="1" allowOverlap="1" wp14:anchorId="008F81C4" wp14:editId="415511E3">
            <wp:simplePos x="0" y="0"/>
            <wp:positionH relativeFrom="column">
              <wp:posOffset>-749146</wp:posOffset>
            </wp:positionH>
            <wp:positionV relativeFrom="paragraph">
              <wp:posOffset>3844818</wp:posOffset>
            </wp:positionV>
            <wp:extent cx="3867764" cy="2175617"/>
            <wp:effectExtent l="0" t="0" r="0" b="8890"/>
            <wp:wrapNone/>
            <wp:docPr id="119" name="Afbeelding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extLst>
                        <a:ext uri="{28A0092B-C50C-407E-A947-70E740481C1C}">
                          <a14:useLocalDpi xmlns:a14="http://schemas.microsoft.com/office/drawing/2010/main" val="0"/>
                        </a:ext>
                      </a:extLst>
                    </a:blip>
                    <a:stretch>
                      <a:fillRect/>
                    </a:stretch>
                  </pic:blipFill>
                  <pic:spPr>
                    <a:xfrm>
                      <a:off x="0" y="0"/>
                      <a:ext cx="3880084" cy="2182547"/>
                    </a:xfrm>
                    <a:prstGeom prst="rect">
                      <a:avLst/>
                    </a:prstGeom>
                  </pic:spPr>
                </pic:pic>
              </a:graphicData>
            </a:graphic>
            <wp14:sizeRelH relativeFrom="page">
              <wp14:pctWidth>0</wp14:pctWidth>
            </wp14:sizeRelH>
            <wp14:sizeRelV relativeFrom="page">
              <wp14:pctHeight>0</wp14:pctHeight>
            </wp14:sizeRelV>
          </wp:anchor>
        </w:drawing>
      </w:r>
      <w:r w:rsidR="00F40835" w:rsidRPr="00F40835">
        <w:rPr>
          <w:noProof/>
        </w:rPr>
        <w:drawing>
          <wp:anchor distT="0" distB="0" distL="114300" distR="114300" simplePos="0" relativeHeight="251936768" behindDoc="0" locked="0" layoutInCell="1" allowOverlap="1" wp14:anchorId="2C6D8756" wp14:editId="439187EA">
            <wp:simplePos x="0" y="0"/>
            <wp:positionH relativeFrom="column">
              <wp:posOffset>-870333</wp:posOffset>
            </wp:positionH>
            <wp:positionV relativeFrom="paragraph">
              <wp:posOffset>1564327</wp:posOffset>
            </wp:positionV>
            <wp:extent cx="3893568" cy="2190132"/>
            <wp:effectExtent l="0" t="0" r="0" b="0"/>
            <wp:wrapNone/>
            <wp:docPr id="117" name="Afbeelding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extLst>
                        <a:ext uri="{28A0092B-C50C-407E-A947-70E740481C1C}">
                          <a14:useLocalDpi xmlns:a14="http://schemas.microsoft.com/office/drawing/2010/main" val="0"/>
                        </a:ext>
                      </a:extLst>
                    </a:blip>
                    <a:stretch>
                      <a:fillRect/>
                    </a:stretch>
                  </pic:blipFill>
                  <pic:spPr>
                    <a:xfrm>
                      <a:off x="0" y="0"/>
                      <a:ext cx="3899840" cy="2193660"/>
                    </a:xfrm>
                    <a:prstGeom prst="rect">
                      <a:avLst/>
                    </a:prstGeom>
                  </pic:spPr>
                </pic:pic>
              </a:graphicData>
            </a:graphic>
            <wp14:sizeRelH relativeFrom="page">
              <wp14:pctWidth>0</wp14:pctWidth>
            </wp14:sizeRelH>
            <wp14:sizeRelV relativeFrom="page">
              <wp14:pctHeight>0</wp14:pctHeight>
            </wp14:sizeRelV>
          </wp:anchor>
        </w:drawing>
      </w:r>
      <w:r w:rsidR="00F40835" w:rsidRPr="00F40835">
        <w:rPr>
          <w:noProof/>
        </w:rPr>
        <w:drawing>
          <wp:anchor distT="0" distB="0" distL="114300" distR="114300" simplePos="0" relativeHeight="251937792" behindDoc="0" locked="0" layoutInCell="1" allowOverlap="1" wp14:anchorId="08C0CAB3" wp14:editId="40ADA11B">
            <wp:simplePos x="0" y="0"/>
            <wp:positionH relativeFrom="column">
              <wp:posOffset>3137382</wp:posOffset>
            </wp:positionH>
            <wp:positionV relativeFrom="paragraph">
              <wp:posOffset>1676821</wp:posOffset>
            </wp:positionV>
            <wp:extent cx="3658082" cy="2057671"/>
            <wp:effectExtent l="0" t="0" r="0" b="0"/>
            <wp:wrapNone/>
            <wp:docPr id="118" name="Afbeelding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extLst>
                        <a:ext uri="{28A0092B-C50C-407E-A947-70E740481C1C}">
                          <a14:useLocalDpi xmlns:a14="http://schemas.microsoft.com/office/drawing/2010/main" val="0"/>
                        </a:ext>
                      </a:extLst>
                    </a:blip>
                    <a:stretch>
                      <a:fillRect/>
                    </a:stretch>
                  </pic:blipFill>
                  <pic:spPr>
                    <a:xfrm>
                      <a:off x="0" y="0"/>
                      <a:ext cx="3658082" cy="2057671"/>
                    </a:xfrm>
                    <a:prstGeom prst="rect">
                      <a:avLst/>
                    </a:prstGeom>
                  </pic:spPr>
                </pic:pic>
              </a:graphicData>
            </a:graphic>
            <wp14:sizeRelH relativeFrom="page">
              <wp14:pctWidth>0</wp14:pctWidth>
            </wp14:sizeRelH>
            <wp14:sizeRelV relativeFrom="page">
              <wp14:pctHeight>0</wp14:pctHeight>
            </wp14:sizeRelV>
          </wp:anchor>
        </w:drawing>
      </w:r>
      <w:r w:rsidR="00484377" w:rsidRPr="00484377">
        <w:rPr>
          <w:noProof/>
        </w:rPr>
        <w:t xml:space="preserve"> </w:t>
      </w:r>
    </w:p>
    <w:p w14:paraId="0D857F6C" w14:textId="77777777" w:rsidR="00E151C8" w:rsidRDefault="00E151C8">
      <w:pPr>
        <w:spacing w:line="259" w:lineRule="auto"/>
        <w:rPr>
          <w:rFonts w:eastAsiaTheme="minorEastAsia"/>
          <w:noProof/>
          <w:lang w:eastAsia="nl-NL"/>
        </w:rPr>
      </w:pPr>
      <w:r>
        <w:rPr>
          <w:noProof/>
        </w:rPr>
        <w:br w:type="page"/>
      </w:r>
    </w:p>
    <w:p w14:paraId="16BBBE9D" w14:textId="02C1F08D" w:rsidR="002A64F3" w:rsidRDefault="00C265C5" w:rsidP="000E548C">
      <w:pPr>
        <w:pStyle w:val="Geenafstand"/>
        <w:rPr>
          <w:color w:val="4472C4" w:themeColor="accent5"/>
          <w:szCs w:val="20"/>
        </w:rPr>
      </w:pPr>
      <w:r w:rsidRPr="00C265C5">
        <w:rPr>
          <w:noProof/>
          <w:color w:val="4472C4" w:themeColor="accent5"/>
          <w:szCs w:val="20"/>
        </w:rPr>
        <w:lastRenderedPageBreak/>
        <w:drawing>
          <wp:anchor distT="0" distB="0" distL="114300" distR="114300" simplePos="0" relativeHeight="251950080" behindDoc="0" locked="0" layoutInCell="1" allowOverlap="1" wp14:anchorId="2563E7C8" wp14:editId="01E5BC3C">
            <wp:simplePos x="0" y="0"/>
            <wp:positionH relativeFrom="column">
              <wp:posOffset>3257190</wp:posOffset>
            </wp:positionH>
            <wp:positionV relativeFrom="paragraph">
              <wp:posOffset>6512659</wp:posOffset>
            </wp:positionV>
            <wp:extent cx="3547913" cy="1995701"/>
            <wp:effectExtent l="0" t="0" r="8255" b="11430"/>
            <wp:wrapNone/>
            <wp:docPr id="130" name="Afbeelding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extLst>
                        <a:ext uri="{28A0092B-C50C-407E-A947-70E740481C1C}">
                          <a14:useLocalDpi xmlns:a14="http://schemas.microsoft.com/office/drawing/2010/main" val="0"/>
                        </a:ext>
                      </a:extLst>
                    </a:blip>
                    <a:stretch>
                      <a:fillRect/>
                    </a:stretch>
                  </pic:blipFill>
                  <pic:spPr>
                    <a:xfrm>
                      <a:off x="0" y="0"/>
                      <a:ext cx="3547913" cy="1995701"/>
                    </a:xfrm>
                    <a:prstGeom prst="rect">
                      <a:avLst/>
                    </a:prstGeom>
                  </pic:spPr>
                </pic:pic>
              </a:graphicData>
            </a:graphic>
            <wp14:sizeRelH relativeFrom="page">
              <wp14:pctWidth>0</wp14:pctWidth>
            </wp14:sizeRelH>
            <wp14:sizeRelV relativeFrom="page">
              <wp14:pctHeight>0</wp14:pctHeight>
            </wp14:sizeRelV>
          </wp:anchor>
        </w:drawing>
      </w:r>
      <w:r w:rsidRPr="00C265C5">
        <w:rPr>
          <w:noProof/>
          <w:color w:val="4472C4" w:themeColor="accent5"/>
          <w:szCs w:val="20"/>
        </w:rPr>
        <w:drawing>
          <wp:anchor distT="0" distB="0" distL="114300" distR="114300" simplePos="0" relativeHeight="251949056" behindDoc="0" locked="0" layoutInCell="1" allowOverlap="1" wp14:anchorId="49D6BC12" wp14:editId="26B3C01C">
            <wp:simplePos x="0" y="0"/>
            <wp:positionH relativeFrom="column">
              <wp:posOffset>-636002</wp:posOffset>
            </wp:positionH>
            <wp:positionV relativeFrom="paragraph">
              <wp:posOffset>6512659</wp:posOffset>
            </wp:positionV>
            <wp:extent cx="3890813" cy="2188582"/>
            <wp:effectExtent l="0" t="0" r="0" b="0"/>
            <wp:wrapNone/>
            <wp:docPr id="129" name="Afbeelding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extLst>
                        <a:ext uri="{28A0092B-C50C-407E-A947-70E740481C1C}">
                          <a14:useLocalDpi xmlns:a14="http://schemas.microsoft.com/office/drawing/2010/main" val="0"/>
                        </a:ext>
                      </a:extLst>
                    </a:blip>
                    <a:stretch>
                      <a:fillRect/>
                    </a:stretch>
                  </pic:blipFill>
                  <pic:spPr>
                    <a:xfrm>
                      <a:off x="0" y="0"/>
                      <a:ext cx="3890813" cy="2188582"/>
                    </a:xfrm>
                    <a:prstGeom prst="rect">
                      <a:avLst/>
                    </a:prstGeom>
                  </pic:spPr>
                </pic:pic>
              </a:graphicData>
            </a:graphic>
            <wp14:sizeRelH relativeFrom="page">
              <wp14:pctWidth>0</wp14:pctWidth>
            </wp14:sizeRelH>
            <wp14:sizeRelV relativeFrom="page">
              <wp14:pctHeight>0</wp14:pctHeight>
            </wp14:sizeRelV>
          </wp:anchor>
        </w:drawing>
      </w:r>
      <w:r w:rsidRPr="00C265C5">
        <w:rPr>
          <w:color w:val="4472C4" w:themeColor="accent5"/>
          <w:szCs w:val="20"/>
        </w:rPr>
        <w:t xml:space="preserve"> </w:t>
      </w:r>
      <w:r w:rsidRPr="00C265C5">
        <w:rPr>
          <w:noProof/>
          <w:color w:val="4472C4" w:themeColor="accent5"/>
          <w:szCs w:val="20"/>
        </w:rPr>
        <w:drawing>
          <wp:anchor distT="0" distB="0" distL="114300" distR="114300" simplePos="0" relativeHeight="251948032" behindDoc="0" locked="0" layoutInCell="1" allowOverlap="1" wp14:anchorId="4C49B88E" wp14:editId="304CFC18">
            <wp:simplePos x="0" y="0"/>
            <wp:positionH relativeFrom="column">
              <wp:posOffset>3140381</wp:posOffset>
            </wp:positionH>
            <wp:positionV relativeFrom="paragraph">
              <wp:posOffset>4345519</wp:posOffset>
            </wp:positionV>
            <wp:extent cx="3667012" cy="2062694"/>
            <wp:effectExtent l="0" t="0" r="0" b="0"/>
            <wp:wrapNone/>
            <wp:docPr id="128" name="Afbeelding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extLst>
                        <a:ext uri="{28A0092B-C50C-407E-A947-70E740481C1C}">
                          <a14:useLocalDpi xmlns:a14="http://schemas.microsoft.com/office/drawing/2010/main" val="0"/>
                        </a:ext>
                      </a:extLst>
                    </a:blip>
                    <a:stretch>
                      <a:fillRect/>
                    </a:stretch>
                  </pic:blipFill>
                  <pic:spPr>
                    <a:xfrm>
                      <a:off x="0" y="0"/>
                      <a:ext cx="3667012" cy="2062694"/>
                    </a:xfrm>
                    <a:prstGeom prst="rect">
                      <a:avLst/>
                    </a:prstGeom>
                  </pic:spPr>
                </pic:pic>
              </a:graphicData>
            </a:graphic>
            <wp14:sizeRelH relativeFrom="page">
              <wp14:pctWidth>0</wp14:pctWidth>
            </wp14:sizeRelH>
            <wp14:sizeRelV relativeFrom="page">
              <wp14:pctHeight>0</wp14:pctHeight>
            </wp14:sizeRelV>
          </wp:anchor>
        </w:drawing>
      </w:r>
      <w:r w:rsidRPr="00C265C5">
        <w:rPr>
          <w:noProof/>
          <w:color w:val="4472C4" w:themeColor="accent5"/>
          <w:szCs w:val="20"/>
        </w:rPr>
        <w:drawing>
          <wp:anchor distT="0" distB="0" distL="114300" distR="114300" simplePos="0" relativeHeight="251947008" behindDoc="0" locked="0" layoutInCell="1" allowOverlap="1" wp14:anchorId="25BA05FC" wp14:editId="5DE71791">
            <wp:simplePos x="0" y="0"/>
            <wp:positionH relativeFrom="column">
              <wp:posOffset>-407624</wp:posOffset>
            </wp:positionH>
            <wp:positionV relativeFrom="paragraph">
              <wp:posOffset>4230478</wp:posOffset>
            </wp:positionV>
            <wp:extent cx="3316559" cy="1865564"/>
            <wp:effectExtent l="0" t="0" r="11430" b="0"/>
            <wp:wrapNone/>
            <wp:docPr id="127" name="Afbeelding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extLst>
                        <a:ext uri="{28A0092B-C50C-407E-A947-70E740481C1C}">
                          <a14:useLocalDpi xmlns:a14="http://schemas.microsoft.com/office/drawing/2010/main" val="0"/>
                        </a:ext>
                      </a:extLst>
                    </a:blip>
                    <a:stretch>
                      <a:fillRect/>
                    </a:stretch>
                  </pic:blipFill>
                  <pic:spPr>
                    <a:xfrm>
                      <a:off x="0" y="0"/>
                      <a:ext cx="3326927" cy="1871396"/>
                    </a:xfrm>
                    <a:prstGeom prst="rect">
                      <a:avLst/>
                    </a:prstGeom>
                  </pic:spPr>
                </pic:pic>
              </a:graphicData>
            </a:graphic>
            <wp14:sizeRelH relativeFrom="page">
              <wp14:pctWidth>0</wp14:pctWidth>
            </wp14:sizeRelH>
            <wp14:sizeRelV relativeFrom="page">
              <wp14:pctHeight>0</wp14:pctHeight>
            </wp14:sizeRelV>
          </wp:anchor>
        </w:drawing>
      </w:r>
      <w:r w:rsidRPr="00C265C5">
        <w:rPr>
          <w:noProof/>
          <w:color w:val="4472C4" w:themeColor="accent5"/>
          <w:szCs w:val="20"/>
        </w:rPr>
        <w:drawing>
          <wp:anchor distT="0" distB="0" distL="114300" distR="114300" simplePos="0" relativeHeight="251945984" behindDoc="0" locked="0" layoutInCell="1" allowOverlap="1" wp14:anchorId="24B7E4A3" wp14:editId="1C3DE62F">
            <wp:simplePos x="0" y="0"/>
            <wp:positionH relativeFrom="column">
              <wp:posOffset>2908889</wp:posOffset>
            </wp:positionH>
            <wp:positionV relativeFrom="paragraph">
              <wp:posOffset>2059412</wp:posOffset>
            </wp:positionV>
            <wp:extent cx="3867764" cy="2175617"/>
            <wp:effectExtent l="0" t="0" r="0" b="8890"/>
            <wp:wrapNone/>
            <wp:docPr id="126" name="Afbeelding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extLst>
                        <a:ext uri="{28A0092B-C50C-407E-A947-70E740481C1C}">
                          <a14:useLocalDpi xmlns:a14="http://schemas.microsoft.com/office/drawing/2010/main" val="0"/>
                        </a:ext>
                      </a:extLst>
                    </a:blip>
                    <a:stretch>
                      <a:fillRect/>
                    </a:stretch>
                  </pic:blipFill>
                  <pic:spPr>
                    <a:xfrm>
                      <a:off x="0" y="0"/>
                      <a:ext cx="3867764" cy="2175617"/>
                    </a:xfrm>
                    <a:prstGeom prst="rect">
                      <a:avLst/>
                    </a:prstGeom>
                  </pic:spPr>
                </pic:pic>
              </a:graphicData>
            </a:graphic>
            <wp14:sizeRelH relativeFrom="page">
              <wp14:pctWidth>0</wp14:pctWidth>
            </wp14:sizeRelH>
            <wp14:sizeRelV relativeFrom="page">
              <wp14:pctHeight>0</wp14:pctHeight>
            </wp14:sizeRelV>
          </wp:anchor>
        </w:drawing>
      </w:r>
      <w:r w:rsidRPr="00C265C5">
        <w:rPr>
          <w:noProof/>
          <w:color w:val="4472C4" w:themeColor="accent5"/>
          <w:szCs w:val="20"/>
        </w:rPr>
        <w:drawing>
          <wp:anchor distT="0" distB="0" distL="114300" distR="114300" simplePos="0" relativeHeight="251944960" behindDoc="0" locked="0" layoutInCell="1" allowOverlap="1" wp14:anchorId="2A6A856E" wp14:editId="37CFD559">
            <wp:simplePos x="0" y="0"/>
            <wp:positionH relativeFrom="column">
              <wp:posOffset>-517792</wp:posOffset>
            </wp:positionH>
            <wp:positionV relativeFrom="paragraph">
              <wp:posOffset>1949986</wp:posOffset>
            </wp:positionV>
            <wp:extent cx="3649874" cy="2053054"/>
            <wp:effectExtent l="0" t="0" r="8255" b="4445"/>
            <wp:wrapNone/>
            <wp:docPr id="125" name="Afbeelding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28A0092B-C50C-407E-A947-70E740481C1C}">
                          <a14:useLocalDpi xmlns:a14="http://schemas.microsoft.com/office/drawing/2010/main" val="0"/>
                        </a:ext>
                      </a:extLst>
                    </a:blip>
                    <a:stretch>
                      <a:fillRect/>
                    </a:stretch>
                  </pic:blipFill>
                  <pic:spPr>
                    <a:xfrm>
                      <a:off x="0" y="0"/>
                      <a:ext cx="3654540" cy="2055678"/>
                    </a:xfrm>
                    <a:prstGeom prst="rect">
                      <a:avLst/>
                    </a:prstGeom>
                  </pic:spPr>
                </pic:pic>
              </a:graphicData>
            </a:graphic>
            <wp14:sizeRelH relativeFrom="page">
              <wp14:pctWidth>0</wp14:pctWidth>
            </wp14:sizeRelH>
            <wp14:sizeRelV relativeFrom="page">
              <wp14:pctHeight>0</wp14:pctHeight>
            </wp14:sizeRelV>
          </wp:anchor>
        </w:drawing>
      </w:r>
      <w:r w:rsidRPr="00C265C5">
        <w:rPr>
          <w:noProof/>
          <w:color w:val="4472C4" w:themeColor="accent5"/>
          <w:szCs w:val="20"/>
        </w:rPr>
        <w:drawing>
          <wp:anchor distT="0" distB="0" distL="114300" distR="114300" simplePos="0" relativeHeight="251943936" behindDoc="0" locked="0" layoutInCell="1" allowOverlap="1" wp14:anchorId="66DDC9B8" wp14:editId="1F94158F">
            <wp:simplePos x="0" y="0"/>
            <wp:positionH relativeFrom="column">
              <wp:posOffset>2909738</wp:posOffset>
            </wp:positionH>
            <wp:positionV relativeFrom="paragraph">
              <wp:posOffset>-337927</wp:posOffset>
            </wp:positionV>
            <wp:extent cx="3865316" cy="2174240"/>
            <wp:effectExtent l="0" t="0" r="0" b="10160"/>
            <wp:wrapNone/>
            <wp:docPr id="124" name="Afbeelding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extLst>
                        <a:ext uri="{28A0092B-C50C-407E-A947-70E740481C1C}">
                          <a14:useLocalDpi xmlns:a14="http://schemas.microsoft.com/office/drawing/2010/main" val="0"/>
                        </a:ext>
                      </a:extLst>
                    </a:blip>
                    <a:stretch>
                      <a:fillRect/>
                    </a:stretch>
                  </pic:blipFill>
                  <pic:spPr>
                    <a:xfrm>
                      <a:off x="0" y="0"/>
                      <a:ext cx="3865316" cy="2174240"/>
                    </a:xfrm>
                    <a:prstGeom prst="rect">
                      <a:avLst/>
                    </a:prstGeom>
                  </pic:spPr>
                </pic:pic>
              </a:graphicData>
            </a:graphic>
            <wp14:sizeRelH relativeFrom="page">
              <wp14:pctWidth>0</wp14:pctWidth>
            </wp14:sizeRelH>
            <wp14:sizeRelV relativeFrom="page">
              <wp14:pctHeight>0</wp14:pctHeight>
            </wp14:sizeRelV>
          </wp:anchor>
        </w:drawing>
      </w:r>
      <w:r w:rsidRPr="00C265C5">
        <w:rPr>
          <w:noProof/>
          <w:color w:val="4472C4" w:themeColor="accent5"/>
          <w:szCs w:val="20"/>
        </w:rPr>
        <w:drawing>
          <wp:anchor distT="0" distB="0" distL="114300" distR="114300" simplePos="0" relativeHeight="251942912" behindDoc="0" locked="0" layoutInCell="1" allowOverlap="1" wp14:anchorId="7F2C59FA" wp14:editId="366CBEEB">
            <wp:simplePos x="0" y="0"/>
            <wp:positionH relativeFrom="column">
              <wp:posOffset>-749146</wp:posOffset>
            </wp:positionH>
            <wp:positionV relativeFrom="paragraph">
              <wp:posOffset>-341523</wp:posOffset>
            </wp:positionV>
            <wp:extent cx="3659668" cy="2058563"/>
            <wp:effectExtent l="0" t="0" r="0" b="0"/>
            <wp:wrapNone/>
            <wp:docPr id="123" name="Afbeelding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extLst>
                        <a:ext uri="{28A0092B-C50C-407E-A947-70E740481C1C}">
                          <a14:useLocalDpi xmlns:a14="http://schemas.microsoft.com/office/drawing/2010/main" val="0"/>
                        </a:ext>
                      </a:extLst>
                    </a:blip>
                    <a:stretch>
                      <a:fillRect/>
                    </a:stretch>
                  </pic:blipFill>
                  <pic:spPr>
                    <a:xfrm>
                      <a:off x="0" y="0"/>
                      <a:ext cx="3676110" cy="2067811"/>
                    </a:xfrm>
                    <a:prstGeom prst="rect">
                      <a:avLst/>
                    </a:prstGeom>
                  </pic:spPr>
                </pic:pic>
              </a:graphicData>
            </a:graphic>
            <wp14:sizeRelH relativeFrom="page">
              <wp14:pctWidth>0</wp14:pctWidth>
            </wp14:sizeRelH>
            <wp14:sizeRelV relativeFrom="page">
              <wp14:pctHeight>0</wp14:pctHeight>
            </wp14:sizeRelV>
          </wp:anchor>
        </w:drawing>
      </w:r>
      <w:r w:rsidRPr="00C265C5">
        <w:rPr>
          <w:color w:val="4472C4" w:themeColor="accent5"/>
          <w:szCs w:val="20"/>
        </w:rPr>
        <w:t xml:space="preserve"> </w:t>
      </w:r>
      <w:r w:rsidR="002A64F3">
        <w:rPr>
          <w:color w:val="4472C4" w:themeColor="accent5"/>
          <w:szCs w:val="20"/>
        </w:rPr>
        <w:br/>
      </w:r>
    </w:p>
    <w:p w14:paraId="6535FF14" w14:textId="77777777" w:rsidR="002A64F3" w:rsidRDefault="002A64F3">
      <w:pPr>
        <w:spacing w:line="259" w:lineRule="auto"/>
        <w:rPr>
          <w:rFonts w:eastAsiaTheme="minorEastAsia"/>
          <w:color w:val="4472C4" w:themeColor="accent5"/>
          <w:szCs w:val="20"/>
          <w:lang w:eastAsia="nl-NL"/>
        </w:rPr>
      </w:pPr>
      <w:r>
        <w:rPr>
          <w:color w:val="4472C4" w:themeColor="accent5"/>
          <w:szCs w:val="20"/>
        </w:rPr>
        <w:br w:type="page"/>
      </w:r>
    </w:p>
    <w:p w14:paraId="648FFBF6" w14:textId="1953FEA8" w:rsidR="00BF3B3C" w:rsidRPr="000E548C" w:rsidRDefault="00B64F0E" w:rsidP="000E548C">
      <w:pPr>
        <w:pStyle w:val="Geenafstand"/>
        <w:rPr>
          <w:color w:val="4472C4" w:themeColor="accent5"/>
          <w:szCs w:val="20"/>
        </w:rPr>
      </w:pPr>
      <w:r w:rsidRPr="002A64F3">
        <w:rPr>
          <w:noProof/>
          <w:color w:val="4472C4" w:themeColor="accent5"/>
          <w:szCs w:val="20"/>
        </w:rPr>
        <w:lastRenderedPageBreak/>
        <w:drawing>
          <wp:anchor distT="0" distB="0" distL="114300" distR="114300" simplePos="0" relativeHeight="251955200" behindDoc="0" locked="0" layoutInCell="1" allowOverlap="1" wp14:anchorId="27B25811" wp14:editId="01E841F5">
            <wp:simplePos x="0" y="0"/>
            <wp:positionH relativeFrom="column">
              <wp:posOffset>-862149</wp:posOffset>
            </wp:positionH>
            <wp:positionV relativeFrom="paragraph">
              <wp:posOffset>3892731</wp:posOffset>
            </wp:positionV>
            <wp:extent cx="4056906" cy="2282009"/>
            <wp:effectExtent l="0" t="0" r="7620" b="4445"/>
            <wp:wrapNone/>
            <wp:docPr id="135" name="Afbeelding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extLst>
                        <a:ext uri="{28A0092B-C50C-407E-A947-70E740481C1C}">
                          <a14:useLocalDpi xmlns:a14="http://schemas.microsoft.com/office/drawing/2010/main" val="0"/>
                        </a:ext>
                      </a:extLst>
                    </a:blip>
                    <a:stretch>
                      <a:fillRect/>
                    </a:stretch>
                  </pic:blipFill>
                  <pic:spPr>
                    <a:xfrm>
                      <a:off x="0" y="0"/>
                      <a:ext cx="4075023" cy="2292200"/>
                    </a:xfrm>
                    <a:prstGeom prst="rect">
                      <a:avLst/>
                    </a:prstGeom>
                  </pic:spPr>
                </pic:pic>
              </a:graphicData>
            </a:graphic>
            <wp14:sizeRelH relativeFrom="page">
              <wp14:pctWidth>0</wp14:pctWidth>
            </wp14:sizeRelH>
            <wp14:sizeRelV relativeFrom="page">
              <wp14:pctHeight>0</wp14:pctHeight>
            </wp14:sizeRelV>
          </wp:anchor>
        </w:drawing>
      </w:r>
      <w:r w:rsidR="00A91D67" w:rsidRPr="00A91D67">
        <w:rPr>
          <w:noProof/>
          <w:color w:val="4472C4" w:themeColor="accent5"/>
          <w:szCs w:val="20"/>
        </w:rPr>
        <w:drawing>
          <wp:anchor distT="0" distB="0" distL="114300" distR="114300" simplePos="0" relativeHeight="251958272" behindDoc="0" locked="0" layoutInCell="1" allowOverlap="1" wp14:anchorId="689F82A0" wp14:editId="78BA5219">
            <wp:simplePos x="0" y="0"/>
            <wp:positionH relativeFrom="column">
              <wp:posOffset>3365772</wp:posOffset>
            </wp:positionH>
            <wp:positionV relativeFrom="paragraph">
              <wp:posOffset>7088868</wp:posOffset>
            </wp:positionV>
            <wp:extent cx="3441499" cy="1935843"/>
            <wp:effectExtent l="0" t="0" r="0" b="0"/>
            <wp:wrapNone/>
            <wp:docPr id="138" name="Afbeelding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extLst>
                        <a:ext uri="{28A0092B-C50C-407E-A947-70E740481C1C}">
                          <a14:useLocalDpi xmlns:a14="http://schemas.microsoft.com/office/drawing/2010/main" val="0"/>
                        </a:ext>
                      </a:extLst>
                    </a:blip>
                    <a:stretch>
                      <a:fillRect/>
                    </a:stretch>
                  </pic:blipFill>
                  <pic:spPr>
                    <a:xfrm>
                      <a:off x="0" y="0"/>
                      <a:ext cx="3441499" cy="1935843"/>
                    </a:xfrm>
                    <a:prstGeom prst="rect">
                      <a:avLst/>
                    </a:prstGeom>
                  </pic:spPr>
                </pic:pic>
              </a:graphicData>
            </a:graphic>
            <wp14:sizeRelH relativeFrom="page">
              <wp14:pctWidth>0</wp14:pctWidth>
            </wp14:sizeRelH>
            <wp14:sizeRelV relativeFrom="page">
              <wp14:pctHeight>0</wp14:pctHeight>
            </wp14:sizeRelV>
          </wp:anchor>
        </w:drawing>
      </w:r>
      <w:r w:rsidR="00A91D67" w:rsidRPr="00A91D67">
        <w:rPr>
          <w:noProof/>
          <w:color w:val="4472C4" w:themeColor="accent5"/>
          <w:szCs w:val="20"/>
        </w:rPr>
        <w:drawing>
          <wp:anchor distT="0" distB="0" distL="114300" distR="114300" simplePos="0" relativeHeight="251957248" behindDoc="0" locked="0" layoutInCell="1" allowOverlap="1" wp14:anchorId="168CF956" wp14:editId="2FB94EB3">
            <wp:simplePos x="0" y="0"/>
            <wp:positionH relativeFrom="column">
              <wp:posOffset>-862511</wp:posOffset>
            </wp:positionH>
            <wp:positionV relativeFrom="paragraph">
              <wp:posOffset>6631849</wp:posOffset>
            </wp:positionV>
            <wp:extent cx="4265911" cy="2399574"/>
            <wp:effectExtent l="0" t="0" r="1905" b="0"/>
            <wp:wrapNone/>
            <wp:docPr id="137" name="Afbeelding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extLst>
                        <a:ext uri="{28A0092B-C50C-407E-A947-70E740481C1C}">
                          <a14:useLocalDpi xmlns:a14="http://schemas.microsoft.com/office/drawing/2010/main" val="0"/>
                        </a:ext>
                      </a:extLst>
                    </a:blip>
                    <a:stretch>
                      <a:fillRect/>
                    </a:stretch>
                  </pic:blipFill>
                  <pic:spPr>
                    <a:xfrm>
                      <a:off x="0" y="0"/>
                      <a:ext cx="4265911" cy="2399574"/>
                    </a:xfrm>
                    <a:prstGeom prst="rect">
                      <a:avLst/>
                    </a:prstGeom>
                  </pic:spPr>
                </pic:pic>
              </a:graphicData>
            </a:graphic>
            <wp14:sizeRelH relativeFrom="page">
              <wp14:pctWidth>0</wp14:pctWidth>
            </wp14:sizeRelH>
            <wp14:sizeRelV relativeFrom="page">
              <wp14:pctHeight>0</wp14:pctHeight>
            </wp14:sizeRelV>
          </wp:anchor>
        </w:drawing>
      </w:r>
      <w:r w:rsidR="002A64F3" w:rsidRPr="002A64F3">
        <w:rPr>
          <w:noProof/>
          <w:color w:val="4472C4" w:themeColor="accent5"/>
          <w:szCs w:val="20"/>
        </w:rPr>
        <w:drawing>
          <wp:anchor distT="0" distB="0" distL="114300" distR="114300" simplePos="0" relativeHeight="251956224" behindDoc="0" locked="0" layoutInCell="1" allowOverlap="1" wp14:anchorId="108257D8" wp14:editId="4F8792D0">
            <wp:simplePos x="0" y="0"/>
            <wp:positionH relativeFrom="column">
              <wp:posOffset>3139984</wp:posOffset>
            </wp:positionH>
            <wp:positionV relativeFrom="paragraph">
              <wp:posOffset>4002496</wp:posOffset>
            </wp:positionV>
            <wp:extent cx="3782876" cy="2127867"/>
            <wp:effectExtent l="0" t="0" r="1905" b="6350"/>
            <wp:wrapNone/>
            <wp:docPr id="136" name="Afbeelding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extLst>
                        <a:ext uri="{28A0092B-C50C-407E-A947-70E740481C1C}">
                          <a14:useLocalDpi xmlns:a14="http://schemas.microsoft.com/office/drawing/2010/main" val="0"/>
                        </a:ext>
                      </a:extLst>
                    </a:blip>
                    <a:stretch>
                      <a:fillRect/>
                    </a:stretch>
                  </pic:blipFill>
                  <pic:spPr>
                    <a:xfrm>
                      <a:off x="0" y="0"/>
                      <a:ext cx="3782876" cy="2127867"/>
                    </a:xfrm>
                    <a:prstGeom prst="rect">
                      <a:avLst/>
                    </a:prstGeom>
                  </pic:spPr>
                </pic:pic>
              </a:graphicData>
            </a:graphic>
            <wp14:sizeRelH relativeFrom="page">
              <wp14:pctWidth>0</wp14:pctWidth>
            </wp14:sizeRelH>
            <wp14:sizeRelV relativeFrom="page">
              <wp14:pctHeight>0</wp14:pctHeight>
            </wp14:sizeRelV>
          </wp:anchor>
        </w:drawing>
      </w:r>
      <w:r w:rsidR="00A91D67" w:rsidRPr="00A91D67">
        <w:rPr>
          <w:noProof/>
        </w:rPr>
        <w:t xml:space="preserve"> </w:t>
      </w:r>
      <w:r w:rsidR="00A91D67" w:rsidRPr="00A91D67">
        <w:rPr>
          <w:color w:val="4472C4" w:themeColor="accent5"/>
          <w:szCs w:val="20"/>
        </w:rPr>
        <w:t xml:space="preserve"> </w:t>
      </w:r>
      <w:r w:rsidR="002A64F3" w:rsidRPr="002A64F3">
        <w:rPr>
          <w:noProof/>
          <w:color w:val="4472C4" w:themeColor="accent5"/>
          <w:szCs w:val="20"/>
        </w:rPr>
        <w:drawing>
          <wp:anchor distT="0" distB="0" distL="114300" distR="114300" simplePos="0" relativeHeight="251954176" behindDoc="0" locked="0" layoutInCell="1" allowOverlap="1" wp14:anchorId="1445EBBE" wp14:editId="673EA9D2">
            <wp:simplePos x="0" y="0"/>
            <wp:positionH relativeFrom="column">
              <wp:posOffset>3257822</wp:posOffset>
            </wp:positionH>
            <wp:positionV relativeFrom="paragraph">
              <wp:posOffset>1602559</wp:posOffset>
            </wp:positionV>
            <wp:extent cx="3650505" cy="2053409"/>
            <wp:effectExtent l="0" t="0" r="7620" b="4445"/>
            <wp:wrapNone/>
            <wp:docPr id="134" name="Afbeelding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extLst>
                        <a:ext uri="{28A0092B-C50C-407E-A947-70E740481C1C}">
                          <a14:useLocalDpi xmlns:a14="http://schemas.microsoft.com/office/drawing/2010/main" val="0"/>
                        </a:ext>
                      </a:extLst>
                    </a:blip>
                    <a:stretch>
                      <a:fillRect/>
                    </a:stretch>
                  </pic:blipFill>
                  <pic:spPr>
                    <a:xfrm>
                      <a:off x="0" y="0"/>
                      <a:ext cx="3650505" cy="2053409"/>
                    </a:xfrm>
                    <a:prstGeom prst="rect">
                      <a:avLst/>
                    </a:prstGeom>
                  </pic:spPr>
                </pic:pic>
              </a:graphicData>
            </a:graphic>
            <wp14:sizeRelH relativeFrom="page">
              <wp14:pctWidth>0</wp14:pctWidth>
            </wp14:sizeRelH>
            <wp14:sizeRelV relativeFrom="page">
              <wp14:pctHeight>0</wp14:pctHeight>
            </wp14:sizeRelV>
          </wp:anchor>
        </w:drawing>
      </w:r>
      <w:r w:rsidR="002A64F3" w:rsidRPr="002A64F3">
        <w:rPr>
          <w:noProof/>
          <w:color w:val="4472C4" w:themeColor="accent5"/>
          <w:szCs w:val="20"/>
        </w:rPr>
        <w:drawing>
          <wp:anchor distT="0" distB="0" distL="114300" distR="114300" simplePos="0" relativeHeight="251953152" behindDoc="0" locked="0" layoutInCell="1" allowOverlap="1" wp14:anchorId="7C81E9C9" wp14:editId="54BBC80B">
            <wp:simplePos x="0" y="0"/>
            <wp:positionH relativeFrom="column">
              <wp:posOffset>-862602</wp:posOffset>
            </wp:positionH>
            <wp:positionV relativeFrom="paragraph">
              <wp:posOffset>1488349</wp:posOffset>
            </wp:positionV>
            <wp:extent cx="3996418" cy="2247985"/>
            <wp:effectExtent l="0" t="0" r="0" b="0"/>
            <wp:wrapNone/>
            <wp:docPr id="133" name="Afbeelding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extLst>
                        <a:ext uri="{28A0092B-C50C-407E-A947-70E740481C1C}">
                          <a14:useLocalDpi xmlns:a14="http://schemas.microsoft.com/office/drawing/2010/main" val="0"/>
                        </a:ext>
                      </a:extLst>
                    </a:blip>
                    <a:stretch>
                      <a:fillRect/>
                    </a:stretch>
                  </pic:blipFill>
                  <pic:spPr>
                    <a:xfrm>
                      <a:off x="0" y="0"/>
                      <a:ext cx="3996418" cy="2247985"/>
                    </a:xfrm>
                    <a:prstGeom prst="rect">
                      <a:avLst/>
                    </a:prstGeom>
                  </pic:spPr>
                </pic:pic>
              </a:graphicData>
            </a:graphic>
            <wp14:sizeRelH relativeFrom="page">
              <wp14:pctWidth>0</wp14:pctWidth>
            </wp14:sizeRelH>
            <wp14:sizeRelV relativeFrom="page">
              <wp14:pctHeight>0</wp14:pctHeight>
            </wp14:sizeRelV>
          </wp:anchor>
        </w:drawing>
      </w:r>
      <w:r w:rsidR="002A64F3" w:rsidRPr="002A64F3">
        <w:rPr>
          <w:noProof/>
          <w:color w:val="4472C4" w:themeColor="accent5"/>
          <w:szCs w:val="20"/>
        </w:rPr>
        <w:drawing>
          <wp:anchor distT="0" distB="0" distL="114300" distR="114300" simplePos="0" relativeHeight="251952128" behindDoc="0" locked="0" layoutInCell="1" allowOverlap="1" wp14:anchorId="504B439E" wp14:editId="5EEB92D5">
            <wp:simplePos x="0" y="0"/>
            <wp:positionH relativeFrom="column">
              <wp:posOffset>3137081</wp:posOffset>
            </wp:positionH>
            <wp:positionV relativeFrom="paragraph">
              <wp:posOffset>-797016</wp:posOffset>
            </wp:positionV>
            <wp:extent cx="3656310" cy="2056674"/>
            <wp:effectExtent l="0" t="0" r="1905" b="1270"/>
            <wp:wrapNone/>
            <wp:docPr id="132" name="Afbeelding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extLst>
                        <a:ext uri="{28A0092B-C50C-407E-A947-70E740481C1C}">
                          <a14:useLocalDpi xmlns:a14="http://schemas.microsoft.com/office/drawing/2010/main" val="0"/>
                        </a:ext>
                      </a:extLst>
                    </a:blip>
                    <a:stretch>
                      <a:fillRect/>
                    </a:stretch>
                  </pic:blipFill>
                  <pic:spPr>
                    <a:xfrm>
                      <a:off x="0" y="0"/>
                      <a:ext cx="3656310" cy="2056674"/>
                    </a:xfrm>
                    <a:prstGeom prst="rect">
                      <a:avLst/>
                    </a:prstGeom>
                  </pic:spPr>
                </pic:pic>
              </a:graphicData>
            </a:graphic>
            <wp14:sizeRelH relativeFrom="page">
              <wp14:pctWidth>0</wp14:pctWidth>
            </wp14:sizeRelH>
            <wp14:sizeRelV relativeFrom="page">
              <wp14:pctHeight>0</wp14:pctHeight>
            </wp14:sizeRelV>
          </wp:anchor>
        </w:drawing>
      </w:r>
      <w:r w:rsidR="002A64F3" w:rsidRPr="002A64F3">
        <w:rPr>
          <w:noProof/>
          <w:color w:val="4472C4" w:themeColor="accent5"/>
          <w:szCs w:val="20"/>
        </w:rPr>
        <w:drawing>
          <wp:anchor distT="0" distB="0" distL="114300" distR="114300" simplePos="0" relativeHeight="251951104" behindDoc="0" locked="0" layoutInCell="1" allowOverlap="1" wp14:anchorId="4A5F3BD3" wp14:editId="014E1DA8">
            <wp:simplePos x="0" y="0"/>
            <wp:positionH relativeFrom="column">
              <wp:posOffset>-875211</wp:posOffset>
            </wp:positionH>
            <wp:positionV relativeFrom="paragraph">
              <wp:posOffset>-809897</wp:posOffset>
            </wp:positionV>
            <wp:extent cx="3882733" cy="2184037"/>
            <wp:effectExtent l="0" t="0" r="3810" b="635"/>
            <wp:wrapNone/>
            <wp:docPr id="131" name="Afbeelding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extLst>
                        <a:ext uri="{28A0092B-C50C-407E-A947-70E740481C1C}">
                          <a14:useLocalDpi xmlns:a14="http://schemas.microsoft.com/office/drawing/2010/main" val="0"/>
                        </a:ext>
                      </a:extLst>
                    </a:blip>
                    <a:stretch>
                      <a:fillRect/>
                    </a:stretch>
                  </pic:blipFill>
                  <pic:spPr>
                    <a:xfrm>
                      <a:off x="0" y="0"/>
                      <a:ext cx="3890930" cy="2188648"/>
                    </a:xfrm>
                    <a:prstGeom prst="rect">
                      <a:avLst/>
                    </a:prstGeom>
                  </pic:spPr>
                </pic:pic>
              </a:graphicData>
            </a:graphic>
            <wp14:sizeRelH relativeFrom="page">
              <wp14:pctWidth>0</wp14:pctWidth>
            </wp14:sizeRelH>
            <wp14:sizeRelV relativeFrom="page">
              <wp14:pctHeight>0</wp14:pctHeight>
            </wp14:sizeRelV>
          </wp:anchor>
        </w:drawing>
      </w:r>
      <w:r w:rsidR="002A64F3" w:rsidRPr="002A64F3">
        <w:rPr>
          <w:color w:val="4472C4" w:themeColor="accent5"/>
          <w:szCs w:val="20"/>
        </w:rPr>
        <w:t xml:space="preserve"> </w:t>
      </w:r>
    </w:p>
    <w:sectPr w:rsidR="00BF3B3C" w:rsidRPr="000E548C" w:rsidSect="008F00A6">
      <w:footerReference w:type="even" r:id="rId137"/>
      <w:footerReference w:type="default" r:id="rId138"/>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1CDBE03" w14:textId="77777777" w:rsidR="00DB7A1A" w:rsidRDefault="00DB7A1A" w:rsidP="002A2F48">
      <w:pPr>
        <w:spacing w:after="0" w:line="240" w:lineRule="auto"/>
      </w:pPr>
      <w:r>
        <w:separator/>
      </w:r>
    </w:p>
  </w:endnote>
  <w:endnote w:type="continuationSeparator" w:id="0">
    <w:p w14:paraId="6E86F34E" w14:textId="77777777" w:rsidR="00DB7A1A" w:rsidRDefault="00DB7A1A" w:rsidP="002A2F4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Meiryo">
    <w:altName w:val="メイリオ"/>
    <w:charset w:val="80"/>
    <w:family w:val="auto"/>
    <w:pitch w:val="variable"/>
    <w:sig w:usb0="E00002FF" w:usb1="6AC7FFFF" w:usb2="08000012" w:usb3="00000000" w:csb0="0002009F" w:csb1="00000000"/>
  </w:font>
  <w:font w:name="Trebuchet MS">
    <w:panose1 w:val="020B0603020202020204"/>
    <w:charset w:val="00"/>
    <w:family w:val="swiss"/>
    <w:pitch w:val="variable"/>
    <w:sig w:usb0="00000687" w:usb1="00000000" w:usb2="00000000" w:usb3="00000000" w:csb0="0000009F" w:csb1="00000000"/>
  </w:font>
  <w:font w:name="Lucida Grande">
    <w:charset w:val="00"/>
    <w:family w:val="auto"/>
    <w:pitch w:val="variable"/>
    <w:sig w:usb0="E1000AEF" w:usb1="5000A1FF" w:usb2="00000000" w:usb3="00000000" w:csb0="000001BF" w:csb1="00000000"/>
  </w:font>
  <w:font w:name="Helvetica">
    <w:panose1 w:val="020B0504020202020204"/>
    <w:charset w:val="00"/>
    <w:family w:val="swiss"/>
    <w:pitch w:val="variable"/>
    <w:sig w:usb0="E0002AFF" w:usb1="5000785B" w:usb2="00000000" w:usb3="00000000" w:csb0="000001FF"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1380012" w14:textId="77777777" w:rsidR="006905DB" w:rsidRDefault="006905DB" w:rsidP="00DC5697">
    <w:pPr>
      <w:pStyle w:val="Voettekst"/>
      <w:framePr w:wrap="none" w:vAnchor="text" w:hAnchor="margin" w:xAlign="right" w:y="1"/>
      <w:rPr>
        <w:rStyle w:val="Paginanummer"/>
      </w:rPr>
    </w:pPr>
    <w:r>
      <w:rPr>
        <w:rStyle w:val="Paginanummer"/>
      </w:rPr>
      <w:fldChar w:fldCharType="begin"/>
    </w:r>
    <w:r>
      <w:rPr>
        <w:rStyle w:val="Paginanummer"/>
      </w:rPr>
      <w:instrText xml:space="preserve">PAGE  </w:instrText>
    </w:r>
    <w:r>
      <w:rPr>
        <w:rStyle w:val="Paginanummer"/>
      </w:rPr>
      <w:fldChar w:fldCharType="end"/>
    </w:r>
  </w:p>
  <w:p w14:paraId="2013C34C" w14:textId="77777777" w:rsidR="006905DB" w:rsidRDefault="006905DB" w:rsidP="009862A6">
    <w:pPr>
      <w:pStyle w:val="Voettekst"/>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8643F21" w14:textId="419E0E9D" w:rsidR="006905DB" w:rsidRDefault="006905DB" w:rsidP="00DC5697">
    <w:pPr>
      <w:pStyle w:val="Voettekst"/>
      <w:framePr w:wrap="none" w:vAnchor="text" w:hAnchor="margin" w:xAlign="right" w:y="1"/>
      <w:rPr>
        <w:rStyle w:val="Paginanummer"/>
      </w:rPr>
    </w:pPr>
    <w:r>
      <w:rPr>
        <w:rStyle w:val="Paginanummer"/>
      </w:rPr>
      <w:fldChar w:fldCharType="begin"/>
    </w:r>
    <w:r>
      <w:rPr>
        <w:rStyle w:val="Paginanummer"/>
      </w:rPr>
      <w:instrText xml:space="preserve">PAGE  </w:instrText>
    </w:r>
    <w:r>
      <w:rPr>
        <w:rStyle w:val="Paginanummer"/>
      </w:rPr>
      <w:fldChar w:fldCharType="separate"/>
    </w:r>
    <w:r w:rsidR="00DE5D51">
      <w:rPr>
        <w:rStyle w:val="Paginanummer"/>
        <w:noProof/>
      </w:rPr>
      <w:t>3</w:t>
    </w:r>
    <w:r>
      <w:rPr>
        <w:rStyle w:val="Paginanummer"/>
      </w:rPr>
      <w:fldChar w:fldCharType="end"/>
    </w:r>
  </w:p>
  <w:p w14:paraId="3B647834" w14:textId="77777777" w:rsidR="006905DB" w:rsidRDefault="006905DB" w:rsidP="009862A6">
    <w:pPr>
      <w:pStyle w:val="Voettekst"/>
      <w:ind w:right="360"/>
    </w:pPr>
  </w:p>
  <w:p w14:paraId="2B4176F1" w14:textId="77777777" w:rsidR="006905DB" w:rsidRDefault="006905DB" w:rsidP="009862A6">
    <w:pPr>
      <w:pStyle w:val="Voettekst"/>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9616C08" w14:textId="77777777" w:rsidR="00DB7A1A" w:rsidRDefault="00DB7A1A" w:rsidP="002A2F48">
      <w:pPr>
        <w:spacing w:after="0" w:line="240" w:lineRule="auto"/>
      </w:pPr>
      <w:r>
        <w:separator/>
      </w:r>
    </w:p>
  </w:footnote>
  <w:footnote w:type="continuationSeparator" w:id="0">
    <w:p w14:paraId="59BD4EA4" w14:textId="77777777" w:rsidR="00DB7A1A" w:rsidRDefault="00DB7A1A" w:rsidP="002A2F4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2"/>
    <w:multiLevelType w:val="multilevel"/>
    <w:tmpl w:val="00000002"/>
    <w:name w:val="WWNum1"/>
    <w:lvl w:ilvl="0">
      <w:start w:val="1"/>
      <w:numFmt w:val="bullet"/>
      <w:lvlText w:val=""/>
      <w:lvlJc w:val="left"/>
      <w:pPr>
        <w:tabs>
          <w:tab w:val="num" w:pos="360"/>
        </w:tabs>
        <w:ind w:left="360" w:hanging="360"/>
      </w:pPr>
      <w:rPr>
        <w:rFonts w:ascii="Wingdings" w:hAnsi="Wingdings"/>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 w15:restartNumberingAfterBreak="0">
    <w:nsid w:val="00000003"/>
    <w:multiLevelType w:val="multilevel"/>
    <w:tmpl w:val="00000003"/>
    <w:name w:val="WWNum2"/>
    <w:lvl w:ilvl="0">
      <w:start w:val="1"/>
      <w:numFmt w:val="bullet"/>
      <w:lvlText w:val=""/>
      <w:lvlJc w:val="left"/>
      <w:pPr>
        <w:tabs>
          <w:tab w:val="num" w:pos="360"/>
        </w:tabs>
        <w:ind w:left="360" w:hanging="360"/>
      </w:pPr>
      <w:rPr>
        <w:rFonts w:ascii="Wingdings" w:hAnsi="Wingdings"/>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 w15:restartNumberingAfterBreak="0">
    <w:nsid w:val="00000004"/>
    <w:multiLevelType w:val="multilevel"/>
    <w:tmpl w:val="00000004"/>
    <w:name w:val="WWNum3"/>
    <w:lvl w:ilvl="0">
      <w:start w:val="1"/>
      <w:numFmt w:val="bullet"/>
      <w:lvlText w:val=""/>
      <w:lvlJc w:val="left"/>
      <w:pPr>
        <w:tabs>
          <w:tab w:val="num" w:pos="360"/>
        </w:tabs>
        <w:ind w:left="360" w:hanging="360"/>
      </w:pPr>
      <w:rPr>
        <w:rFonts w:ascii="Wingdings" w:hAnsi="Wingdings"/>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 w15:restartNumberingAfterBreak="0">
    <w:nsid w:val="00CE18CC"/>
    <w:multiLevelType w:val="hybridMultilevel"/>
    <w:tmpl w:val="4B766DD6"/>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 w15:restartNumberingAfterBreak="0">
    <w:nsid w:val="019865FB"/>
    <w:multiLevelType w:val="hybridMultilevel"/>
    <w:tmpl w:val="D9820526"/>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 w15:restartNumberingAfterBreak="0">
    <w:nsid w:val="02A70064"/>
    <w:multiLevelType w:val="hybridMultilevel"/>
    <w:tmpl w:val="5BB0E08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 w15:restartNumberingAfterBreak="0">
    <w:nsid w:val="048F0475"/>
    <w:multiLevelType w:val="hybridMultilevel"/>
    <w:tmpl w:val="34506ABC"/>
    <w:lvl w:ilvl="0" w:tplc="3986244C">
      <w:start w:val="1"/>
      <w:numFmt w:val="decimal"/>
      <w:lvlText w:val="%1."/>
      <w:lvlJc w:val="left"/>
      <w:pPr>
        <w:ind w:left="1080" w:hanging="360"/>
      </w:pPr>
      <w:rPr>
        <w:rFonts w:hint="default"/>
        <w:b w:val="0"/>
      </w:rPr>
    </w:lvl>
    <w:lvl w:ilvl="1" w:tplc="04130019" w:tentative="1">
      <w:start w:val="1"/>
      <w:numFmt w:val="lowerLetter"/>
      <w:lvlText w:val="%2."/>
      <w:lvlJc w:val="left"/>
      <w:pPr>
        <w:ind w:left="1800" w:hanging="360"/>
      </w:pPr>
    </w:lvl>
    <w:lvl w:ilvl="2" w:tplc="0413001B" w:tentative="1">
      <w:start w:val="1"/>
      <w:numFmt w:val="lowerRoman"/>
      <w:lvlText w:val="%3."/>
      <w:lvlJc w:val="right"/>
      <w:pPr>
        <w:ind w:left="2520" w:hanging="180"/>
      </w:pPr>
    </w:lvl>
    <w:lvl w:ilvl="3" w:tplc="0413000F" w:tentative="1">
      <w:start w:val="1"/>
      <w:numFmt w:val="decimal"/>
      <w:lvlText w:val="%4."/>
      <w:lvlJc w:val="left"/>
      <w:pPr>
        <w:ind w:left="3240" w:hanging="360"/>
      </w:pPr>
    </w:lvl>
    <w:lvl w:ilvl="4" w:tplc="04130019" w:tentative="1">
      <w:start w:val="1"/>
      <w:numFmt w:val="lowerLetter"/>
      <w:lvlText w:val="%5."/>
      <w:lvlJc w:val="left"/>
      <w:pPr>
        <w:ind w:left="3960" w:hanging="360"/>
      </w:pPr>
    </w:lvl>
    <w:lvl w:ilvl="5" w:tplc="0413001B" w:tentative="1">
      <w:start w:val="1"/>
      <w:numFmt w:val="lowerRoman"/>
      <w:lvlText w:val="%6."/>
      <w:lvlJc w:val="right"/>
      <w:pPr>
        <w:ind w:left="4680" w:hanging="180"/>
      </w:pPr>
    </w:lvl>
    <w:lvl w:ilvl="6" w:tplc="0413000F" w:tentative="1">
      <w:start w:val="1"/>
      <w:numFmt w:val="decimal"/>
      <w:lvlText w:val="%7."/>
      <w:lvlJc w:val="left"/>
      <w:pPr>
        <w:ind w:left="5400" w:hanging="360"/>
      </w:pPr>
    </w:lvl>
    <w:lvl w:ilvl="7" w:tplc="04130019" w:tentative="1">
      <w:start w:val="1"/>
      <w:numFmt w:val="lowerLetter"/>
      <w:lvlText w:val="%8."/>
      <w:lvlJc w:val="left"/>
      <w:pPr>
        <w:ind w:left="6120" w:hanging="360"/>
      </w:pPr>
    </w:lvl>
    <w:lvl w:ilvl="8" w:tplc="0413001B" w:tentative="1">
      <w:start w:val="1"/>
      <w:numFmt w:val="lowerRoman"/>
      <w:lvlText w:val="%9."/>
      <w:lvlJc w:val="right"/>
      <w:pPr>
        <w:ind w:left="6840" w:hanging="180"/>
      </w:pPr>
    </w:lvl>
  </w:abstractNum>
  <w:abstractNum w:abstractNumId="7" w15:restartNumberingAfterBreak="0">
    <w:nsid w:val="07061511"/>
    <w:multiLevelType w:val="hybridMultilevel"/>
    <w:tmpl w:val="FA10D2F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8" w15:restartNumberingAfterBreak="0">
    <w:nsid w:val="07C24C37"/>
    <w:multiLevelType w:val="hybridMultilevel"/>
    <w:tmpl w:val="457ACC0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 w15:restartNumberingAfterBreak="0">
    <w:nsid w:val="098D187E"/>
    <w:multiLevelType w:val="hybridMultilevel"/>
    <w:tmpl w:val="FFF629BC"/>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0" w15:restartNumberingAfterBreak="0">
    <w:nsid w:val="0AAE5814"/>
    <w:multiLevelType w:val="hybridMultilevel"/>
    <w:tmpl w:val="AC5A8E8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 w15:restartNumberingAfterBreak="0">
    <w:nsid w:val="0DBE56D8"/>
    <w:multiLevelType w:val="hybridMultilevel"/>
    <w:tmpl w:val="ED824B1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 w15:restartNumberingAfterBreak="0">
    <w:nsid w:val="0E866AC2"/>
    <w:multiLevelType w:val="hybridMultilevel"/>
    <w:tmpl w:val="55146FE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3" w15:restartNumberingAfterBreak="0">
    <w:nsid w:val="11B046D9"/>
    <w:multiLevelType w:val="hybridMultilevel"/>
    <w:tmpl w:val="CC08069E"/>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4" w15:restartNumberingAfterBreak="0">
    <w:nsid w:val="11F63C68"/>
    <w:multiLevelType w:val="hybridMultilevel"/>
    <w:tmpl w:val="E3F48B9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 w15:restartNumberingAfterBreak="0">
    <w:nsid w:val="12A87262"/>
    <w:multiLevelType w:val="hybridMultilevel"/>
    <w:tmpl w:val="D58ACB16"/>
    <w:lvl w:ilvl="0" w:tplc="0413000B">
      <w:start w:val="1"/>
      <w:numFmt w:val="bullet"/>
      <w:lvlText w:val=""/>
      <w:lvlJc w:val="left"/>
      <w:pPr>
        <w:ind w:left="1440" w:hanging="360"/>
      </w:pPr>
      <w:rPr>
        <w:rFonts w:ascii="Wingdings" w:hAnsi="Wingdings" w:hint="default"/>
      </w:rPr>
    </w:lvl>
    <w:lvl w:ilvl="1" w:tplc="04130003" w:tentative="1">
      <w:start w:val="1"/>
      <w:numFmt w:val="bullet"/>
      <w:lvlText w:val="o"/>
      <w:lvlJc w:val="left"/>
      <w:pPr>
        <w:ind w:left="2160" w:hanging="360"/>
      </w:pPr>
      <w:rPr>
        <w:rFonts w:ascii="Courier New" w:hAnsi="Courier New" w:cs="Courier New" w:hint="default"/>
      </w:rPr>
    </w:lvl>
    <w:lvl w:ilvl="2" w:tplc="04130005" w:tentative="1">
      <w:start w:val="1"/>
      <w:numFmt w:val="bullet"/>
      <w:lvlText w:val=""/>
      <w:lvlJc w:val="left"/>
      <w:pPr>
        <w:ind w:left="2880" w:hanging="360"/>
      </w:pPr>
      <w:rPr>
        <w:rFonts w:ascii="Wingdings" w:hAnsi="Wingdings" w:hint="default"/>
      </w:rPr>
    </w:lvl>
    <w:lvl w:ilvl="3" w:tplc="04130001" w:tentative="1">
      <w:start w:val="1"/>
      <w:numFmt w:val="bullet"/>
      <w:lvlText w:val=""/>
      <w:lvlJc w:val="left"/>
      <w:pPr>
        <w:ind w:left="3600" w:hanging="360"/>
      </w:pPr>
      <w:rPr>
        <w:rFonts w:ascii="Symbol" w:hAnsi="Symbol" w:hint="default"/>
      </w:rPr>
    </w:lvl>
    <w:lvl w:ilvl="4" w:tplc="04130003" w:tentative="1">
      <w:start w:val="1"/>
      <w:numFmt w:val="bullet"/>
      <w:lvlText w:val="o"/>
      <w:lvlJc w:val="left"/>
      <w:pPr>
        <w:ind w:left="4320" w:hanging="360"/>
      </w:pPr>
      <w:rPr>
        <w:rFonts w:ascii="Courier New" w:hAnsi="Courier New" w:cs="Courier New" w:hint="default"/>
      </w:rPr>
    </w:lvl>
    <w:lvl w:ilvl="5" w:tplc="04130005" w:tentative="1">
      <w:start w:val="1"/>
      <w:numFmt w:val="bullet"/>
      <w:lvlText w:val=""/>
      <w:lvlJc w:val="left"/>
      <w:pPr>
        <w:ind w:left="5040" w:hanging="360"/>
      </w:pPr>
      <w:rPr>
        <w:rFonts w:ascii="Wingdings" w:hAnsi="Wingdings" w:hint="default"/>
      </w:rPr>
    </w:lvl>
    <w:lvl w:ilvl="6" w:tplc="04130001" w:tentative="1">
      <w:start w:val="1"/>
      <w:numFmt w:val="bullet"/>
      <w:lvlText w:val=""/>
      <w:lvlJc w:val="left"/>
      <w:pPr>
        <w:ind w:left="5760" w:hanging="360"/>
      </w:pPr>
      <w:rPr>
        <w:rFonts w:ascii="Symbol" w:hAnsi="Symbol" w:hint="default"/>
      </w:rPr>
    </w:lvl>
    <w:lvl w:ilvl="7" w:tplc="04130003" w:tentative="1">
      <w:start w:val="1"/>
      <w:numFmt w:val="bullet"/>
      <w:lvlText w:val="o"/>
      <w:lvlJc w:val="left"/>
      <w:pPr>
        <w:ind w:left="6480" w:hanging="360"/>
      </w:pPr>
      <w:rPr>
        <w:rFonts w:ascii="Courier New" w:hAnsi="Courier New" w:cs="Courier New" w:hint="default"/>
      </w:rPr>
    </w:lvl>
    <w:lvl w:ilvl="8" w:tplc="04130005" w:tentative="1">
      <w:start w:val="1"/>
      <w:numFmt w:val="bullet"/>
      <w:lvlText w:val=""/>
      <w:lvlJc w:val="left"/>
      <w:pPr>
        <w:ind w:left="7200" w:hanging="360"/>
      </w:pPr>
      <w:rPr>
        <w:rFonts w:ascii="Wingdings" w:hAnsi="Wingdings" w:hint="default"/>
      </w:rPr>
    </w:lvl>
  </w:abstractNum>
  <w:abstractNum w:abstractNumId="16" w15:restartNumberingAfterBreak="0">
    <w:nsid w:val="12FC706E"/>
    <w:multiLevelType w:val="hybridMultilevel"/>
    <w:tmpl w:val="EF564DA6"/>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7" w15:restartNumberingAfterBreak="0">
    <w:nsid w:val="1766472C"/>
    <w:multiLevelType w:val="hybridMultilevel"/>
    <w:tmpl w:val="DCD0A304"/>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8" w15:restartNumberingAfterBreak="0">
    <w:nsid w:val="1AA72F83"/>
    <w:multiLevelType w:val="hybridMultilevel"/>
    <w:tmpl w:val="BC8E33AC"/>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9" w15:restartNumberingAfterBreak="0">
    <w:nsid w:val="1C772C40"/>
    <w:multiLevelType w:val="hybridMultilevel"/>
    <w:tmpl w:val="71AEADBA"/>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0" w15:restartNumberingAfterBreak="0">
    <w:nsid w:val="1E6F4FB5"/>
    <w:multiLevelType w:val="hybridMultilevel"/>
    <w:tmpl w:val="1DC42D2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1" w15:restartNumberingAfterBreak="0">
    <w:nsid w:val="1E7D6885"/>
    <w:multiLevelType w:val="hybridMultilevel"/>
    <w:tmpl w:val="F5CC4EEE"/>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2" w15:restartNumberingAfterBreak="0">
    <w:nsid w:val="1FE01A16"/>
    <w:multiLevelType w:val="hybridMultilevel"/>
    <w:tmpl w:val="7D7C81FA"/>
    <w:lvl w:ilvl="0" w:tplc="E140D000">
      <w:start w:val="1"/>
      <w:numFmt w:val="decimal"/>
      <w:lvlText w:val="%1."/>
      <w:lvlJc w:val="left"/>
      <w:pPr>
        <w:ind w:left="720" w:hanging="360"/>
      </w:pPr>
      <w:rPr>
        <w:rFonts w:ascii="Verdana" w:eastAsiaTheme="minorEastAsia" w:hAnsi="Verdana" w:cstheme="minorBidi"/>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3" w15:restartNumberingAfterBreak="0">
    <w:nsid w:val="20896663"/>
    <w:multiLevelType w:val="hybridMultilevel"/>
    <w:tmpl w:val="C34A66B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4" w15:restartNumberingAfterBreak="0">
    <w:nsid w:val="281D1CE8"/>
    <w:multiLevelType w:val="hybridMultilevel"/>
    <w:tmpl w:val="29F2771A"/>
    <w:lvl w:ilvl="0" w:tplc="BB62591A">
      <w:start w:val="1"/>
      <w:numFmt w:val="decimal"/>
      <w:lvlText w:val="%1."/>
      <w:lvlJc w:val="left"/>
      <w:pPr>
        <w:tabs>
          <w:tab w:val="num" w:pos="720"/>
        </w:tabs>
        <w:ind w:left="720" w:hanging="360"/>
      </w:pPr>
    </w:lvl>
    <w:lvl w:ilvl="1" w:tplc="BA6AEE62" w:tentative="1">
      <w:start w:val="1"/>
      <w:numFmt w:val="decimal"/>
      <w:lvlText w:val="%2."/>
      <w:lvlJc w:val="left"/>
      <w:pPr>
        <w:tabs>
          <w:tab w:val="num" w:pos="1440"/>
        </w:tabs>
        <w:ind w:left="1440" w:hanging="360"/>
      </w:pPr>
    </w:lvl>
    <w:lvl w:ilvl="2" w:tplc="BF9EB818" w:tentative="1">
      <w:start w:val="1"/>
      <w:numFmt w:val="decimal"/>
      <w:lvlText w:val="%3."/>
      <w:lvlJc w:val="left"/>
      <w:pPr>
        <w:tabs>
          <w:tab w:val="num" w:pos="2160"/>
        </w:tabs>
        <w:ind w:left="2160" w:hanging="360"/>
      </w:pPr>
    </w:lvl>
    <w:lvl w:ilvl="3" w:tplc="1E029F46" w:tentative="1">
      <w:start w:val="1"/>
      <w:numFmt w:val="decimal"/>
      <w:lvlText w:val="%4."/>
      <w:lvlJc w:val="left"/>
      <w:pPr>
        <w:tabs>
          <w:tab w:val="num" w:pos="2880"/>
        </w:tabs>
        <w:ind w:left="2880" w:hanging="360"/>
      </w:pPr>
    </w:lvl>
    <w:lvl w:ilvl="4" w:tplc="C1986430" w:tentative="1">
      <w:start w:val="1"/>
      <w:numFmt w:val="decimal"/>
      <w:lvlText w:val="%5."/>
      <w:lvlJc w:val="left"/>
      <w:pPr>
        <w:tabs>
          <w:tab w:val="num" w:pos="3600"/>
        </w:tabs>
        <w:ind w:left="3600" w:hanging="360"/>
      </w:pPr>
    </w:lvl>
    <w:lvl w:ilvl="5" w:tplc="F23ED1EA" w:tentative="1">
      <w:start w:val="1"/>
      <w:numFmt w:val="decimal"/>
      <w:lvlText w:val="%6."/>
      <w:lvlJc w:val="left"/>
      <w:pPr>
        <w:tabs>
          <w:tab w:val="num" w:pos="4320"/>
        </w:tabs>
        <w:ind w:left="4320" w:hanging="360"/>
      </w:pPr>
    </w:lvl>
    <w:lvl w:ilvl="6" w:tplc="B9FA3F54" w:tentative="1">
      <w:start w:val="1"/>
      <w:numFmt w:val="decimal"/>
      <w:lvlText w:val="%7."/>
      <w:lvlJc w:val="left"/>
      <w:pPr>
        <w:tabs>
          <w:tab w:val="num" w:pos="5040"/>
        </w:tabs>
        <w:ind w:left="5040" w:hanging="360"/>
      </w:pPr>
    </w:lvl>
    <w:lvl w:ilvl="7" w:tplc="029C9394" w:tentative="1">
      <w:start w:val="1"/>
      <w:numFmt w:val="decimal"/>
      <w:lvlText w:val="%8."/>
      <w:lvlJc w:val="left"/>
      <w:pPr>
        <w:tabs>
          <w:tab w:val="num" w:pos="5760"/>
        </w:tabs>
        <w:ind w:left="5760" w:hanging="360"/>
      </w:pPr>
    </w:lvl>
    <w:lvl w:ilvl="8" w:tplc="20280160" w:tentative="1">
      <w:start w:val="1"/>
      <w:numFmt w:val="decimal"/>
      <w:lvlText w:val="%9."/>
      <w:lvlJc w:val="left"/>
      <w:pPr>
        <w:tabs>
          <w:tab w:val="num" w:pos="6480"/>
        </w:tabs>
        <w:ind w:left="6480" w:hanging="360"/>
      </w:pPr>
    </w:lvl>
  </w:abstractNum>
  <w:abstractNum w:abstractNumId="25" w15:restartNumberingAfterBreak="0">
    <w:nsid w:val="2ACF146E"/>
    <w:multiLevelType w:val="hybridMultilevel"/>
    <w:tmpl w:val="E24ACF0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6" w15:restartNumberingAfterBreak="0">
    <w:nsid w:val="2C5D38C1"/>
    <w:multiLevelType w:val="hybridMultilevel"/>
    <w:tmpl w:val="F01C15C8"/>
    <w:lvl w:ilvl="0" w:tplc="0413000B">
      <w:start w:val="1"/>
      <w:numFmt w:val="bullet"/>
      <w:lvlText w:val=""/>
      <w:lvlJc w:val="left"/>
      <w:pPr>
        <w:ind w:left="1440" w:hanging="360"/>
      </w:pPr>
      <w:rPr>
        <w:rFonts w:ascii="Wingdings" w:hAnsi="Wingdings" w:hint="default"/>
      </w:rPr>
    </w:lvl>
    <w:lvl w:ilvl="1" w:tplc="04130003" w:tentative="1">
      <w:start w:val="1"/>
      <w:numFmt w:val="bullet"/>
      <w:lvlText w:val="o"/>
      <w:lvlJc w:val="left"/>
      <w:pPr>
        <w:ind w:left="2160" w:hanging="360"/>
      </w:pPr>
      <w:rPr>
        <w:rFonts w:ascii="Courier New" w:hAnsi="Courier New" w:cs="Courier New" w:hint="default"/>
      </w:rPr>
    </w:lvl>
    <w:lvl w:ilvl="2" w:tplc="04130005" w:tentative="1">
      <w:start w:val="1"/>
      <w:numFmt w:val="bullet"/>
      <w:lvlText w:val=""/>
      <w:lvlJc w:val="left"/>
      <w:pPr>
        <w:ind w:left="2880" w:hanging="360"/>
      </w:pPr>
      <w:rPr>
        <w:rFonts w:ascii="Wingdings" w:hAnsi="Wingdings" w:hint="default"/>
      </w:rPr>
    </w:lvl>
    <w:lvl w:ilvl="3" w:tplc="04130001" w:tentative="1">
      <w:start w:val="1"/>
      <w:numFmt w:val="bullet"/>
      <w:lvlText w:val=""/>
      <w:lvlJc w:val="left"/>
      <w:pPr>
        <w:ind w:left="3600" w:hanging="360"/>
      </w:pPr>
      <w:rPr>
        <w:rFonts w:ascii="Symbol" w:hAnsi="Symbol" w:hint="default"/>
      </w:rPr>
    </w:lvl>
    <w:lvl w:ilvl="4" w:tplc="04130003" w:tentative="1">
      <w:start w:val="1"/>
      <w:numFmt w:val="bullet"/>
      <w:lvlText w:val="o"/>
      <w:lvlJc w:val="left"/>
      <w:pPr>
        <w:ind w:left="4320" w:hanging="360"/>
      </w:pPr>
      <w:rPr>
        <w:rFonts w:ascii="Courier New" w:hAnsi="Courier New" w:cs="Courier New" w:hint="default"/>
      </w:rPr>
    </w:lvl>
    <w:lvl w:ilvl="5" w:tplc="04130005" w:tentative="1">
      <w:start w:val="1"/>
      <w:numFmt w:val="bullet"/>
      <w:lvlText w:val=""/>
      <w:lvlJc w:val="left"/>
      <w:pPr>
        <w:ind w:left="5040" w:hanging="360"/>
      </w:pPr>
      <w:rPr>
        <w:rFonts w:ascii="Wingdings" w:hAnsi="Wingdings" w:hint="default"/>
      </w:rPr>
    </w:lvl>
    <w:lvl w:ilvl="6" w:tplc="04130001" w:tentative="1">
      <w:start w:val="1"/>
      <w:numFmt w:val="bullet"/>
      <w:lvlText w:val=""/>
      <w:lvlJc w:val="left"/>
      <w:pPr>
        <w:ind w:left="5760" w:hanging="360"/>
      </w:pPr>
      <w:rPr>
        <w:rFonts w:ascii="Symbol" w:hAnsi="Symbol" w:hint="default"/>
      </w:rPr>
    </w:lvl>
    <w:lvl w:ilvl="7" w:tplc="04130003" w:tentative="1">
      <w:start w:val="1"/>
      <w:numFmt w:val="bullet"/>
      <w:lvlText w:val="o"/>
      <w:lvlJc w:val="left"/>
      <w:pPr>
        <w:ind w:left="6480" w:hanging="360"/>
      </w:pPr>
      <w:rPr>
        <w:rFonts w:ascii="Courier New" w:hAnsi="Courier New" w:cs="Courier New" w:hint="default"/>
      </w:rPr>
    </w:lvl>
    <w:lvl w:ilvl="8" w:tplc="04130005" w:tentative="1">
      <w:start w:val="1"/>
      <w:numFmt w:val="bullet"/>
      <w:lvlText w:val=""/>
      <w:lvlJc w:val="left"/>
      <w:pPr>
        <w:ind w:left="7200" w:hanging="360"/>
      </w:pPr>
      <w:rPr>
        <w:rFonts w:ascii="Wingdings" w:hAnsi="Wingdings" w:hint="default"/>
      </w:rPr>
    </w:lvl>
  </w:abstractNum>
  <w:abstractNum w:abstractNumId="27" w15:restartNumberingAfterBreak="0">
    <w:nsid w:val="2DD5012A"/>
    <w:multiLevelType w:val="hybridMultilevel"/>
    <w:tmpl w:val="3A6CA46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8" w15:restartNumberingAfterBreak="0">
    <w:nsid w:val="34862E70"/>
    <w:multiLevelType w:val="hybridMultilevel"/>
    <w:tmpl w:val="0B8A0940"/>
    <w:lvl w:ilvl="0" w:tplc="E2E8A104">
      <w:start w:val="1"/>
      <w:numFmt w:val="bullet"/>
      <w:lvlText w:val="-"/>
      <w:lvlJc w:val="left"/>
      <w:pPr>
        <w:ind w:left="720" w:hanging="360"/>
      </w:pPr>
      <w:rPr>
        <w:rFonts w:ascii="Verdana" w:eastAsiaTheme="minorEastAsia" w:hAnsi="Verdana"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9" w15:restartNumberingAfterBreak="0">
    <w:nsid w:val="35780AAF"/>
    <w:multiLevelType w:val="hybridMultilevel"/>
    <w:tmpl w:val="CE6ECCC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0" w15:restartNumberingAfterBreak="0">
    <w:nsid w:val="40C16726"/>
    <w:multiLevelType w:val="hybridMultilevel"/>
    <w:tmpl w:val="113806BC"/>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1" w15:restartNumberingAfterBreak="0">
    <w:nsid w:val="448D26BE"/>
    <w:multiLevelType w:val="hybridMultilevel"/>
    <w:tmpl w:val="91F6100E"/>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2" w15:restartNumberingAfterBreak="0">
    <w:nsid w:val="451339C8"/>
    <w:multiLevelType w:val="hybridMultilevel"/>
    <w:tmpl w:val="15B2A72E"/>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3" w15:restartNumberingAfterBreak="0">
    <w:nsid w:val="456B5D04"/>
    <w:multiLevelType w:val="hybridMultilevel"/>
    <w:tmpl w:val="EFE6F212"/>
    <w:lvl w:ilvl="0" w:tplc="0413000B">
      <w:start w:val="1"/>
      <w:numFmt w:val="bullet"/>
      <w:lvlText w:val=""/>
      <w:lvlJc w:val="left"/>
      <w:pPr>
        <w:ind w:left="144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4" w15:restartNumberingAfterBreak="0">
    <w:nsid w:val="456C75DF"/>
    <w:multiLevelType w:val="hybridMultilevel"/>
    <w:tmpl w:val="1F3A4ED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5" w15:restartNumberingAfterBreak="0">
    <w:nsid w:val="48CB6870"/>
    <w:multiLevelType w:val="hybridMultilevel"/>
    <w:tmpl w:val="E01E6B78"/>
    <w:lvl w:ilvl="0" w:tplc="37CAA020">
      <w:start w:val="1"/>
      <w:numFmt w:val="bullet"/>
      <w:lvlText w:val="-"/>
      <w:lvlJc w:val="left"/>
      <w:pPr>
        <w:tabs>
          <w:tab w:val="num" w:pos="720"/>
        </w:tabs>
        <w:ind w:left="720" w:hanging="360"/>
      </w:pPr>
      <w:rPr>
        <w:rFonts w:ascii="Times New Roman" w:hAnsi="Times New Roman" w:hint="default"/>
      </w:rPr>
    </w:lvl>
    <w:lvl w:ilvl="1" w:tplc="5EC08658" w:tentative="1">
      <w:start w:val="1"/>
      <w:numFmt w:val="bullet"/>
      <w:lvlText w:val="-"/>
      <w:lvlJc w:val="left"/>
      <w:pPr>
        <w:tabs>
          <w:tab w:val="num" w:pos="1440"/>
        </w:tabs>
        <w:ind w:left="1440" w:hanging="360"/>
      </w:pPr>
      <w:rPr>
        <w:rFonts w:ascii="Times New Roman" w:hAnsi="Times New Roman" w:hint="default"/>
      </w:rPr>
    </w:lvl>
    <w:lvl w:ilvl="2" w:tplc="7BD89DC2" w:tentative="1">
      <w:start w:val="1"/>
      <w:numFmt w:val="bullet"/>
      <w:lvlText w:val="-"/>
      <w:lvlJc w:val="left"/>
      <w:pPr>
        <w:tabs>
          <w:tab w:val="num" w:pos="2160"/>
        </w:tabs>
        <w:ind w:left="2160" w:hanging="360"/>
      </w:pPr>
      <w:rPr>
        <w:rFonts w:ascii="Times New Roman" w:hAnsi="Times New Roman" w:hint="default"/>
      </w:rPr>
    </w:lvl>
    <w:lvl w:ilvl="3" w:tplc="8660799E" w:tentative="1">
      <w:start w:val="1"/>
      <w:numFmt w:val="bullet"/>
      <w:lvlText w:val="-"/>
      <w:lvlJc w:val="left"/>
      <w:pPr>
        <w:tabs>
          <w:tab w:val="num" w:pos="2880"/>
        </w:tabs>
        <w:ind w:left="2880" w:hanging="360"/>
      </w:pPr>
      <w:rPr>
        <w:rFonts w:ascii="Times New Roman" w:hAnsi="Times New Roman" w:hint="default"/>
      </w:rPr>
    </w:lvl>
    <w:lvl w:ilvl="4" w:tplc="4786694C" w:tentative="1">
      <w:start w:val="1"/>
      <w:numFmt w:val="bullet"/>
      <w:lvlText w:val="-"/>
      <w:lvlJc w:val="left"/>
      <w:pPr>
        <w:tabs>
          <w:tab w:val="num" w:pos="3600"/>
        </w:tabs>
        <w:ind w:left="3600" w:hanging="360"/>
      </w:pPr>
      <w:rPr>
        <w:rFonts w:ascii="Times New Roman" w:hAnsi="Times New Roman" w:hint="default"/>
      </w:rPr>
    </w:lvl>
    <w:lvl w:ilvl="5" w:tplc="EDDCA9C6" w:tentative="1">
      <w:start w:val="1"/>
      <w:numFmt w:val="bullet"/>
      <w:lvlText w:val="-"/>
      <w:lvlJc w:val="left"/>
      <w:pPr>
        <w:tabs>
          <w:tab w:val="num" w:pos="4320"/>
        </w:tabs>
        <w:ind w:left="4320" w:hanging="360"/>
      </w:pPr>
      <w:rPr>
        <w:rFonts w:ascii="Times New Roman" w:hAnsi="Times New Roman" w:hint="default"/>
      </w:rPr>
    </w:lvl>
    <w:lvl w:ilvl="6" w:tplc="814E1786" w:tentative="1">
      <w:start w:val="1"/>
      <w:numFmt w:val="bullet"/>
      <w:lvlText w:val="-"/>
      <w:lvlJc w:val="left"/>
      <w:pPr>
        <w:tabs>
          <w:tab w:val="num" w:pos="5040"/>
        </w:tabs>
        <w:ind w:left="5040" w:hanging="360"/>
      </w:pPr>
      <w:rPr>
        <w:rFonts w:ascii="Times New Roman" w:hAnsi="Times New Roman" w:hint="default"/>
      </w:rPr>
    </w:lvl>
    <w:lvl w:ilvl="7" w:tplc="F432AB98" w:tentative="1">
      <w:start w:val="1"/>
      <w:numFmt w:val="bullet"/>
      <w:lvlText w:val="-"/>
      <w:lvlJc w:val="left"/>
      <w:pPr>
        <w:tabs>
          <w:tab w:val="num" w:pos="5760"/>
        </w:tabs>
        <w:ind w:left="5760" w:hanging="360"/>
      </w:pPr>
      <w:rPr>
        <w:rFonts w:ascii="Times New Roman" w:hAnsi="Times New Roman" w:hint="default"/>
      </w:rPr>
    </w:lvl>
    <w:lvl w:ilvl="8" w:tplc="7654F718" w:tentative="1">
      <w:start w:val="1"/>
      <w:numFmt w:val="bullet"/>
      <w:lvlText w:val="-"/>
      <w:lvlJc w:val="left"/>
      <w:pPr>
        <w:tabs>
          <w:tab w:val="num" w:pos="6480"/>
        </w:tabs>
        <w:ind w:left="6480" w:hanging="360"/>
      </w:pPr>
      <w:rPr>
        <w:rFonts w:ascii="Times New Roman" w:hAnsi="Times New Roman" w:hint="default"/>
      </w:rPr>
    </w:lvl>
  </w:abstractNum>
  <w:abstractNum w:abstractNumId="36" w15:restartNumberingAfterBreak="0">
    <w:nsid w:val="4AFE2AC9"/>
    <w:multiLevelType w:val="hybridMultilevel"/>
    <w:tmpl w:val="FE8CFA2C"/>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7" w15:restartNumberingAfterBreak="0">
    <w:nsid w:val="4D87798E"/>
    <w:multiLevelType w:val="hybridMultilevel"/>
    <w:tmpl w:val="6AC0E8A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8" w15:restartNumberingAfterBreak="0">
    <w:nsid w:val="4E641031"/>
    <w:multiLevelType w:val="hybridMultilevel"/>
    <w:tmpl w:val="07AE196C"/>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9" w15:restartNumberingAfterBreak="0">
    <w:nsid w:val="515E4DB4"/>
    <w:multiLevelType w:val="hybridMultilevel"/>
    <w:tmpl w:val="F31E5C8C"/>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0" w15:restartNumberingAfterBreak="0">
    <w:nsid w:val="51BD0D83"/>
    <w:multiLevelType w:val="hybridMultilevel"/>
    <w:tmpl w:val="274292E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1" w15:restartNumberingAfterBreak="0">
    <w:nsid w:val="522D3E01"/>
    <w:multiLevelType w:val="hybridMultilevel"/>
    <w:tmpl w:val="7F7C256E"/>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2" w15:restartNumberingAfterBreak="0">
    <w:nsid w:val="523D2788"/>
    <w:multiLevelType w:val="hybridMultilevel"/>
    <w:tmpl w:val="F5E27DBC"/>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3" w15:restartNumberingAfterBreak="0">
    <w:nsid w:val="581D1F37"/>
    <w:multiLevelType w:val="hybridMultilevel"/>
    <w:tmpl w:val="1C8EBA7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4" w15:restartNumberingAfterBreak="0">
    <w:nsid w:val="5C6A2610"/>
    <w:multiLevelType w:val="hybridMultilevel"/>
    <w:tmpl w:val="4176DD24"/>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5" w15:restartNumberingAfterBreak="0">
    <w:nsid w:val="5CE877FE"/>
    <w:multiLevelType w:val="hybridMultilevel"/>
    <w:tmpl w:val="A97A16C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6" w15:restartNumberingAfterBreak="0">
    <w:nsid w:val="5D2E04FB"/>
    <w:multiLevelType w:val="hybridMultilevel"/>
    <w:tmpl w:val="97ECD028"/>
    <w:lvl w:ilvl="0" w:tplc="46A22B60">
      <w:start w:val="1"/>
      <w:numFmt w:val="decimal"/>
      <w:lvlText w:val="%1."/>
      <w:lvlJc w:val="left"/>
      <w:pPr>
        <w:ind w:left="720" w:hanging="360"/>
      </w:pPr>
      <w:rPr>
        <w:rFonts w:hint="default"/>
        <w:color w:val="auto"/>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7" w15:restartNumberingAfterBreak="0">
    <w:nsid w:val="60B543D8"/>
    <w:multiLevelType w:val="hybridMultilevel"/>
    <w:tmpl w:val="09660DA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8" w15:restartNumberingAfterBreak="0">
    <w:nsid w:val="61CB71A7"/>
    <w:multiLevelType w:val="hybridMultilevel"/>
    <w:tmpl w:val="B8CE3E9C"/>
    <w:lvl w:ilvl="0" w:tplc="0413000B">
      <w:start w:val="1"/>
      <w:numFmt w:val="bullet"/>
      <w:lvlText w:val=""/>
      <w:lvlJc w:val="left"/>
      <w:pPr>
        <w:ind w:left="144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9" w15:restartNumberingAfterBreak="0">
    <w:nsid w:val="62580783"/>
    <w:multiLevelType w:val="hybridMultilevel"/>
    <w:tmpl w:val="5E40383A"/>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0" w15:restartNumberingAfterBreak="0">
    <w:nsid w:val="642B00EC"/>
    <w:multiLevelType w:val="hybridMultilevel"/>
    <w:tmpl w:val="C34A66B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1" w15:restartNumberingAfterBreak="0">
    <w:nsid w:val="6765570C"/>
    <w:multiLevelType w:val="hybridMultilevel"/>
    <w:tmpl w:val="59D8258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2" w15:restartNumberingAfterBreak="0">
    <w:nsid w:val="67754C39"/>
    <w:multiLevelType w:val="hybridMultilevel"/>
    <w:tmpl w:val="7B0E64D2"/>
    <w:lvl w:ilvl="0" w:tplc="499E974C">
      <w:start w:val="1"/>
      <w:numFmt w:val="decimal"/>
      <w:lvlText w:val="%1."/>
      <w:lvlJc w:val="left"/>
      <w:pPr>
        <w:ind w:left="720" w:hanging="360"/>
      </w:pPr>
      <w:rPr>
        <w:rFonts w:hint="default"/>
        <w:color w:val="auto"/>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3" w15:restartNumberingAfterBreak="0">
    <w:nsid w:val="68886A08"/>
    <w:multiLevelType w:val="hybridMultilevel"/>
    <w:tmpl w:val="FEE05A6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4" w15:restartNumberingAfterBreak="0">
    <w:nsid w:val="688D4840"/>
    <w:multiLevelType w:val="hybridMultilevel"/>
    <w:tmpl w:val="2ABA6DCC"/>
    <w:lvl w:ilvl="0" w:tplc="A2BEDF08">
      <w:start w:val="1"/>
      <w:numFmt w:val="decimal"/>
      <w:lvlText w:val="%1."/>
      <w:lvlJc w:val="left"/>
      <w:pPr>
        <w:ind w:left="720" w:hanging="360"/>
      </w:pPr>
      <w:rPr>
        <w:rFonts w:hint="default"/>
        <w:b/>
      </w:r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5" w15:restartNumberingAfterBreak="0">
    <w:nsid w:val="6926234C"/>
    <w:multiLevelType w:val="hybridMultilevel"/>
    <w:tmpl w:val="7B74A1BE"/>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6" w15:restartNumberingAfterBreak="0">
    <w:nsid w:val="6A4C3469"/>
    <w:multiLevelType w:val="hybridMultilevel"/>
    <w:tmpl w:val="CDA24F4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7" w15:restartNumberingAfterBreak="0">
    <w:nsid w:val="6D650A52"/>
    <w:multiLevelType w:val="hybridMultilevel"/>
    <w:tmpl w:val="5B820EE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8" w15:restartNumberingAfterBreak="0">
    <w:nsid w:val="6EC12BE2"/>
    <w:multiLevelType w:val="hybridMultilevel"/>
    <w:tmpl w:val="380A55F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9" w15:restartNumberingAfterBreak="0">
    <w:nsid w:val="75F920E2"/>
    <w:multiLevelType w:val="hybridMultilevel"/>
    <w:tmpl w:val="3FDADA8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0" w15:restartNumberingAfterBreak="0">
    <w:nsid w:val="76BC6D7D"/>
    <w:multiLevelType w:val="hybridMultilevel"/>
    <w:tmpl w:val="4FCEE418"/>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1" w15:restartNumberingAfterBreak="0">
    <w:nsid w:val="772B7BD8"/>
    <w:multiLevelType w:val="hybridMultilevel"/>
    <w:tmpl w:val="61CE8788"/>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2" w15:restartNumberingAfterBreak="0">
    <w:nsid w:val="77C93713"/>
    <w:multiLevelType w:val="hybridMultilevel"/>
    <w:tmpl w:val="A0066D2C"/>
    <w:lvl w:ilvl="0" w:tplc="0413000B">
      <w:start w:val="1"/>
      <w:numFmt w:val="bullet"/>
      <w:lvlText w:val=""/>
      <w:lvlJc w:val="left"/>
      <w:pPr>
        <w:ind w:left="144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3" w15:restartNumberingAfterBreak="0">
    <w:nsid w:val="782911C0"/>
    <w:multiLevelType w:val="hybridMultilevel"/>
    <w:tmpl w:val="37C03642"/>
    <w:lvl w:ilvl="0" w:tplc="D8B40D36">
      <w:start w:val="1"/>
      <w:numFmt w:val="bullet"/>
      <w:lvlText w:val="-"/>
      <w:lvlJc w:val="left"/>
      <w:pPr>
        <w:tabs>
          <w:tab w:val="num" w:pos="720"/>
        </w:tabs>
        <w:ind w:left="720" w:hanging="360"/>
      </w:pPr>
      <w:rPr>
        <w:rFonts w:ascii="Times New Roman" w:hAnsi="Times New Roman" w:hint="default"/>
      </w:rPr>
    </w:lvl>
    <w:lvl w:ilvl="1" w:tplc="1F208FE2" w:tentative="1">
      <w:start w:val="1"/>
      <w:numFmt w:val="bullet"/>
      <w:lvlText w:val="-"/>
      <w:lvlJc w:val="left"/>
      <w:pPr>
        <w:tabs>
          <w:tab w:val="num" w:pos="1440"/>
        </w:tabs>
        <w:ind w:left="1440" w:hanging="360"/>
      </w:pPr>
      <w:rPr>
        <w:rFonts w:ascii="Times New Roman" w:hAnsi="Times New Roman" w:hint="default"/>
      </w:rPr>
    </w:lvl>
    <w:lvl w:ilvl="2" w:tplc="739488D6" w:tentative="1">
      <w:start w:val="1"/>
      <w:numFmt w:val="bullet"/>
      <w:lvlText w:val="-"/>
      <w:lvlJc w:val="left"/>
      <w:pPr>
        <w:tabs>
          <w:tab w:val="num" w:pos="2160"/>
        </w:tabs>
        <w:ind w:left="2160" w:hanging="360"/>
      </w:pPr>
      <w:rPr>
        <w:rFonts w:ascii="Times New Roman" w:hAnsi="Times New Roman" w:hint="default"/>
      </w:rPr>
    </w:lvl>
    <w:lvl w:ilvl="3" w:tplc="E8C2D85E" w:tentative="1">
      <w:start w:val="1"/>
      <w:numFmt w:val="bullet"/>
      <w:lvlText w:val="-"/>
      <w:lvlJc w:val="left"/>
      <w:pPr>
        <w:tabs>
          <w:tab w:val="num" w:pos="2880"/>
        </w:tabs>
        <w:ind w:left="2880" w:hanging="360"/>
      </w:pPr>
      <w:rPr>
        <w:rFonts w:ascii="Times New Roman" w:hAnsi="Times New Roman" w:hint="default"/>
      </w:rPr>
    </w:lvl>
    <w:lvl w:ilvl="4" w:tplc="1A5448AC" w:tentative="1">
      <w:start w:val="1"/>
      <w:numFmt w:val="bullet"/>
      <w:lvlText w:val="-"/>
      <w:lvlJc w:val="left"/>
      <w:pPr>
        <w:tabs>
          <w:tab w:val="num" w:pos="3600"/>
        </w:tabs>
        <w:ind w:left="3600" w:hanging="360"/>
      </w:pPr>
      <w:rPr>
        <w:rFonts w:ascii="Times New Roman" w:hAnsi="Times New Roman" w:hint="default"/>
      </w:rPr>
    </w:lvl>
    <w:lvl w:ilvl="5" w:tplc="675EF122" w:tentative="1">
      <w:start w:val="1"/>
      <w:numFmt w:val="bullet"/>
      <w:lvlText w:val="-"/>
      <w:lvlJc w:val="left"/>
      <w:pPr>
        <w:tabs>
          <w:tab w:val="num" w:pos="4320"/>
        </w:tabs>
        <w:ind w:left="4320" w:hanging="360"/>
      </w:pPr>
      <w:rPr>
        <w:rFonts w:ascii="Times New Roman" w:hAnsi="Times New Roman" w:hint="default"/>
      </w:rPr>
    </w:lvl>
    <w:lvl w:ilvl="6" w:tplc="31F854E2" w:tentative="1">
      <w:start w:val="1"/>
      <w:numFmt w:val="bullet"/>
      <w:lvlText w:val="-"/>
      <w:lvlJc w:val="left"/>
      <w:pPr>
        <w:tabs>
          <w:tab w:val="num" w:pos="5040"/>
        </w:tabs>
        <w:ind w:left="5040" w:hanging="360"/>
      </w:pPr>
      <w:rPr>
        <w:rFonts w:ascii="Times New Roman" w:hAnsi="Times New Roman" w:hint="default"/>
      </w:rPr>
    </w:lvl>
    <w:lvl w:ilvl="7" w:tplc="B8A4077A" w:tentative="1">
      <w:start w:val="1"/>
      <w:numFmt w:val="bullet"/>
      <w:lvlText w:val="-"/>
      <w:lvlJc w:val="left"/>
      <w:pPr>
        <w:tabs>
          <w:tab w:val="num" w:pos="5760"/>
        </w:tabs>
        <w:ind w:left="5760" w:hanging="360"/>
      </w:pPr>
      <w:rPr>
        <w:rFonts w:ascii="Times New Roman" w:hAnsi="Times New Roman" w:hint="default"/>
      </w:rPr>
    </w:lvl>
    <w:lvl w:ilvl="8" w:tplc="1244394A" w:tentative="1">
      <w:start w:val="1"/>
      <w:numFmt w:val="bullet"/>
      <w:lvlText w:val="-"/>
      <w:lvlJc w:val="left"/>
      <w:pPr>
        <w:tabs>
          <w:tab w:val="num" w:pos="6480"/>
        </w:tabs>
        <w:ind w:left="6480" w:hanging="360"/>
      </w:pPr>
      <w:rPr>
        <w:rFonts w:ascii="Times New Roman" w:hAnsi="Times New Roman" w:hint="default"/>
      </w:rPr>
    </w:lvl>
  </w:abstractNum>
  <w:abstractNum w:abstractNumId="64" w15:restartNumberingAfterBreak="0">
    <w:nsid w:val="793A7BF4"/>
    <w:multiLevelType w:val="hybridMultilevel"/>
    <w:tmpl w:val="40F432B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5" w15:restartNumberingAfterBreak="0">
    <w:nsid w:val="7AAA2213"/>
    <w:multiLevelType w:val="hybridMultilevel"/>
    <w:tmpl w:val="54081546"/>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6" w15:restartNumberingAfterBreak="0">
    <w:nsid w:val="7C161EEB"/>
    <w:multiLevelType w:val="hybridMultilevel"/>
    <w:tmpl w:val="43A8DB64"/>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7" w15:restartNumberingAfterBreak="0">
    <w:nsid w:val="7CB50341"/>
    <w:multiLevelType w:val="hybridMultilevel"/>
    <w:tmpl w:val="8C82F4B6"/>
    <w:lvl w:ilvl="0" w:tplc="1EF04536">
      <w:start w:val="1"/>
      <w:numFmt w:val="bullet"/>
      <w:lvlText w:val="-"/>
      <w:lvlJc w:val="left"/>
      <w:pPr>
        <w:ind w:left="1080" w:hanging="360"/>
      </w:pPr>
      <w:rPr>
        <w:rFonts w:ascii="Verdana" w:eastAsiaTheme="minorHAnsi" w:hAnsi="Verdana" w:cstheme="minorBidi" w:hint="default"/>
      </w:rPr>
    </w:lvl>
    <w:lvl w:ilvl="1" w:tplc="04130003" w:tentative="1">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68" w15:restartNumberingAfterBreak="0">
    <w:nsid w:val="7D0E4E1A"/>
    <w:multiLevelType w:val="hybridMultilevel"/>
    <w:tmpl w:val="9E6E69C8"/>
    <w:lvl w:ilvl="0" w:tplc="BEB00914">
      <w:start w:val="1"/>
      <w:numFmt w:val="decimal"/>
      <w:lvlText w:val="%1."/>
      <w:lvlJc w:val="left"/>
      <w:pPr>
        <w:ind w:left="720" w:hanging="360"/>
      </w:pPr>
      <w:rPr>
        <w:rFonts w:hint="default"/>
        <w:b w:val="0"/>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9" w15:restartNumberingAfterBreak="0">
    <w:nsid w:val="7D737523"/>
    <w:multiLevelType w:val="hybridMultilevel"/>
    <w:tmpl w:val="F64ECA9C"/>
    <w:lvl w:ilvl="0" w:tplc="15CED63A">
      <w:numFmt w:val="bullet"/>
      <w:lvlText w:val="-"/>
      <w:lvlJc w:val="left"/>
      <w:pPr>
        <w:ind w:left="720" w:hanging="360"/>
      </w:pPr>
      <w:rPr>
        <w:rFonts w:ascii="Verdana" w:eastAsiaTheme="minorEastAsia" w:hAnsi="Verdana"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54"/>
  </w:num>
  <w:num w:numId="2">
    <w:abstractNumId w:val="37"/>
  </w:num>
  <w:num w:numId="3">
    <w:abstractNumId w:val="46"/>
  </w:num>
  <w:num w:numId="4">
    <w:abstractNumId w:val="38"/>
  </w:num>
  <w:num w:numId="5">
    <w:abstractNumId w:val="23"/>
  </w:num>
  <w:num w:numId="6">
    <w:abstractNumId w:val="22"/>
  </w:num>
  <w:num w:numId="7">
    <w:abstractNumId w:val="9"/>
  </w:num>
  <w:num w:numId="8">
    <w:abstractNumId w:val="34"/>
  </w:num>
  <w:num w:numId="9">
    <w:abstractNumId w:val="31"/>
  </w:num>
  <w:num w:numId="10">
    <w:abstractNumId w:val="16"/>
  </w:num>
  <w:num w:numId="11">
    <w:abstractNumId w:val="49"/>
  </w:num>
  <w:num w:numId="12">
    <w:abstractNumId w:val="30"/>
  </w:num>
  <w:num w:numId="13">
    <w:abstractNumId w:val="20"/>
  </w:num>
  <w:num w:numId="14">
    <w:abstractNumId w:val="50"/>
  </w:num>
  <w:num w:numId="15">
    <w:abstractNumId w:val="45"/>
  </w:num>
  <w:num w:numId="16">
    <w:abstractNumId w:val="11"/>
  </w:num>
  <w:num w:numId="17">
    <w:abstractNumId w:val="8"/>
  </w:num>
  <w:num w:numId="18">
    <w:abstractNumId w:val="19"/>
  </w:num>
  <w:num w:numId="19">
    <w:abstractNumId w:val="43"/>
  </w:num>
  <w:num w:numId="20">
    <w:abstractNumId w:val="58"/>
  </w:num>
  <w:num w:numId="21">
    <w:abstractNumId w:val="61"/>
  </w:num>
  <w:num w:numId="22">
    <w:abstractNumId w:val="27"/>
  </w:num>
  <w:num w:numId="23">
    <w:abstractNumId w:val="18"/>
  </w:num>
  <w:num w:numId="24">
    <w:abstractNumId w:val="13"/>
  </w:num>
  <w:num w:numId="25">
    <w:abstractNumId w:val="57"/>
  </w:num>
  <w:num w:numId="26">
    <w:abstractNumId w:val="51"/>
  </w:num>
  <w:num w:numId="27">
    <w:abstractNumId w:val="29"/>
  </w:num>
  <w:num w:numId="28">
    <w:abstractNumId w:val="44"/>
  </w:num>
  <w:num w:numId="29">
    <w:abstractNumId w:val="52"/>
  </w:num>
  <w:num w:numId="30">
    <w:abstractNumId w:val="56"/>
  </w:num>
  <w:num w:numId="31">
    <w:abstractNumId w:val="40"/>
  </w:num>
  <w:num w:numId="32">
    <w:abstractNumId w:val="28"/>
  </w:num>
  <w:num w:numId="33">
    <w:abstractNumId w:val="4"/>
  </w:num>
  <w:num w:numId="34">
    <w:abstractNumId w:val="60"/>
  </w:num>
  <w:num w:numId="35">
    <w:abstractNumId w:val="42"/>
  </w:num>
  <w:num w:numId="36">
    <w:abstractNumId w:val="53"/>
  </w:num>
  <w:num w:numId="37">
    <w:abstractNumId w:val="25"/>
  </w:num>
  <w:num w:numId="38">
    <w:abstractNumId w:val="48"/>
  </w:num>
  <w:num w:numId="39">
    <w:abstractNumId w:val="62"/>
  </w:num>
  <w:num w:numId="40">
    <w:abstractNumId w:val="33"/>
  </w:num>
  <w:num w:numId="41">
    <w:abstractNumId w:val="36"/>
  </w:num>
  <w:num w:numId="42">
    <w:abstractNumId w:val="12"/>
  </w:num>
  <w:num w:numId="43">
    <w:abstractNumId w:val="39"/>
  </w:num>
  <w:num w:numId="44">
    <w:abstractNumId w:val="47"/>
  </w:num>
  <w:num w:numId="45">
    <w:abstractNumId w:val="55"/>
  </w:num>
  <w:num w:numId="46">
    <w:abstractNumId w:val="17"/>
  </w:num>
  <w:num w:numId="47">
    <w:abstractNumId w:val="59"/>
  </w:num>
  <w:num w:numId="48">
    <w:abstractNumId w:val="21"/>
  </w:num>
  <w:num w:numId="49">
    <w:abstractNumId w:val="69"/>
  </w:num>
  <w:num w:numId="50">
    <w:abstractNumId w:val="10"/>
  </w:num>
  <w:num w:numId="51">
    <w:abstractNumId w:val="14"/>
  </w:num>
  <w:num w:numId="52">
    <w:abstractNumId w:val="66"/>
  </w:num>
  <w:num w:numId="53">
    <w:abstractNumId w:val="26"/>
  </w:num>
  <w:num w:numId="54">
    <w:abstractNumId w:val="15"/>
  </w:num>
  <w:num w:numId="55">
    <w:abstractNumId w:val="65"/>
  </w:num>
  <w:num w:numId="56">
    <w:abstractNumId w:val="32"/>
  </w:num>
  <w:num w:numId="57">
    <w:abstractNumId w:val="67"/>
  </w:num>
  <w:num w:numId="58">
    <w:abstractNumId w:val="6"/>
  </w:num>
  <w:num w:numId="59">
    <w:abstractNumId w:val="7"/>
  </w:num>
  <w:num w:numId="60">
    <w:abstractNumId w:val="68"/>
  </w:num>
  <w:num w:numId="61">
    <w:abstractNumId w:val="41"/>
  </w:num>
  <w:num w:numId="62">
    <w:abstractNumId w:val="3"/>
  </w:num>
  <w:num w:numId="63">
    <w:abstractNumId w:val="35"/>
  </w:num>
  <w:num w:numId="64">
    <w:abstractNumId w:val="63"/>
  </w:num>
  <w:num w:numId="65">
    <w:abstractNumId w:val="24"/>
  </w:num>
  <w:num w:numId="66">
    <w:abstractNumId w:val="64"/>
  </w:num>
  <w:num w:numId="67">
    <w:abstractNumId w:val="5"/>
  </w:num>
  <w:numIdMacAtCleanup w:val="6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doNotDisplayPageBoundaries/>
  <w:defaultTabStop w:val="720"/>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27357"/>
    <w:rsid w:val="000006BA"/>
    <w:rsid w:val="000011D8"/>
    <w:rsid w:val="0000162E"/>
    <w:rsid w:val="00001A80"/>
    <w:rsid w:val="00001DFF"/>
    <w:rsid w:val="00003497"/>
    <w:rsid w:val="000035CB"/>
    <w:rsid w:val="000036EF"/>
    <w:rsid w:val="00003BA5"/>
    <w:rsid w:val="00003D7D"/>
    <w:rsid w:val="00003DD9"/>
    <w:rsid w:val="00003EA1"/>
    <w:rsid w:val="0000493E"/>
    <w:rsid w:val="00004B02"/>
    <w:rsid w:val="00004D2C"/>
    <w:rsid w:val="00004DA9"/>
    <w:rsid w:val="00005302"/>
    <w:rsid w:val="000056EE"/>
    <w:rsid w:val="00005DBA"/>
    <w:rsid w:val="00006E36"/>
    <w:rsid w:val="00007993"/>
    <w:rsid w:val="00007CC8"/>
    <w:rsid w:val="00007D00"/>
    <w:rsid w:val="00010ACA"/>
    <w:rsid w:val="00010EE1"/>
    <w:rsid w:val="00011844"/>
    <w:rsid w:val="00011EB6"/>
    <w:rsid w:val="000128E9"/>
    <w:rsid w:val="00012DFB"/>
    <w:rsid w:val="00013737"/>
    <w:rsid w:val="0001373F"/>
    <w:rsid w:val="00013C1D"/>
    <w:rsid w:val="00013C24"/>
    <w:rsid w:val="00013E3F"/>
    <w:rsid w:val="000142A3"/>
    <w:rsid w:val="00014410"/>
    <w:rsid w:val="000156E6"/>
    <w:rsid w:val="0001590B"/>
    <w:rsid w:val="00015920"/>
    <w:rsid w:val="00015F62"/>
    <w:rsid w:val="00015F7C"/>
    <w:rsid w:val="00016310"/>
    <w:rsid w:val="000164BA"/>
    <w:rsid w:val="0001683A"/>
    <w:rsid w:val="00016D57"/>
    <w:rsid w:val="00017000"/>
    <w:rsid w:val="00017258"/>
    <w:rsid w:val="00017696"/>
    <w:rsid w:val="000204CC"/>
    <w:rsid w:val="00020905"/>
    <w:rsid w:val="00020A27"/>
    <w:rsid w:val="00020B57"/>
    <w:rsid w:val="00020FBA"/>
    <w:rsid w:val="000211D0"/>
    <w:rsid w:val="0002148B"/>
    <w:rsid w:val="000218A4"/>
    <w:rsid w:val="000219A1"/>
    <w:rsid w:val="00021A40"/>
    <w:rsid w:val="00021F3A"/>
    <w:rsid w:val="000221D1"/>
    <w:rsid w:val="0002234E"/>
    <w:rsid w:val="00022C39"/>
    <w:rsid w:val="00023643"/>
    <w:rsid w:val="00023A73"/>
    <w:rsid w:val="00023CB6"/>
    <w:rsid w:val="000245BE"/>
    <w:rsid w:val="00024684"/>
    <w:rsid w:val="00024816"/>
    <w:rsid w:val="00024823"/>
    <w:rsid w:val="00024993"/>
    <w:rsid w:val="00024DB3"/>
    <w:rsid w:val="00024EEE"/>
    <w:rsid w:val="00025B73"/>
    <w:rsid w:val="00025F72"/>
    <w:rsid w:val="000260A3"/>
    <w:rsid w:val="00026203"/>
    <w:rsid w:val="00026630"/>
    <w:rsid w:val="00026EE5"/>
    <w:rsid w:val="00027357"/>
    <w:rsid w:val="00027963"/>
    <w:rsid w:val="00027976"/>
    <w:rsid w:val="00030085"/>
    <w:rsid w:val="000302F5"/>
    <w:rsid w:val="000304C1"/>
    <w:rsid w:val="00030C24"/>
    <w:rsid w:val="00030F46"/>
    <w:rsid w:val="00031002"/>
    <w:rsid w:val="00031F00"/>
    <w:rsid w:val="000328CD"/>
    <w:rsid w:val="00032DD4"/>
    <w:rsid w:val="00032EB1"/>
    <w:rsid w:val="00032F6C"/>
    <w:rsid w:val="00033BAB"/>
    <w:rsid w:val="00033CE3"/>
    <w:rsid w:val="00033D7E"/>
    <w:rsid w:val="0003445F"/>
    <w:rsid w:val="000349B8"/>
    <w:rsid w:val="00034C34"/>
    <w:rsid w:val="00034D6B"/>
    <w:rsid w:val="0003552F"/>
    <w:rsid w:val="00035E08"/>
    <w:rsid w:val="0003605C"/>
    <w:rsid w:val="000362D5"/>
    <w:rsid w:val="00036364"/>
    <w:rsid w:val="00036957"/>
    <w:rsid w:val="00036F1A"/>
    <w:rsid w:val="00036F6C"/>
    <w:rsid w:val="00037439"/>
    <w:rsid w:val="00040B20"/>
    <w:rsid w:val="00040EC8"/>
    <w:rsid w:val="00041406"/>
    <w:rsid w:val="000414F0"/>
    <w:rsid w:val="00041561"/>
    <w:rsid w:val="000417A6"/>
    <w:rsid w:val="000417B4"/>
    <w:rsid w:val="00041B38"/>
    <w:rsid w:val="00042CB4"/>
    <w:rsid w:val="00042D33"/>
    <w:rsid w:val="00043739"/>
    <w:rsid w:val="000441E0"/>
    <w:rsid w:val="00044797"/>
    <w:rsid w:val="00045279"/>
    <w:rsid w:val="000472B0"/>
    <w:rsid w:val="000477F8"/>
    <w:rsid w:val="00047C45"/>
    <w:rsid w:val="00050052"/>
    <w:rsid w:val="00050ABA"/>
    <w:rsid w:val="00051021"/>
    <w:rsid w:val="00051610"/>
    <w:rsid w:val="00051772"/>
    <w:rsid w:val="00051ACE"/>
    <w:rsid w:val="00051D76"/>
    <w:rsid w:val="00052396"/>
    <w:rsid w:val="000523DE"/>
    <w:rsid w:val="00052CB7"/>
    <w:rsid w:val="00052D32"/>
    <w:rsid w:val="00053D9E"/>
    <w:rsid w:val="0005414B"/>
    <w:rsid w:val="00054208"/>
    <w:rsid w:val="00055B60"/>
    <w:rsid w:val="00055BD9"/>
    <w:rsid w:val="00055F74"/>
    <w:rsid w:val="000562BA"/>
    <w:rsid w:val="00056336"/>
    <w:rsid w:val="000565A9"/>
    <w:rsid w:val="0005679F"/>
    <w:rsid w:val="00056984"/>
    <w:rsid w:val="0005728C"/>
    <w:rsid w:val="00057450"/>
    <w:rsid w:val="000574AE"/>
    <w:rsid w:val="000577AF"/>
    <w:rsid w:val="00057A45"/>
    <w:rsid w:val="00057C69"/>
    <w:rsid w:val="000603E5"/>
    <w:rsid w:val="000606BD"/>
    <w:rsid w:val="000610B8"/>
    <w:rsid w:val="000619EA"/>
    <w:rsid w:val="0006294F"/>
    <w:rsid w:val="00062A87"/>
    <w:rsid w:val="00063AB6"/>
    <w:rsid w:val="00063FCC"/>
    <w:rsid w:val="00064011"/>
    <w:rsid w:val="00064626"/>
    <w:rsid w:val="000646AC"/>
    <w:rsid w:val="00064992"/>
    <w:rsid w:val="00064A42"/>
    <w:rsid w:val="000659FC"/>
    <w:rsid w:val="00065A57"/>
    <w:rsid w:val="00065E67"/>
    <w:rsid w:val="0006641B"/>
    <w:rsid w:val="000667E7"/>
    <w:rsid w:val="00066B01"/>
    <w:rsid w:val="000677D0"/>
    <w:rsid w:val="000701D0"/>
    <w:rsid w:val="00070478"/>
    <w:rsid w:val="00070662"/>
    <w:rsid w:val="00071599"/>
    <w:rsid w:val="00071F10"/>
    <w:rsid w:val="0007208D"/>
    <w:rsid w:val="000721D2"/>
    <w:rsid w:val="00072FC8"/>
    <w:rsid w:val="00073C9A"/>
    <w:rsid w:val="000747A5"/>
    <w:rsid w:val="00074E3E"/>
    <w:rsid w:val="00075636"/>
    <w:rsid w:val="00075C6F"/>
    <w:rsid w:val="00075E14"/>
    <w:rsid w:val="00076C75"/>
    <w:rsid w:val="000775CB"/>
    <w:rsid w:val="0008076B"/>
    <w:rsid w:val="00081277"/>
    <w:rsid w:val="00081326"/>
    <w:rsid w:val="000818A4"/>
    <w:rsid w:val="00082332"/>
    <w:rsid w:val="0008281E"/>
    <w:rsid w:val="000829CC"/>
    <w:rsid w:val="00082B5F"/>
    <w:rsid w:val="0008322D"/>
    <w:rsid w:val="000832CD"/>
    <w:rsid w:val="00084079"/>
    <w:rsid w:val="000840E6"/>
    <w:rsid w:val="0008471F"/>
    <w:rsid w:val="0008473E"/>
    <w:rsid w:val="000849A6"/>
    <w:rsid w:val="00084ADF"/>
    <w:rsid w:val="00085719"/>
    <w:rsid w:val="00085883"/>
    <w:rsid w:val="00085A14"/>
    <w:rsid w:val="000862DF"/>
    <w:rsid w:val="000862F1"/>
    <w:rsid w:val="00086CDE"/>
    <w:rsid w:val="000870A1"/>
    <w:rsid w:val="000870DD"/>
    <w:rsid w:val="0008763F"/>
    <w:rsid w:val="000878D2"/>
    <w:rsid w:val="00087A8A"/>
    <w:rsid w:val="000900A5"/>
    <w:rsid w:val="000900D1"/>
    <w:rsid w:val="000906CB"/>
    <w:rsid w:val="00090851"/>
    <w:rsid w:val="00090CA6"/>
    <w:rsid w:val="00091C86"/>
    <w:rsid w:val="00091D23"/>
    <w:rsid w:val="00092513"/>
    <w:rsid w:val="000928C1"/>
    <w:rsid w:val="00092B64"/>
    <w:rsid w:val="00093115"/>
    <w:rsid w:val="000938FF"/>
    <w:rsid w:val="00094609"/>
    <w:rsid w:val="00094A93"/>
    <w:rsid w:val="00095EFA"/>
    <w:rsid w:val="00096122"/>
    <w:rsid w:val="000963FF"/>
    <w:rsid w:val="00096722"/>
    <w:rsid w:val="00096C43"/>
    <w:rsid w:val="00096CC6"/>
    <w:rsid w:val="000975BE"/>
    <w:rsid w:val="0009778A"/>
    <w:rsid w:val="00097A6B"/>
    <w:rsid w:val="00097BED"/>
    <w:rsid w:val="00097CD2"/>
    <w:rsid w:val="00097EBF"/>
    <w:rsid w:val="000A044F"/>
    <w:rsid w:val="000A0791"/>
    <w:rsid w:val="000A1AFB"/>
    <w:rsid w:val="000A1D33"/>
    <w:rsid w:val="000A2BA6"/>
    <w:rsid w:val="000A2F4F"/>
    <w:rsid w:val="000A412E"/>
    <w:rsid w:val="000A43E8"/>
    <w:rsid w:val="000A47AE"/>
    <w:rsid w:val="000A48AC"/>
    <w:rsid w:val="000A4B57"/>
    <w:rsid w:val="000A4C2B"/>
    <w:rsid w:val="000A5238"/>
    <w:rsid w:val="000A5AA6"/>
    <w:rsid w:val="000A5AB5"/>
    <w:rsid w:val="000A5E44"/>
    <w:rsid w:val="000A616D"/>
    <w:rsid w:val="000A66FB"/>
    <w:rsid w:val="000A67C9"/>
    <w:rsid w:val="000A68D6"/>
    <w:rsid w:val="000A6B43"/>
    <w:rsid w:val="000A71FE"/>
    <w:rsid w:val="000A7552"/>
    <w:rsid w:val="000A7764"/>
    <w:rsid w:val="000B15FE"/>
    <w:rsid w:val="000B164D"/>
    <w:rsid w:val="000B1DD6"/>
    <w:rsid w:val="000B234C"/>
    <w:rsid w:val="000B2467"/>
    <w:rsid w:val="000B2562"/>
    <w:rsid w:val="000B25CE"/>
    <w:rsid w:val="000B3025"/>
    <w:rsid w:val="000B35FB"/>
    <w:rsid w:val="000B368A"/>
    <w:rsid w:val="000B389E"/>
    <w:rsid w:val="000B3F0B"/>
    <w:rsid w:val="000B3FCA"/>
    <w:rsid w:val="000B400A"/>
    <w:rsid w:val="000B4A8A"/>
    <w:rsid w:val="000B4EC1"/>
    <w:rsid w:val="000B5F28"/>
    <w:rsid w:val="000B6883"/>
    <w:rsid w:val="000B6A16"/>
    <w:rsid w:val="000B6B18"/>
    <w:rsid w:val="000B6CE0"/>
    <w:rsid w:val="000B70B0"/>
    <w:rsid w:val="000B719A"/>
    <w:rsid w:val="000B720A"/>
    <w:rsid w:val="000B7432"/>
    <w:rsid w:val="000B788C"/>
    <w:rsid w:val="000B7EE0"/>
    <w:rsid w:val="000B7F76"/>
    <w:rsid w:val="000C0337"/>
    <w:rsid w:val="000C0BA0"/>
    <w:rsid w:val="000C175D"/>
    <w:rsid w:val="000C1B9B"/>
    <w:rsid w:val="000C1E03"/>
    <w:rsid w:val="000C23A8"/>
    <w:rsid w:val="000C29CD"/>
    <w:rsid w:val="000C34A0"/>
    <w:rsid w:val="000C3B64"/>
    <w:rsid w:val="000C426B"/>
    <w:rsid w:val="000C4459"/>
    <w:rsid w:val="000C4FA0"/>
    <w:rsid w:val="000C50FF"/>
    <w:rsid w:val="000C5158"/>
    <w:rsid w:val="000C51CD"/>
    <w:rsid w:val="000C537A"/>
    <w:rsid w:val="000C5888"/>
    <w:rsid w:val="000C5C7E"/>
    <w:rsid w:val="000C6A28"/>
    <w:rsid w:val="000C777E"/>
    <w:rsid w:val="000C7F27"/>
    <w:rsid w:val="000D01E7"/>
    <w:rsid w:val="000D056D"/>
    <w:rsid w:val="000D0B2F"/>
    <w:rsid w:val="000D0F5B"/>
    <w:rsid w:val="000D1347"/>
    <w:rsid w:val="000D1491"/>
    <w:rsid w:val="000D15D5"/>
    <w:rsid w:val="000D1675"/>
    <w:rsid w:val="000D22C2"/>
    <w:rsid w:val="000D2453"/>
    <w:rsid w:val="000D26BD"/>
    <w:rsid w:val="000D27C9"/>
    <w:rsid w:val="000D2A52"/>
    <w:rsid w:val="000D2E86"/>
    <w:rsid w:val="000D2F98"/>
    <w:rsid w:val="000D433F"/>
    <w:rsid w:val="000D4BAA"/>
    <w:rsid w:val="000D4C56"/>
    <w:rsid w:val="000D5055"/>
    <w:rsid w:val="000D50BD"/>
    <w:rsid w:val="000D56EF"/>
    <w:rsid w:val="000D6EE7"/>
    <w:rsid w:val="000D732D"/>
    <w:rsid w:val="000D7994"/>
    <w:rsid w:val="000D7B87"/>
    <w:rsid w:val="000D7EF7"/>
    <w:rsid w:val="000D7F84"/>
    <w:rsid w:val="000E011C"/>
    <w:rsid w:val="000E05C4"/>
    <w:rsid w:val="000E0813"/>
    <w:rsid w:val="000E213E"/>
    <w:rsid w:val="000E2394"/>
    <w:rsid w:val="000E388F"/>
    <w:rsid w:val="000E44F9"/>
    <w:rsid w:val="000E469A"/>
    <w:rsid w:val="000E4AAD"/>
    <w:rsid w:val="000E4C99"/>
    <w:rsid w:val="000E4EBF"/>
    <w:rsid w:val="000E5227"/>
    <w:rsid w:val="000E548C"/>
    <w:rsid w:val="000E643F"/>
    <w:rsid w:val="000E6955"/>
    <w:rsid w:val="000E69B0"/>
    <w:rsid w:val="000E6A07"/>
    <w:rsid w:val="000E6A4E"/>
    <w:rsid w:val="000E7A3D"/>
    <w:rsid w:val="000E7F18"/>
    <w:rsid w:val="000F00B7"/>
    <w:rsid w:val="000F04AB"/>
    <w:rsid w:val="000F0A01"/>
    <w:rsid w:val="000F1123"/>
    <w:rsid w:val="000F1442"/>
    <w:rsid w:val="000F15DE"/>
    <w:rsid w:val="000F1CCC"/>
    <w:rsid w:val="000F2B83"/>
    <w:rsid w:val="000F2DEA"/>
    <w:rsid w:val="000F37BD"/>
    <w:rsid w:val="000F47C3"/>
    <w:rsid w:val="000F4993"/>
    <w:rsid w:val="000F4A8C"/>
    <w:rsid w:val="000F4B97"/>
    <w:rsid w:val="000F55BC"/>
    <w:rsid w:val="000F61F9"/>
    <w:rsid w:val="000F6983"/>
    <w:rsid w:val="000F6CEA"/>
    <w:rsid w:val="000F6D30"/>
    <w:rsid w:val="000F7202"/>
    <w:rsid w:val="000F727A"/>
    <w:rsid w:val="000F735A"/>
    <w:rsid w:val="000F7EAA"/>
    <w:rsid w:val="000F7EED"/>
    <w:rsid w:val="0010019E"/>
    <w:rsid w:val="00100206"/>
    <w:rsid w:val="00100457"/>
    <w:rsid w:val="001009B4"/>
    <w:rsid w:val="00102161"/>
    <w:rsid w:val="00102A26"/>
    <w:rsid w:val="00102ED4"/>
    <w:rsid w:val="00103269"/>
    <w:rsid w:val="001038B6"/>
    <w:rsid w:val="00104A5B"/>
    <w:rsid w:val="001052A8"/>
    <w:rsid w:val="00105617"/>
    <w:rsid w:val="00105C34"/>
    <w:rsid w:val="00106D08"/>
    <w:rsid w:val="00107051"/>
    <w:rsid w:val="00107708"/>
    <w:rsid w:val="00107795"/>
    <w:rsid w:val="0010796B"/>
    <w:rsid w:val="00110164"/>
    <w:rsid w:val="00110322"/>
    <w:rsid w:val="00110323"/>
    <w:rsid w:val="00110718"/>
    <w:rsid w:val="001126DF"/>
    <w:rsid w:val="0011290B"/>
    <w:rsid w:val="00113698"/>
    <w:rsid w:val="00113980"/>
    <w:rsid w:val="00113C94"/>
    <w:rsid w:val="001149DA"/>
    <w:rsid w:val="00115190"/>
    <w:rsid w:val="0011519F"/>
    <w:rsid w:val="00115248"/>
    <w:rsid w:val="0011552C"/>
    <w:rsid w:val="00115B49"/>
    <w:rsid w:val="00115D05"/>
    <w:rsid w:val="001160E4"/>
    <w:rsid w:val="0011614A"/>
    <w:rsid w:val="0011674F"/>
    <w:rsid w:val="0011694A"/>
    <w:rsid w:val="00116D5C"/>
    <w:rsid w:val="00116D8F"/>
    <w:rsid w:val="001202F0"/>
    <w:rsid w:val="0012127E"/>
    <w:rsid w:val="001213F6"/>
    <w:rsid w:val="001214AE"/>
    <w:rsid w:val="00121F6D"/>
    <w:rsid w:val="001225A8"/>
    <w:rsid w:val="00122BA6"/>
    <w:rsid w:val="00123817"/>
    <w:rsid w:val="0012387A"/>
    <w:rsid w:val="00123F86"/>
    <w:rsid w:val="001243B3"/>
    <w:rsid w:val="00124636"/>
    <w:rsid w:val="00124725"/>
    <w:rsid w:val="001254F5"/>
    <w:rsid w:val="00125791"/>
    <w:rsid w:val="00125E72"/>
    <w:rsid w:val="00125F58"/>
    <w:rsid w:val="0012640C"/>
    <w:rsid w:val="00126434"/>
    <w:rsid w:val="00126540"/>
    <w:rsid w:val="0012671E"/>
    <w:rsid w:val="00126C86"/>
    <w:rsid w:val="00127375"/>
    <w:rsid w:val="00127411"/>
    <w:rsid w:val="00127D3F"/>
    <w:rsid w:val="00131769"/>
    <w:rsid w:val="00131A1E"/>
    <w:rsid w:val="00131E61"/>
    <w:rsid w:val="001325DE"/>
    <w:rsid w:val="001329E9"/>
    <w:rsid w:val="00133126"/>
    <w:rsid w:val="001335B5"/>
    <w:rsid w:val="00133C74"/>
    <w:rsid w:val="00133F0A"/>
    <w:rsid w:val="00134B04"/>
    <w:rsid w:val="00135E9F"/>
    <w:rsid w:val="001360F6"/>
    <w:rsid w:val="00136ECA"/>
    <w:rsid w:val="00137026"/>
    <w:rsid w:val="00137235"/>
    <w:rsid w:val="0013736F"/>
    <w:rsid w:val="00137AB3"/>
    <w:rsid w:val="00137ADF"/>
    <w:rsid w:val="00137C59"/>
    <w:rsid w:val="00140384"/>
    <w:rsid w:val="00140798"/>
    <w:rsid w:val="00140E74"/>
    <w:rsid w:val="00141410"/>
    <w:rsid w:val="001417C7"/>
    <w:rsid w:val="00141975"/>
    <w:rsid w:val="00141AE1"/>
    <w:rsid w:val="001428EE"/>
    <w:rsid w:val="00142BA2"/>
    <w:rsid w:val="00142E5D"/>
    <w:rsid w:val="001435ED"/>
    <w:rsid w:val="00143678"/>
    <w:rsid w:val="001439F2"/>
    <w:rsid w:val="00143E82"/>
    <w:rsid w:val="0014417E"/>
    <w:rsid w:val="00144752"/>
    <w:rsid w:val="00144EE2"/>
    <w:rsid w:val="00145D7E"/>
    <w:rsid w:val="00146579"/>
    <w:rsid w:val="00146830"/>
    <w:rsid w:val="0014737B"/>
    <w:rsid w:val="0014748F"/>
    <w:rsid w:val="00150649"/>
    <w:rsid w:val="00150886"/>
    <w:rsid w:val="00150DFB"/>
    <w:rsid w:val="001510F6"/>
    <w:rsid w:val="00151946"/>
    <w:rsid w:val="00151B05"/>
    <w:rsid w:val="0015285E"/>
    <w:rsid w:val="00152877"/>
    <w:rsid w:val="00153116"/>
    <w:rsid w:val="001538BD"/>
    <w:rsid w:val="00153ABA"/>
    <w:rsid w:val="00153E88"/>
    <w:rsid w:val="001543C8"/>
    <w:rsid w:val="00154689"/>
    <w:rsid w:val="001548F8"/>
    <w:rsid w:val="00154EBE"/>
    <w:rsid w:val="001551B4"/>
    <w:rsid w:val="00155D5D"/>
    <w:rsid w:val="00156CA5"/>
    <w:rsid w:val="00156D97"/>
    <w:rsid w:val="00156E0E"/>
    <w:rsid w:val="00156E21"/>
    <w:rsid w:val="001570B9"/>
    <w:rsid w:val="00157567"/>
    <w:rsid w:val="00157695"/>
    <w:rsid w:val="00157BA8"/>
    <w:rsid w:val="0016003A"/>
    <w:rsid w:val="00160093"/>
    <w:rsid w:val="0016093E"/>
    <w:rsid w:val="0016094B"/>
    <w:rsid w:val="00160B0A"/>
    <w:rsid w:val="00160F2D"/>
    <w:rsid w:val="00161063"/>
    <w:rsid w:val="001617A0"/>
    <w:rsid w:val="00161888"/>
    <w:rsid w:val="0016198E"/>
    <w:rsid w:val="00161BF5"/>
    <w:rsid w:val="00164295"/>
    <w:rsid w:val="0016429C"/>
    <w:rsid w:val="00164630"/>
    <w:rsid w:val="00165207"/>
    <w:rsid w:val="00165388"/>
    <w:rsid w:val="0016554E"/>
    <w:rsid w:val="00165753"/>
    <w:rsid w:val="00166298"/>
    <w:rsid w:val="001662C2"/>
    <w:rsid w:val="001664B9"/>
    <w:rsid w:val="00166567"/>
    <w:rsid w:val="0016668D"/>
    <w:rsid w:val="001668EB"/>
    <w:rsid w:val="00166CB1"/>
    <w:rsid w:val="00166D68"/>
    <w:rsid w:val="001679CA"/>
    <w:rsid w:val="00167EDA"/>
    <w:rsid w:val="001700D1"/>
    <w:rsid w:val="0017049B"/>
    <w:rsid w:val="00170CE5"/>
    <w:rsid w:val="00170F7F"/>
    <w:rsid w:val="00171035"/>
    <w:rsid w:val="001718EE"/>
    <w:rsid w:val="00171B53"/>
    <w:rsid w:val="00171EA0"/>
    <w:rsid w:val="00172BEE"/>
    <w:rsid w:val="00173E8B"/>
    <w:rsid w:val="00174156"/>
    <w:rsid w:val="001741DE"/>
    <w:rsid w:val="00174D38"/>
    <w:rsid w:val="00175061"/>
    <w:rsid w:val="001757B2"/>
    <w:rsid w:val="001759F1"/>
    <w:rsid w:val="001760AD"/>
    <w:rsid w:val="00176297"/>
    <w:rsid w:val="00176364"/>
    <w:rsid w:val="001766F5"/>
    <w:rsid w:val="00176B48"/>
    <w:rsid w:val="0017714D"/>
    <w:rsid w:val="0017727B"/>
    <w:rsid w:val="00177B33"/>
    <w:rsid w:val="00177EA4"/>
    <w:rsid w:val="00180C72"/>
    <w:rsid w:val="00181112"/>
    <w:rsid w:val="00181747"/>
    <w:rsid w:val="00181853"/>
    <w:rsid w:val="00181C0D"/>
    <w:rsid w:val="001823C3"/>
    <w:rsid w:val="00182486"/>
    <w:rsid w:val="0018261E"/>
    <w:rsid w:val="0018275E"/>
    <w:rsid w:val="00182975"/>
    <w:rsid w:val="00182FEC"/>
    <w:rsid w:val="0018376B"/>
    <w:rsid w:val="001838A6"/>
    <w:rsid w:val="00183AF3"/>
    <w:rsid w:val="00184433"/>
    <w:rsid w:val="00184E08"/>
    <w:rsid w:val="001854C9"/>
    <w:rsid w:val="001856CA"/>
    <w:rsid w:val="0018688E"/>
    <w:rsid w:val="00187011"/>
    <w:rsid w:val="00187B62"/>
    <w:rsid w:val="0019010F"/>
    <w:rsid w:val="001909A7"/>
    <w:rsid w:val="00190ED4"/>
    <w:rsid w:val="00191168"/>
    <w:rsid w:val="0019131E"/>
    <w:rsid w:val="001920F6"/>
    <w:rsid w:val="001929F2"/>
    <w:rsid w:val="00192A4B"/>
    <w:rsid w:val="00192EAC"/>
    <w:rsid w:val="001932BE"/>
    <w:rsid w:val="0019373D"/>
    <w:rsid w:val="00193DAC"/>
    <w:rsid w:val="00193F2F"/>
    <w:rsid w:val="0019416C"/>
    <w:rsid w:val="00194323"/>
    <w:rsid w:val="00194365"/>
    <w:rsid w:val="0019453E"/>
    <w:rsid w:val="001947CF"/>
    <w:rsid w:val="00194D6A"/>
    <w:rsid w:val="00194FEC"/>
    <w:rsid w:val="001951E1"/>
    <w:rsid w:val="001962C3"/>
    <w:rsid w:val="001969EB"/>
    <w:rsid w:val="001972FD"/>
    <w:rsid w:val="00197BAB"/>
    <w:rsid w:val="001A0489"/>
    <w:rsid w:val="001A0536"/>
    <w:rsid w:val="001A0CDE"/>
    <w:rsid w:val="001A1C07"/>
    <w:rsid w:val="001A2180"/>
    <w:rsid w:val="001A29FF"/>
    <w:rsid w:val="001A3286"/>
    <w:rsid w:val="001A44E8"/>
    <w:rsid w:val="001A5147"/>
    <w:rsid w:val="001A59EC"/>
    <w:rsid w:val="001A5D2C"/>
    <w:rsid w:val="001A75A2"/>
    <w:rsid w:val="001A771C"/>
    <w:rsid w:val="001A7DD4"/>
    <w:rsid w:val="001B0561"/>
    <w:rsid w:val="001B162F"/>
    <w:rsid w:val="001B1D6A"/>
    <w:rsid w:val="001B2439"/>
    <w:rsid w:val="001B26F7"/>
    <w:rsid w:val="001B34E8"/>
    <w:rsid w:val="001B3FA3"/>
    <w:rsid w:val="001B44C3"/>
    <w:rsid w:val="001B52FE"/>
    <w:rsid w:val="001B5509"/>
    <w:rsid w:val="001B60D8"/>
    <w:rsid w:val="001B648C"/>
    <w:rsid w:val="001B6B22"/>
    <w:rsid w:val="001B79FE"/>
    <w:rsid w:val="001B7B29"/>
    <w:rsid w:val="001B7BC0"/>
    <w:rsid w:val="001C0D9C"/>
    <w:rsid w:val="001C0DEE"/>
    <w:rsid w:val="001C12D7"/>
    <w:rsid w:val="001C1A7C"/>
    <w:rsid w:val="001C1DBE"/>
    <w:rsid w:val="001C2E6B"/>
    <w:rsid w:val="001C2E83"/>
    <w:rsid w:val="001C2F1F"/>
    <w:rsid w:val="001C3520"/>
    <w:rsid w:val="001C374B"/>
    <w:rsid w:val="001C3BEC"/>
    <w:rsid w:val="001C4076"/>
    <w:rsid w:val="001C43EC"/>
    <w:rsid w:val="001C47F0"/>
    <w:rsid w:val="001C4B9D"/>
    <w:rsid w:val="001C4F92"/>
    <w:rsid w:val="001C5064"/>
    <w:rsid w:val="001C5104"/>
    <w:rsid w:val="001C55B7"/>
    <w:rsid w:val="001C5704"/>
    <w:rsid w:val="001C60E3"/>
    <w:rsid w:val="001C6A8D"/>
    <w:rsid w:val="001C6B10"/>
    <w:rsid w:val="001C77F2"/>
    <w:rsid w:val="001C78C2"/>
    <w:rsid w:val="001D029A"/>
    <w:rsid w:val="001D02F4"/>
    <w:rsid w:val="001D05E9"/>
    <w:rsid w:val="001D136F"/>
    <w:rsid w:val="001D16AF"/>
    <w:rsid w:val="001D177E"/>
    <w:rsid w:val="001D1D79"/>
    <w:rsid w:val="001D2031"/>
    <w:rsid w:val="001D2CD5"/>
    <w:rsid w:val="001D3214"/>
    <w:rsid w:val="001D3462"/>
    <w:rsid w:val="001D38E5"/>
    <w:rsid w:val="001D3C6C"/>
    <w:rsid w:val="001D3E0E"/>
    <w:rsid w:val="001D473E"/>
    <w:rsid w:val="001D47EB"/>
    <w:rsid w:val="001D4B70"/>
    <w:rsid w:val="001D5D4B"/>
    <w:rsid w:val="001D5E69"/>
    <w:rsid w:val="001D620F"/>
    <w:rsid w:val="001D62BA"/>
    <w:rsid w:val="001D65DB"/>
    <w:rsid w:val="001D6A33"/>
    <w:rsid w:val="001D6AA4"/>
    <w:rsid w:val="001D6C33"/>
    <w:rsid w:val="001D71FC"/>
    <w:rsid w:val="001D75A5"/>
    <w:rsid w:val="001D772E"/>
    <w:rsid w:val="001D782F"/>
    <w:rsid w:val="001D7B66"/>
    <w:rsid w:val="001E0005"/>
    <w:rsid w:val="001E0052"/>
    <w:rsid w:val="001E09BF"/>
    <w:rsid w:val="001E0AB1"/>
    <w:rsid w:val="001E0ADC"/>
    <w:rsid w:val="001E0BAE"/>
    <w:rsid w:val="001E0EAB"/>
    <w:rsid w:val="001E0EB4"/>
    <w:rsid w:val="001E0F11"/>
    <w:rsid w:val="001E1370"/>
    <w:rsid w:val="001E2A7D"/>
    <w:rsid w:val="001E35D5"/>
    <w:rsid w:val="001E3688"/>
    <w:rsid w:val="001E3704"/>
    <w:rsid w:val="001E373C"/>
    <w:rsid w:val="001E37FF"/>
    <w:rsid w:val="001E3F2A"/>
    <w:rsid w:val="001E3F83"/>
    <w:rsid w:val="001E4290"/>
    <w:rsid w:val="001E48E0"/>
    <w:rsid w:val="001E4CFD"/>
    <w:rsid w:val="001E54A7"/>
    <w:rsid w:val="001E558F"/>
    <w:rsid w:val="001E5FB1"/>
    <w:rsid w:val="001E6589"/>
    <w:rsid w:val="001E6666"/>
    <w:rsid w:val="001E66BF"/>
    <w:rsid w:val="001E68C4"/>
    <w:rsid w:val="001E77CA"/>
    <w:rsid w:val="001E7DB8"/>
    <w:rsid w:val="001E7F8F"/>
    <w:rsid w:val="001F07A2"/>
    <w:rsid w:val="001F08C0"/>
    <w:rsid w:val="001F1383"/>
    <w:rsid w:val="001F13F2"/>
    <w:rsid w:val="001F2637"/>
    <w:rsid w:val="001F2750"/>
    <w:rsid w:val="001F2AFF"/>
    <w:rsid w:val="001F3156"/>
    <w:rsid w:val="001F3C47"/>
    <w:rsid w:val="001F4012"/>
    <w:rsid w:val="001F40D8"/>
    <w:rsid w:val="001F4DF6"/>
    <w:rsid w:val="001F4F35"/>
    <w:rsid w:val="001F56E6"/>
    <w:rsid w:val="001F648F"/>
    <w:rsid w:val="001F64B8"/>
    <w:rsid w:val="001F6D0B"/>
    <w:rsid w:val="001F6F3C"/>
    <w:rsid w:val="001F7212"/>
    <w:rsid w:val="001F72E6"/>
    <w:rsid w:val="001F742B"/>
    <w:rsid w:val="00200402"/>
    <w:rsid w:val="002004AD"/>
    <w:rsid w:val="00201155"/>
    <w:rsid w:val="0020129F"/>
    <w:rsid w:val="002015F5"/>
    <w:rsid w:val="00201F33"/>
    <w:rsid w:val="0020204A"/>
    <w:rsid w:val="00202700"/>
    <w:rsid w:val="00202BFB"/>
    <w:rsid w:val="00202D6A"/>
    <w:rsid w:val="00203B5C"/>
    <w:rsid w:val="00203FAA"/>
    <w:rsid w:val="00204AF0"/>
    <w:rsid w:val="00204F2E"/>
    <w:rsid w:val="002052BF"/>
    <w:rsid w:val="00205363"/>
    <w:rsid w:val="00205916"/>
    <w:rsid w:val="00205C89"/>
    <w:rsid w:val="00205E10"/>
    <w:rsid w:val="00206451"/>
    <w:rsid w:val="00206E5C"/>
    <w:rsid w:val="00206F9E"/>
    <w:rsid w:val="0020722B"/>
    <w:rsid w:val="00207D69"/>
    <w:rsid w:val="00207D9F"/>
    <w:rsid w:val="00207DC6"/>
    <w:rsid w:val="002100A1"/>
    <w:rsid w:val="00210774"/>
    <w:rsid w:val="00210E55"/>
    <w:rsid w:val="00211279"/>
    <w:rsid w:val="002114F7"/>
    <w:rsid w:val="00211A41"/>
    <w:rsid w:val="00212288"/>
    <w:rsid w:val="00212341"/>
    <w:rsid w:val="00212433"/>
    <w:rsid w:val="00212534"/>
    <w:rsid w:val="0021266C"/>
    <w:rsid w:val="00212C99"/>
    <w:rsid w:val="00212ED3"/>
    <w:rsid w:val="0021317A"/>
    <w:rsid w:val="002144EF"/>
    <w:rsid w:val="00215509"/>
    <w:rsid w:val="00215684"/>
    <w:rsid w:val="00215B81"/>
    <w:rsid w:val="0021638C"/>
    <w:rsid w:val="00216C36"/>
    <w:rsid w:val="00216F3F"/>
    <w:rsid w:val="0021760E"/>
    <w:rsid w:val="00217641"/>
    <w:rsid w:val="00217740"/>
    <w:rsid w:val="00217BA2"/>
    <w:rsid w:val="002202AD"/>
    <w:rsid w:val="002202FB"/>
    <w:rsid w:val="00220324"/>
    <w:rsid w:val="00220565"/>
    <w:rsid w:val="00220CCC"/>
    <w:rsid w:val="00220D13"/>
    <w:rsid w:val="00221233"/>
    <w:rsid w:val="00221E07"/>
    <w:rsid w:val="00223F1F"/>
    <w:rsid w:val="002243E1"/>
    <w:rsid w:val="0022463F"/>
    <w:rsid w:val="0022484F"/>
    <w:rsid w:val="00224B7B"/>
    <w:rsid w:val="00224BF6"/>
    <w:rsid w:val="002251F6"/>
    <w:rsid w:val="002252C0"/>
    <w:rsid w:val="002257ED"/>
    <w:rsid w:val="0022618B"/>
    <w:rsid w:val="00226687"/>
    <w:rsid w:val="00226DD8"/>
    <w:rsid w:val="002271AF"/>
    <w:rsid w:val="002278FC"/>
    <w:rsid w:val="002279CA"/>
    <w:rsid w:val="0023066F"/>
    <w:rsid w:val="002309A3"/>
    <w:rsid w:val="00230C48"/>
    <w:rsid w:val="00230DB5"/>
    <w:rsid w:val="002312DC"/>
    <w:rsid w:val="00231A00"/>
    <w:rsid w:val="00231F15"/>
    <w:rsid w:val="002320E9"/>
    <w:rsid w:val="00232112"/>
    <w:rsid w:val="00232385"/>
    <w:rsid w:val="0023255C"/>
    <w:rsid w:val="002328B1"/>
    <w:rsid w:val="00233CC9"/>
    <w:rsid w:val="002345A5"/>
    <w:rsid w:val="002351BF"/>
    <w:rsid w:val="00235929"/>
    <w:rsid w:val="00235C7F"/>
    <w:rsid w:val="00235FDB"/>
    <w:rsid w:val="00236A0B"/>
    <w:rsid w:val="00236C2C"/>
    <w:rsid w:val="00236C36"/>
    <w:rsid w:val="00237686"/>
    <w:rsid w:val="00237BAB"/>
    <w:rsid w:val="00237C83"/>
    <w:rsid w:val="00237E3E"/>
    <w:rsid w:val="00240934"/>
    <w:rsid w:val="00240A3C"/>
    <w:rsid w:val="00240DE5"/>
    <w:rsid w:val="00240E09"/>
    <w:rsid w:val="00240E10"/>
    <w:rsid w:val="00240FBA"/>
    <w:rsid w:val="002412E6"/>
    <w:rsid w:val="00241557"/>
    <w:rsid w:val="002421B4"/>
    <w:rsid w:val="00242446"/>
    <w:rsid w:val="00242C49"/>
    <w:rsid w:val="00242D04"/>
    <w:rsid w:val="0024304B"/>
    <w:rsid w:val="00243067"/>
    <w:rsid w:val="00243A2B"/>
    <w:rsid w:val="00243AF1"/>
    <w:rsid w:val="00243BE2"/>
    <w:rsid w:val="0024427B"/>
    <w:rsid w:val="00244DCA"/>
    <w:rsid w:val="0024557E"/>
    <w:rsid w:val="002463F6"/>
    <w:rsid w:val="0024664A"/>
    <w:rsid w:val="002470C9"/>
    <w:rsid w:val="00247311"/>
    <w:rsid w:val="00247604"/>
    <w:rsid w:val="002479A1"/>
    <w:rsid w:val="00247A03"/>
    <w:rsid w:val="00247B0B"/>
    <w:rsid w:val="00247E06"/>
    <w:rsid w:val="00250130"/>
    <w:rsid w:val="002501B2"/>
    <w:rsid w:val="0025051E"/>
    <w:rsid w:val="00250883"/>
    <w:rsid w:val="00250F2D"/>
    <w:rsid w:val="0025110D"/>
    <w:rsid w:val="00251161"/>
    <w:rsid w:val="002512A6"/>
    <w:rsid w:val="00252229"/>
    <w:rsid w:val="0025229B"/>
    <w:rsid w:val="00252413"/>
    <w:rsid w:val="0025368A"/>
    <w:rsid w:val="0025376B"/>
    <w:rsid w:val="0025455A"/>
    <w:rsid w:val="002553F1"/>
    <w:rsid w:val="0025669F"/>
    <w:rsid w:val="0025694D"/>
    <w:rsid w:val="0025697D"/>
    <w:rsid w:val="002571FE"/>
    <w:rsid w:val="00257253"/>
    <w:rsid w:val="0025741D"/>
    <w:rsid w:val="00260112"/>
    <w:rsid w:val="00260266"/>
    <w:rsid w:val="00260E1F"/>
    <w:rsid w:val="002615BB"/>
    <w:rsid w:val="002616A1"/>
    <w:rsid w:val="0026175A"/>
    <w:rsid w:val="00261D83"/>
    <w:rsid w:val="00263338"/>
    <w:rsid w:val="00263A7F"/>
    <w:rsid w:val="0026501E"/>
    <w:rsid w:val="00265B87"/>
    <w:rsid w:val="00266AFF"/>
    <w:rsid w:val="00266B28"/>
    <w:rsid w:val="00267666"/>
    <w:rsid w:val="00270246"/>
    <w:rsid w:val="00270C57"/>
    <w:rsid w:val="0027152C"/>
    <w:rsid w:val="002715AA"/>
    <w:rsid w:val="00271D4D"/>
    <w:rsid w:val="00273047"/>
    <w:rsid w:val="00273A59"/>
    <w:rsid w:val="00273F36"/>
    <w:rsid w:val="002745F5"/>
    <w:rsid w:val="002757B7"/>
    <w:rsid w:val="002768DF"/>
    <w:rsid w:val="00277474"/>
    <w:rsid w:val="002777A0"/>
    <w:rsid w:val="00277A04"/>
    <w:rsid w:val="00277A14"/>
    <w:rsid w:val="00277EFF"/>
    <w:rsid w:val="002803DF"/>
    <w:rsid w:val="00280564"/>
    <w:rsid w:val="00280E24"/>
    <w:rsid w:val="00280F00"/>
    <w:rsid w:val="00281040"/>
    <w:rsid w:val="00281406"/>
    <w:rsid w:val="00281667"/>
    <w:rsid w:val="002817E0"/>
    <w:rsid w:val="00281833"/>
    <w:rsid w:val="00281988"/>
    <w:rsid w:val="002819C9"/>
    <w:rsid w:val="00282214"/>
    <w:rsid w:val="00282C61"/>
    <w:rsid w:val="002835DF"/>
    <w:rsid w:val="00283AAE"/>
    <w:rsid w:val="00283D3F"/>
    <w:rsid w:val="0028430B"/>
    <w:rsid w:val="00284A05"/>
    <w:rsid w:val="00284ED0"/>
    <w:rsid w:val="00284F38"/>
    <w:rsid w:val="00285251"/>
    <w:rsid w:val="0028525D"/>
    <w:rsid w:val="00285AB3"/>
    <w:rsid w:val="00285C9D"/>
    <w:rsid w:val="00286122"/>
    <w:rsid w:val="0028628A"/>
    <w:rsid w:val="0028634D"/>
    <w:rsid w:val="00286A1D"/>
    <w:rsid w:val="00287634"/>
    <w:rsid w:val="00287A88"/>
    <w:rsid w:val="00290143"/>
    <w:rsid w:val="00290BAF"/>
    <w:rsid w:val="00290C9A"/>
    <w:rsid w:val="00291032"/>
    <w:rsid w:val="002913E3"/>
    <w:rsid w:val="0029164C"/>
    <w:rsid w:val="00291C2F"/>
    <w:rsid w:val="00291CA1"/>
    <w:rsid w:val="002920AC"/>
    <w:rsid w:val="0029259A"/>
    <w:rsid w:val="002925BA"/>
    <w:rsid w:val="00292C62"/>
    <w:rsid w:val="00292C6E"/>
    <w:rsid w:val="002939B3"/>
    <w:rsid w:val="00293A22"/>
    <w:rsid w:val="0029437B"/>
    <w:rsid w:val="00294EAA"/>
    <w:rsid w:val="00294FFE"/>
    <w:rsid w:val="0029508D"/>
    <w:rsid w:val="00295293"/>
    <w:rsid w:val="0029587F"/>
    <w:rsid w:val="00295CE2"/>
    <w:rsid w:val="00295F3C"/>
    <w:rsid w:val="00295F96"/>
    <w:rsid w:val="00295FD3"/>
    <w:rsid w:val="002961EB"/>
    <w:rsid w:val="00296518"/>
    <w:rsid w:val="00296764"/>
    <w:rsid w:val="002975F2"/>
    <w:rsid w:val="00297BB7"/>
    <w:rsid w:val="00297DE0"/>
    <w:rsid w:val="00297FB6"/>
    <w:rsid w:val="002A01FB"/>
    <w:rsid w:val="002A0304"/>
    <w:rsid w:val="002A06D3"/>
    <w:rsid w:val="002A0704"/>
    <w:rsid w:val="002A0CE7"/>
    <w:rsid w:val="002A0D5B"/>
    <w:rsid w:val="002A1392"/>
    <w:rsid w:val="002A179B"/>
    <w:rsid w:val="002A1871"/>
    <w:rsid w:val="002A1CE7"/>
    <w:rsid w:val="002A1E1E"/>
    <w:rsid w:val="002A2252"/>
    <w:rsid w:val="002A2862"/>
    <w:rsid w:val="002A2EAF"/>
    <w:rsid w:val="002A2F48"/>
    <w:rsid w:val="002A2FD9"/>
    <w:rsid w:val="002A3B17"/>
    <w:rsid w:val="002A4064"/>
    <w:rsid w:val="002A4117"/>
    <w:rsid w:val="002A41AE"/>
    <w:rsid w:val="002A49F7"/>
    <w:rsid w:val="002A4A96"/>
    <w:rsid w:val="002A5078"/>
    <w:rsid w:val="002A5AA6"/>
    <w:rsid w:val="002A5C07"/>
    <w:rsid w:val="002A5D73"/>
    <w:rsid w:val="002A64F3"/>
    <w:rsid w:val="002A64F8"/>
    <w:rsid w:val="002A76BA"/>
    <w:rsid w:val="002A7FEC"/>
    <w:rsid w:val="002B0002"/>
    <w:rsid w:val="002B03B0"/>
    <w:rsid w:val="002B0F85"/>
    <w:rsid w:val="002B10B3"/>
    <w:rsid w:val="002B16E1"/>
    <w:rsid w:val="002B1E96"/>
    <w:rsid w:val="002B2059"/>
    <w:rsid w:val="002B27C9"/>
    <w:rsid w:val="002B2824"/>
    <w:rsid w:val="002B2886"/>
    <w:rsid w:val="002B3224"/>
    <w:rsid w:val="002B38EB"/>
    <w:rsid w:val="002B3DFB"/>
    <w:rsid w:val="002B406F"/>
    <w:rsid w:val="002B44F7"/>
    <w:rsid w:val="002B4A6F"/>
    <w:rsid w:val="002B4B6D"/>
    <w:rsid w:val="002B5362"/>
    <w:rsid w:val="002B56CB"/>
    <w:rsid w:val="002B5761"/>
    <w:rsid w:val="002B65D5"/>
    <w:rsid w:val="002B6701"/>
    <w:rsid w:val="002B6A5C"/>
    <w:rsid w:val="002B6D14"/>
    <w:rsid w:val="002B7F48"/>
    <w:rsid w:val="002C1180"/>
    <w:rsid w:val="002C2684"/>
    <w:rsid w:val="002C2A3A"/>
    <w:rsid w:val="002C2AE3"/>
    <w:rsid w:val="002C2C4E"/>
    <w:rsid w:val="002C2EDE"/>
    <w:rsid w:val="002C2F74"/>
    <w:rsid w:val="002C3C26"/>
    <w:rsid w:val="002C4014"/>
    <w:rsid w:val="002C4912"/>
    <w:rsid w:val="002C4B01"/>
    <w:rsid w:val="002C4EAC"/>
    <w:rsid w:val="002C5946"/>
    <w:rsid w:val="002C5982"/>
    <w:rsid w:val="002C5DE3"/>
    <w:rsid w:val="002C6F58"/>
    <w:rsid w:val="002C7159"/>
    <w:rsid w:val="002C716C"/>
    <w:rsid w:val="002C734C"/>
    <w:rsid w:val="002C74AD"/>
    <w:rsid w:val="002D02B7"/>
    <w:rsid w:val="002D042E"/>
    <w:rsid w:val="002D09CD"/>
    <w:rsid w:val="002D0B93"/>
    <w:rsid w:val="002D0C09"/>
    <w:rsid w:val="002D1037"/>
    <w:rsid w:val="002D12AE"/>
    <w:rsid w:val="002D1774"/>
    <w:rsid w:val="002D1EE2"/>
    <w:rsid w:val="002D2375"/>
    <w:rsid w:val="002D2DB0"/>
    <w:rsid w:val="002D2EB2"/>
    <w:rsid w:val="002D34B1"/>
    <w:rsid w:val="002D357F"/>
    <w:rsid w:val="002D3843"/>
    <w:rsid w:val="002D40E8"/>
    <w:rsid w:val="002D4ACF"/>
    <w:rsid w:val="002D4E1D"/>
    <w:rsid w:val="002D4E5F"/>
    <w:rsid w:val="002D512C"/>
    <w:rsid w:val="002D52C7"/>
    <w:rsid w:val="002D55C1"/>
    <w:rsid w:val="002D5738"/>
    <w:rsid w:val="002D6122"/>
    <w:rsid w:val="002D616F"/>
    <w:rsid w:val="002D6671"/>
    <w:rsid w:val="002D672C"/>
    <w:rsid w:val="002D67BF"/>
    <w:rsid w:val="002D6B49"/>
    <w:rsid w:val="002D75D8"/>
    <w:rsid w:val="002D7FBC"/>
    <w:rsid w:val="002E0877"/>
    <w:rsid w:val="002E0DCF"/>
    <w:rsid w:val="002E0F23"/>
    <w:rsid w:val="002E0FDC"/>
    <w:rsid w:val="002E1218"/>
    <w:rsid w:val="002E13DD"/>
    <w:rsid w:val="002E14CF"/>
    <w:rsid w:val="002E18EF"/>
    <w:rsid w:val="002E1F54"/>
    <w:rsid w:val="002E2062"/>
    <w:rsid w:val="002E2B2B"/>
    <w:rsid w:val="002E3522"/>
    <w:rsid w:val="002E3CDF"/>
    <w:rsid w:val="002E42B7"/>
    <w:rsid w:val="002E4490"/>
    <w:rsid w:val="002E4B76"/>
    <w:rsid w:val="002E5B19"/>
    <w:rsid w:val="002E5B66"/>
    <w:rsid w:val="002E60CD"/>
    <w:rsid w:val="002E63EA"/>
    <w:rsid w:val="002E6CCE"/>
    <w:rsid w:val="002E720F"/>
    <w:rsid w:val="002E7316"/>
    <w:rsid w:val="002E74AD"/>
    <w:rsid w:val="002E7CB2"/>
    <w:rsid w:val="002E7DC0"/>
    <w:rsid w:val="002F05D0"/>
    <w:rsid w:val="002F0C8E"/>
    <w:rsid w:val="002F1901"/>
    <w:rsid w:val="002F1A4B"/>
    <w:rsid w:val="002F2628"/>
    <w:rsid w:val="002F2D2B"/>
    <w:rsid w:val="002F3361"/>
    <w:rsid w:val="002F44B7"/>
    <w:rsid w:val="002F44CB"/>
    <w:rsid w:val="002F4740"/>
    <w:rsid w:val="002F4FBF"/>
    <w:rsid w:val="002F54C1"/>
    <w:rsid w:val="002F5511"/>
    <w:rsid w:val="002F5934"/>
    <w:rsid w:val="002F6904"/>
    <w:rsid w:val="002F7EB2"/>
    <w:rsid w:val="00300167"/>
    <w:rsid w:val="00300350"/>
    <w:rsid w:val="00300B97"/>
    <w:rsid w:val="00301888"/>
    <w:rsid w:val="00301B4B"/>
    <w:rsid w:val="003020FF"/>
    <w:rsid w:val="00302A58"/>
    <w:rsid w:val="00302CC6"/>
    <w:rsid w:val="00302DE3"/>
    <w:rsid w:val="00303220"/>
    <w:rsid w:val="003036EB"/>
    <w:rsid w:val="00304FF9"/>
    <w:rsid w:val="0030500A"/>
    <w:rsid w:val="003051A7"/>
    <w:rsid w:val="003051AB"/>
    <w:rsid w:val="003052B5"/>
    <w:rsid w:val="0030596F"/>
    <w:rsid w:val="003107DE"/>
    <w:rsid w:val="003117F1"/>
    <w:rsid w:val="00311903"/>
    <w:rsid w:val="00311B8C"/>
    <w:rsid w:val="003124E6"/>
    <w:rsid w:val="00312E80"/>
    <w:rsid w:val="003136D6"/>
    <w:rsid w:val="00313D29"/>
    <w:rsid w:val="00313DD8"/>
    <w:rsid w:val="003144C9"/>
    <w:rsid w:val="0031471B"/>
    <w:rsid w:val="00314784"/>
    <w:rsid w:val="00314F22"/>
    <w:rsid w:val="00314F69"/>
    <w:rsid w:val="00315A57"/>
    <w:rsid w:val="00315DF1"/>
    <w:rsid w:val="0031619E"/>
    <w:rsid w:val="00316437"/>
    <w:rsid w:val="0031672D"/>
    <w:rsid w:val="0031705B"/>
    <w:rsid w:val="00317193"/>
    <w:rsid w:val="00317551"/>
    <w:rsid w:val="00320A8E"/>
    <w:rsid w:val="00320C5E"/>
    <w:rsid w:val="003212A1"/>
    <w:rsid w:val="003218F4"/>
    <w:rsid w:val="0032205D"/>
    <w:rsid w:val="00322429"/>
    <w:rsid w:val="0032312D"/>
    <w:rsid w:val="00323C5B"/>
    <w:rsid w:val="0032423C"/>
    <w:rsid w:val="0032442B"/>
    <w:rsid w:val="00324C20"/>
    <w:rsid w:val="00324C4C"/>
    <w:rsid w:val="00325864"/>
    <w:rsid w:val="00325BD4"/>
    <w:rsid w:val="00325F4E"/>
    <w:rsid w:val="00330D37"/>
    <w:rsid w:val="00330F78"/>
    <w:rsid w:val="00331FC8"/>
    <w:rsid w:val="003321AD"/>
    <w:rsid w:val="003321F9"/>
    <w:rsid w:val="0033250F"/>
    <w:rsid w:val="003327AE"/>
    <w:rsid w:val="00333464"/>
    <w:rsid w:val="003335E5"/>
    <w:rsid w:val="00333669"/>
    <w:rsid w:val="00333CA9"/>
    <w:rsid w:val="00333E6B"/>
    <w:rsid w:val="003343EA"/>
    <w:rsid w:val="00334B07"/>
    <w:rsid w:val="00334E8B"/>
    <w:rsid w:val="00335A3A"/>
    <w:rsid w:val="00335C16"/>
    <w:rsid w:val="00335C5C"/>
    <w:rsid w:val="00335EDE"/>
    <w:rsid w:val="003366E9"/>
    <w:rsid w:val="00336CBF"/>
    <w:rsid w:val="00336F97"/>
    <w:rsid w:val="00337281"/>
    <w:rsid w:val="003377E2"/>
    <w:rsid w:val="00340FBB"/>
    <w:rsid w:val="0034186F"/>
    <w:rsid w:val="00341AA2"/>
    <w:rsid w:val="00341E58"/>
    <w:rsid w:val="00341EE2"/>
    <w:rsid w:val="00342A82"/>
    <w:rsid w:val="00344489"/>
    <w:rsid w:val="003446E2"/>
    <w:rsid w:val="003448C3"/>
    <w:rsid w:val="00344B42"/>
    <w:rsid w:val="00344C19"/>
    <w:rsid w:val="00344C1D"/>
    <w:rsid w:val="00344C9F"/>
    <w:rsid w:val="00345E8E"/>
    <w:rsid w:val="003463B3"/>
    <w:rsid w:val="003468B7"/>
    <w:rsid w:val="00346F0A"/>
    <w:rsid w:val="00347183"/>
    <w:rsid w:val="0034748C"/>
    <w:rsid w:val="00347C2D"/>
    <w:rsid w:val="00350048"/>
    <w:rsid w:val="00350333"/>
    <w:rsid w:val="00350855"/>
    <w:rsid w:val="003508D8"/>
    <w:rsid w:val="003508ED"/>
    <w:rsid w:val="00350B02"/>
    <w:rsid w:val="00350B41"/>
    <w:rsid w:val="00351A31"/>
    <w:rsid w:val="00351BBF"/>
    <w:rsid w:val="003520F2"/>
    <w:rsid w:val="00352280"/>
    <w:rsid w:val="0035252F"/>
    <w:rsid w:val="0035272E"/>
    <w:rsid w:val="00353225"/>
    <w:rsid w:val="003534CF"/>
    <w:rsid w:val="00354362"/>
    <w:rsid w:val="00354A75"/>
    <w:rsid w:val="003553FD"/>
    <w:rsid w:val="00355937"/>
    <w:rsid w:val="00356132"/>
    <w:rsid w:val="003564F4"/>
    <w:rsid w:val="00356F08"/>
    <w:rsid w:val="00357756"/>
    <w:rsid w:val="003577B3"/>
    <w:rsid w:val="00357AE7"/>
    <w:rsid w:val="00357B7D"/>
    <w:rsid w:val="003603A5"/>
    <w:rsid w:val="0036139F"/>
    <w:rsid w:val="0036155C"/>
    <w:rsid w:val="0036208F"/>
    <w:rsid w:val="003621E7"/>
    <w:rsid w:val="00362A10"/>
    <w:rsid w:val="00363097"/>
    <w:rsid w:val="00363221"/>
    <w:rsid w:val="00363487"/>
    <w:rsid w:val="00363835"/>
    <w:rsid w:val="00363974"/>
    <w:rsid w:val="00363A2A"/>
    <w:rsid w:val="00363CE8"/>
    <w:rsid w:val="00363D4C"/>
    <w:rsid w:val="003645C0"/>
    <w:rsid w:val="00364AE4"/>
    <w:rsid w:val="00364BC5"/>
    <w:rsid w:val="00365910"/>
    <w:rsid w:val="00366314"/>
    <w:rsid w:val="0036633A"/>
    <w:rsid w:val="0036756A"/>
    <w:rsid w:val="00367BF8"/>
    <w:rsid w:val="00370A02"/>
    <w:rsid w:val="00370D85"/>
    <w:rsid w:val="00371210"/>
    <w:rsid w:val="00371C58"/>
    <w:rsid w:val="0037246B"/>
    <w:rsid w:val="003729A0"/>
    <w:rsid w:val="00373110"/>
    <w:rsid w:val="00374B6A"/>
    <w:rsid w:val="00375446"/>
    <w:rsid w:val="00375BBC"/>
    <w:rsid w:val="003762C0"/>
    <w:rsid w:val="00376999"/>
    <w:rsid w:val="00376CDC"/>
    <w:rsid w:val="003771D0"/>
    <w:rsid w:val="0037750A"/>
    <w:rsid w:val="00377F98"/>
    <w:rsid w:val="00377FA2"/>
    <w:rsid w:val="00380721"/>
    <w:rsid w:val="00380A00"/>
    <w:rsid w:val="0038117B"/>
    <w:rsid w:val="0038176A"/>
    <w:rsid w:val="003817A6"/>
    <w:rsid w:val="00381A3D"/>
    <w:rsid w:val="0038204B"/>
    <w:rsid w:val="00382973"/>
    <w:rsid w:val="00383806"/>
    <w:rsid w:val="00383C5E"/>
    <w:rsid w:val="0038472B"/>
    <w:rsid w:val="00385345"/>
    <w:rsid w:val="003853AB"/>
    <w:rsid w:val="00385691"/>
    <w:rsid w:val="0038572D"/>
    <w:rsid w:val="00385A8D"/>
    <w:rsid w:val="00385D82"/>
    <w:rsid w:val="00386502"/>
    <w:rsid w:val="00386576"/>
    <w:rsid w:val="003865C0"/>
    <w:rsid w:val="00386A68"/>
    <w:rsid w:val="0038706A"/>
    <w:rsid w:val="0038722B"/>
    <w:rsid w:val="00387330"/>
    <w:rsid w:val="0038780F"/>
    <w:rsid w:val="00387DC6"/>
    <w:rsid w:val="003900A4"/>
    <w:rsid w:val="003905C5"/>
    <w:rsid w:val="00391D29"/>
    <w:rsid w:val="00392215"/>
    <w:rsid w:val="00392CFA"/>
    <w:rsid w:val="00392DA7"/>
    <w:rsid w:val="00392E8A"/>
    <w:rsid w:val="00392ECA"/>
    <w:rsid w:val="003935D9"/>
    <w:rsid w:val="00394C8F"/>
    <w:rsid w:val="00394F09"/>
    <w:rsid w:val="0039561E"/>
    <w:rsid w:val="00395F1E"/>
    <w:rsid w:val="0039644E"/>
    <w:rsid w:val="003969C6"/>
    <w:rsid w:val="00396DB4"/>
    <w:rsid w:val="00397563"/>
    <w:rsid w:val="003976C2"/>
    <w:rsid w:val="00397FA3"/>
    <w:rsid w:val="003A0263"/>
    <w:rsid w:val="003A05BD"/>
    <w:rsid w:val="003A0A8F"/>
    <w:rsid w:val="003A0C4E"/>
    <w:rsid w:val="003A1353"/>
    <w:rsid w:val="003A1422"/>
    <w:rsid w:val="003A219E"/>
    <w:rsid w:val="003A22CD"/>
    <w:rsid w:val="003A257A"/>
    <w:rsid w:val="003A2918"/>
    <w:rsid w:val="003A2B0A"/>
    <w:rsid w:val="003A2CEF"/>
    <w:rsid w:val="003A2DB4"/>
    <w:rsid w:val="003A346C"/>
    <w:rsid w:val="003A3729"/>
    <w:rsid w:val="003A3A50"/>
    <w:rsid w:val="003A43AB"/>
    <w:rsid w:val="003A4528"/>
    <w:rsid w:val="003A471E"/>
    <w:rsid w:val="003A485C"/>
    <w:rsid w:val="003A5BEC"/>
    <w:rsid w:val="003A5DED"/>
    <w:rsid w:val="003A5FD9"/>
    <w:rsid w:val="003A6186"/>
    <w:rsid w:val="003A61B6"/>
    <w:rsid w:val="003A65EC"/>
    <w:rsid w:val="003A6813"/>
    <w:rsid w:val="003A7BB8"/>
    <w:rsid w:val="003B05D7"/>
    <w:rsid w:val="003B0A1A"/>
    <w:rsid w:val="003B0B53"/>
    <w:rsid w:val="003B0CDE"/>
    <w:rsid w:val="003B0D32"/>
    <w:rsid w:val="003B0F9D"/>
    <w:rsid w:val="003B1667"/>
    <w:rsid w:val="003B1A74"/>
    <w:rsid w:val="003B1AFF"/>
    <w:rsid w:val="003B2164"/>
    <w:rsid w:val="003B2251"/>
    <w:rsid w:val="003B2CC5"/>
    <w:rsid w:val="003B3015"/>
    <w:rsid w:val="003B3E17"/>
    <w:rsid w:val="003B3E66"/>
    <w:rsid w:val="003B44DD"/>
    <w:rsid w:val="003B4669"/>
    <w:rsid w:val="003B4D59"/>
    <w:rsid w:val="003B4F50"/>
    <w:rsid w:val="003B4FF8"/>
    <w:rsid w:val="003B5074"/>
    <w:rsid w:val="003B5D55"/>
    <w:rsid w:val="003B68EC"/>
    <w:rsid w:val="003B7161"/>
    <w:rsid w:val="003B71DD"/>
    <w:rsid w:val="003B7434"/>
    <w:rsid w:val="003B75A3"/>
    <w:rsid w:val="003C11CE"/>
    <w:rsid w:val="003C135E"/>
    <w:rsid w:val="003C13F5"/>
    <w:rsid w:val="003C1C75"/>
    <w:rsid w:val="003C21A2"/>
    <w:rsid w:val="003C240B"/>
    <w:rsid w:val="003C27EF"/>
    <w:rsid w:val="003C2B40"/>
    <w:rsid w:val="003C2C4B"/>
    <w:rsid w:val="003C39FD"/>
    <w:rsid w:val="003C41FA"/>
    <w:rsid w:val="003C46DC"/>
    <w:rsid w:val="003C4969"/>
    <w:rsid w:val="003C4AF1"/>
    <w:rsid w:val="003C4B00"/>
    <w:rsid w:val="003C4F10"/>
    <w:rsid w:val="003C5DFA"/>
    <w:rsid w:val="003C6516"/>
    <w:rsid w:val="003C66AA"/>
    <w:rsid w:val="003C705A"/>
    <w:rsid w:val="003C7C23"/>
    <w:rsid w:val="003D0090"/>
    <w:rsid w:val="003D0560"/>
    <w:rsid w:val="003D1202"/>
    <w:rsid w:val="003D1305"/>
    <w:rsid w:val="003D15B5"/>
    <w:rsid w:val="003D1DF9"/>
    <w:rsid w:val="003D2014"/>
    <w:rsid w:val="003D217A"/>
    <w:rsid w:val="003D226C"/>
    <w:rsid w:val="003D22F1"/>
    <w:rsid w:val="003D2B06"/>
    <w:rsid w:val="003D2EC9"/>
    <w:rsid w:val="003D3A06"/>
    <w:rsid w:val="003D43B6"/>
    <w:rsid w:val="003D4DFE"/>
    <w:rsid w:val="003D589C"/>
    <w:rsid w:val="003D5F78"/>
    <w:rsid w:val="003D73F3"/>
    <w:rsid w:val="003D7496"/>
    <w:rsid w:val="003E119C"/>
    <w:rsid w:val="003E19C8"/>
    <w:rsid w:val="003E1C0A"/>
    <w:rsid w:val="003E1F75"/>
    <w:rsid w:val="003E231F"/>
    <w:rsid w:val="003E25B9"/>
    <w:rsid w:val="003E286A"/>
    <w:rsid w:val="003E29A3"/>
    <w:rsid w:val="003E2BEB"/>
    <w:rsid w:val="003E2C63"/>
    <w:rsid w:val="003E3216"/>
    <w:rsid w:val="003E3596"/>
    <w:rsid w:val="003E3B72"/>
    <w:rsid w:val="003E3D01"/>
    <w:rsid w:val="003E3E4F"/>
    <w:rsid w:val="003E3FA6"/>
    <w:rsid w:val="003E400D"/>
    <w:rsid w:val="003E4320"/>
    <w:rsid w:val="003E4763"/>
    <w:rsid w:val="003E49B7"/>
    <w:rsid w:val="003E4B6E"/>
    <w:rsid w:val="003E5148"/>
    <w:rsid w:val="003E571F"/>
    <w:rsid w:val="003E5DC8"/>
    <w:rsid w:val="003E670A"/>
    <w:rsid w:val="003E68E8"/>
    <w:rsid w:val="003E6BED"/>
    <w:rsid w:val="003E6C68"/>
    <w:rsid w:val="003E7CB4"/>
    <w:rsid w:val="003F0616"/>
    <w:rsid w:val="003F061A"/>
    <w:rsid w:val="003F06BD"/>
    <w:rsid w:val="003F0B99"/>
    <w:rsid w:val="003F130A"/>
    <w:rsid w:val="003F163B"/>
    <w:rsid w:val="003F165F"/>
    <w:rsid w:val="003F1B1C"/>
    <w:rsid w:val="003F1F81"/>
    <w:rsid w:val="003F200C"/>
    <w:rsid w:val="003F238D"/>
    <w:rsid w:val="003F23CA"/>
    <w:rsid w:val="003F2FF6"/>
    <w:rsid w:val="003F3186"/>
    <w:rsid w:val="003F387C"/>
    <w:rsid w:val="003F43E4"/>
    <w:rsid w:val="003F53A1"/>
    <w:rsid w:val="003F54CC"/>
    <w:rsid w:val="003F5742"/>
    <w:rsid w:val="003F5BBA"/>
    <w:rsid w:val="003F6095"/>
    <w:rsid w:val="003F672A"/>
    <w:rsid w:val="003F67BA"/>
    <w:rsid w:val="003F6E0E"/>
    <w:rsid w:val="003F70ED"/>
    <w:rsid w:val="003F7F38"/>
    <w:rsid w:val="00400102"/>
    <w:rsid w:val="0040033B"/>
    <w:rsid w:val="00400483"/>
    <w:rsid w:val="00401368"/>
    <w:rsid w:val="00401373"/>
    <w:rsid w:val="004015E5"/>
    <w:rsid w:val="0040163C"/>
    <w:rsid w:val="004019E6"/>
    <w:rsid w:val="00401A16"/>
    <w:rsid w:val="00401C23"/>
    <w:rsid w:val="0040215F"/>
    <w:rsid w:val="004022E0"/>
    <w:rsid w:val="00402EF1"/>
    <w:rsid w:val="00403482"/>
    <w:rsid w:val="004034B5"/>
    <w:rsid w:val="00403A31"/>
    <w:rsid w:val="00404151"/>
    <w:rsid w:val="00404342"/>
    <w:rsid w:val="00404C28"/>
    <w:rsid w:val="00404C3E"/>
    <w:rsid w:val="00404F00"/>
    <w:rsid w:val="0040511B"/>
    <w:rsid w:val="00405869"/>
    <w:rsid w:val="00406107"/>
    <w:rsid w:val="004065AF"/>
    <w:rsid w:val="00406731"/>
    <w:rsid w:val="00406739"/>
    <w:rsid w:val="00407464"/>
    <w:rsid w:val="004075A3"/>
    <w:rsid w:val="00407CC6"/>
    <w:rsid w:val="00407F3F"/>
    <w:rsid w:val="004104DD"/>
    <w:rsid w:val="0041069E"/>
    <w:rsid w:val="00410A50"/>
    <w:rsid w:val="00410E10"/>
    <w:rsid w:val="00411485"/>
    <w:rsid w:val="004114FC"/>
    <w:rsid w:val="004116E1"/>
    <w:rsid w:val="004119DE"/>
    <w:rsid w:val="00411E3C"/>
    <w:rsid w:val="00412540"/>
    <w:rsid w:val="0041282A"/>
    <w:rsid w:val="00412D99"/>
    <w:rsid w:val="00413119"/>
    <w:rsid w:val="004131D4"/>
    <w:rsid w:val="0041334F"/>
    <w:rsid w:val="004138B8"/>
    <w:rsid w:val="00413990"/>
    <w:rsid w:val="00413B21"/>
    <w:rsid w:val="004140DE"/>
    <w:rsid w:val="00414962"/>
    <w:rsid w:val="004150BC"/>
    <w:rsid w:val="00415A40"/>
    <w:rsid w:val="00415B11"/>
    <w:rsid w:val="00415EC8"/>
    <w:rsid w:val="004160E5"/>
    <w:rsid w:val="00416646"/>
    <w:rsid w:val="00416711"/>
    <w:rsid w:val="00416F01"/>
    <w:rsid w:val="00416F30"/>
    <w:rsid w:val="0041769D"/>
    <w:rsid w:val="0041792B"/>
    <w:rsid w:val="00417C16"/>
    <w:rsid w:val="00417ECE"/>
    <w:rsid w:val="004200C8"/>
    <w:rsid w:val="00420B31"/>
    <w:rsid w:val="00420FD7"/>
    <w:rsid w:val="0042150B"/>
    <w:rsid w:val="004220DE"/>
    <w:rsid w:val="00422284"/>
    <w:rsid w:val="00422643"/>
    <w:rsid w:val="00422933"/>
    <w:rsid w:val="00422BD3"/>
    <w:rsid w:val="00422BE3"/>
    <w:rsid w:val="00423589"/>
    <w:rsid w:val="004236AA"/>
    <w:rsid w:val="00423DA0"/>
    <w:rsid w:val="00423E1C"/>
    <w:rsid w:val="00423FD1"/>
    <w:rsid w:val="00426328"/>
    <w:rsid w:val="00426E6C"/>
    <w:rsid w:val="0042759C"/>
    <w:rsid w:val="004276F1"/>
    <w:rsid w:val="00427840"/>
    <w:rsid w:val="00427C3F"/>
    <w:rsid w:val="004300FF"/>
    <w:rsid w:val="00430270"/>
    <w:rsid w:val="00430366"/>
    <w:rsid w:val="00430722"/>
    <w:rsid w:val="00431D44"/>
    <w:rsid w:val="004324CA"/>
    <w:rsid w:val="00432A32"/>
    <w:rsid w:val="00433202"/>
    <w:rsid w:val="00433323"/>
    <w:rsid w:val="00433B7A"/>
    <w:rsid w:val="00434E41"/>
    <w:rsid w:val="00434F34"/>
    <w:rsid w:val="0043505A"/>
    <w:rsid w:val="004354EC"/>
    <w:rsid w:val="00435DA7"/>
    <w:rsid w:val="00436B95"/>
    <w:rsid w:val="00436C30"/>
    <w:rsid w:val="00436DC2"/>
    <w:rsid w:val="004372E7"/>
    <w:rsid w:val="0043781A"/>
    <w:rsid w:val="004379F7"/>
    <w:rsid w:val="00437BA6"/>
    <w:rsid w:val="0044005F"/>
    <w:rsid w:val="00440713"/>
    <w:rsid w:val="00440F1A"/>
    <w:rsid w:val="00440FB0"/>
    <w:rsid w:val="0044177D"/>
    <w:rsid w:val="004419DD"/>
    <w:rsid w:val="00441ADF"/>
    <w:rsid w:val="00442381"/>
    <w:rsid w:val="0044359D"/>
    <w:rsid w:val="00443FCA"/>
    <w:rsid w:val="004440DF"/>
    <w:rsid w:val="00444554"/>
    <w:rsid w:val="0044492E"/>
    <w:rsid w:val="00444937"/>
    <w:rsid w:val="004452F9"/>
    <w:rsid w:val="00445543"/>
    <w:rsid w:val="00445B14"/>
    <w:rsid w:val="00445D2D"/>
    <w:rsid w:val="00445EA1"/>
    <w:rsid w:val="00445F48"/>
    <w:rsid w:val="0044683B"/>
    <w:rsid w:val="00447164"/>
    <w:rsid w:val="00447171"/>
    <w:rsid w:val="004474FE"/>
    <w:rsid w:val="004476C0"/>
    <w:rsid w:val="00447808"/>
    <w:rsid w:val="00451215"/>
    <w:rsid w:val="0045187B"/>
    <w:rsid w:val="0045224E"/>
    <w:rsid w:val="00452364"/>
    <w:rsid w:val="00452E9F"/>
    <w:rsid w:val="004535A1"/>
    <w:rsid w:val="004536D3"/>
    <w:rsid w:val="00453F12"/>
    <w:rsid w:val="00454CA2"/>
    <w:rsid w:val="00455205"/>
    <w:rsid w:val="0045563D"/>
    <w:rsid w:val="00455B66"/>
    <w:rsid w:val="00455F6E"/>
    <w:rsid w:val="00456CA2"/>
    <w:rsid w:val="00456E3F"/>
    <w:rsid w:val="00456E50"/>
    <w:rsid w:val="00457362"/>
    <w:rsid w:val="00457565"/>
    <w:rsid w:val="00457A50"/>
    <w:rsid w:val="00460840"/>
    <w:rsid w:val="0046094A"/>
    <w:rsid w:val="004618BF"/>
    <w:rsid w:val="00461A63"/>
    <w:rsid w:val="00461C61"/>
    <w:rsid w:val="00462588"/>
    <w:rsid w:val="00462967"/>
    <w:rsid w:val="00462A99"/>
    <w:rsid w:val="00462B29"/>
    <w:rsid w:val="004637E6"/>
    <w:rsid w:val="00464303"/>
    <w:rsid w:val="00464B70"/>
    <w:rsid w:val="00465192"/>
    <w:rsid w:val="00465826"/>
    <w:rsid w:val="00465DB0"/>
    <w:rsid w:val="00465DCF"/>
    <w:rsid w:val="00465E6F"/>
    <w:rsid w:val="00466C55"/>
    <w:rsid w:val="00466EE3"/>
    <w:rsid w:val="004670D7"/>
    <w:rsid w:val="0046740D"/>
    <w:rsid w:val="004676AD"/>
    <w:rsid w:val="00467804"/>
    <w:rsid w:val="00470213"/>
    <w:rsid w:val="00470682"/>
    <w:rsid w:val="004706A1"/>
    <w:rsid w:val="00470913"/>
    <w:rsid w:val="00470DDA"/>
    <w:rsid w:val="00470FCD"/>
    <w:rsid w:val="00471845"/>
    <w:rsid w:val="00471E78"/>
    <w:rsid w:val="0047226C"/>
    <w:rsid w:val="00472D2F"/>
    <w:rsid w:val="0047329D"/>
    <w:rsid w:val="0047333A"/>
    <w:rsid w:val="00473499"/>
    <w:rsid w:val="00473D45"/>
    <w:rsid w:val="00474029"/>
    <w:rsid w:val="00474086"/>
    <w:rsid w:val="00474241"/>
    <w:rsid w:val="00474442"/>
    <w:rsid w:val="004744DD"/>
    <w:rsid w:val="004747FF"/>
    <w:rsid w:val="004750D9"/>
    <w:rsid w:val="00475242"/>
    <w:rsid w:val="0047576D"/>
    <w:rsid w:val="00475855"/>
    <w:rsid w:val="00475AF5"/>
    <w:rsid w:val="00475F5B"/>
    <w:rsid w:val="004762A8"/>
    <w:rsid w:val="00476380"/>
    <w:rsid w:val="00476794"/>
    <w:rsid w:val="0047681B"/>
    <w:rsid w:val="00476FCC"/>
    <w:rsid w:val="00477BCE"/>
    <w:rsid w:val="00480099"/>
    <w:rsid w:val="00480456"/>
    <w:rsid w:val="0048059C"/>
    <w:rsid w:val="00480653"/>
    <w:rsid w:val="00480BE5"/>
    <w:rsid w:val="00481173"/>
    <w:rsid w:val="004826D8"/>
    <w:rsid w:val="00482881"/>
    <w:rsid w:val="00483684"/>
    <w:rsid w:val="00483B79"/>
    <w:rsid w:val="0048434F"/>
    <w:rsid w:val="00484377"/>
    <w:rsid w:val="00484BA6"/>
    <w:rsid w:val="00485427"/>
    <w:rsid w:val="00485583"/>
    <w:rsid w:val="00486465"/>
    <w:rsid w:val="00490133"/>
    <w:rsid w:val="004903D6"/>
    <w:rsid w:val="0049055F"/>
    <w:rsid w:val="00490644"/>
    <w:rsid w:val="00490F6F"/>
    <w:rsid w:val="0049195F"/>
    <w:rsid w:val="004919F0"/>
    <w:rsid w:val="00491EFC"/>
    <w:rsid w:val="00492096"/>
    <w:rsid w:val="004926B3"/>
    <w:rsid w:val="00492AE1"/>
    <w:rsid w:val="00492E56"/>
    <w:rsid w:val="00492FDF"/>
    <w:rsid w:val="004934B4"/>
    <w:rsid w:val="004939A4"/>
    <w:rsid w:val="00493AEB"/>
    <w:rsid w:val="00493AF0"/>
    <w:rsid w:val="0049493B"/>
    <w:rsid w:val="004949C6"/>
    <w:rsid w:val="00494C73"/>
    <w:rsid w:val="00494EAA"/>
    <w:rsid w:val="0049572A"/>
    <w:rsid w:val="004957DF"/>
    <w:rsid w:val="0049611A"/>
    <w:rsid w:val="004961A0"/>
    <w:rsid w:val="0049628F"/>
    <w:rsid w:val="00496A4C"/>
    <w:rsid w:val="00497256"/>
    <w:rsid w:val="00497610"/>
    <w:rsid w:val="00497BFB"/>
    <w:rsid w:val="00497C67"/>
    <w:rsid w:val="004A0771"/>
    <w:rsid w:val="004A0E6A"/>
    <w:rsid w:val="004A11C9"/>
    <w:rsid w:val="004A1349"/>
    <w:rsid w:val="004A1426"/>
    <w:rsid w:val="004A1F2F"/>
    <w:rsid w:val="004A20C4"/>
    <w:rsid w:val="004A2B37"/>
    <w:rsid w:val="004A2B9A"/>
    <w:rsid w:val="004A2B9E"/>
    <w:rsid w:val="004A2E68"/>
    <w:rsid w:val="004A3019"/>
    <w:rsid w:val="004A324F"/>
    <w:rsid w:val="004A3996"/>
    <w:rsid w:val="004A3BD4"/>
    <w:rsid w:val="004A3E93"/>
    <w:rsid w:val="004A41BB"/>
    <w:rsid w:val="004A4730"/>
    <w:rsid w:val="004A4C45"/>
    <w:rsid w:val="004A4E6B"/>
    <w:rsid w:val="004A4E9D"/>
    <w:rsid w:val="004A56F7"/>
    <w:rsid w:val="004A58A9"/>
    <w:rsid w:val="004A5D32"/>
    <w:rsid w:val="004A5F30"/>
    <w:rsid w:val="004A6216"/>
    <w:rsid w:val="004A6457"/>
    <w:rsid w:val="004A65B7"/>
    <w:rsid w:val="004A6D36"/>
    <w:rsid w:val="004A7EBB"/>
    <w:rsid w:val="004B0361"/>
    <w:rsid w:val="004B0594"/>
    <w:rsid w:val="004B0FB3"/>
    <w:rsid w:val="004B105B"/>
    <w:rsid w:val="004B1A3D"/>
    <w:rsid w:val="004B1B0C"/>
    <w:rsid w:val="004B1CCF"/>
    <w:rsid w:val="004B1D47"/>
    <w:rsid w:val="004B1EBF"/>
    <w:rsid w:val="004B22C5"/>
    <w:rsid w:val="004B236F"/>
    <w:rsid w:val="004B2AFE"/>
    <w:rsid w:val="004B2CAA"/>
    <w:rsid w:val="004B2DBD"/>
    <w:rsid w:val="004B2FED"/>
    <w:rsid w:val="004B3AAD"/>
    <w:rsid w:val="004B3F66"/>
    <w:rsid w:val="004B41A5"/>
    <w:rsid w:val="004B432B"/>
    <w:rsid w:val="004B4795"/>
    <w:rsid w:val="004B4E09"/>
    <w:rsid w:val="004B53C2"/>
    <w:rsid w:val="004B5439"/>
    <w:rsid w:val="004B5B1E"/>
    <w:rsid w:val="004B5B47"/>
    <w:rsid w:val="004B5E27"/>
    <w:rsid w:val="004B5FEA"/>
    <w:rsid w:val="004B6126"/>
    <w:rsid w:val="004B6580"/>
    <w:rsid w:val="004B6EDB"/>
    <w:rsid w:val="004B6F83"/>
    <w:rsid w:val="004B7AAD"/>
    <w:rsid w:val="004B7EC1"/>
    <w:rsid w:val="004B7F19"/>
    <w:rsid w:val="004C0709"/>
    <w:rsid w:val="004C0921"/>
    <w:rsid w:val="004C0AB6"/>
    <w:rsid w:val="004C0C5D"/>
    <w:rsid w:val="004C1319"/>
    <w:rsid w:val="004C1728"/>
    <w:rsid w:val="004C1D37"/>
    <w:rsid w:val="004C20E4"/>
    <w:rsid w:val="004C211F"/>
    <w:rsid w:val="004C2231"/>
    <w:rsid w:val="004C2429"/>
    <w:rsid w:val="004C2945"/>
    <w:rsid w:val="004C2957"/>
    <w:rsid w:val="004C2CA5"/>
    <w:rsid w:val="004C2DCD"/>
    <w:rsid w:val="004C3ACA"/>
    <w:rsid w:val="004C3E08"/>
    <w:rsid w:val="004C46A7"/>
    <w:rsid w:val="004C48C1"/>
    <w:rsid w:val="004C51FA"/>
    <w:rsid w:val="004C61C1"/>
    <w:rsid w:val="004C6258"/>
    <w:rsid w:val="004C63CC"/>
    <w:rsid w:val="004C664C"/>
    <w:rsid w:val="004C6AC1"/>
    <w:rsid w:val="004C6E34"/>
    <w:rsid w:val="004C6FB7"/>
    <w:rsid w:val="004D0194"/>
    <w:rsid w:val="004D0350"/>
    <w:rsid w:val="004D0465"/>
    <w:rsid w:val="004D05BE"/>
    <w:rsid w:val="004D068C"/>
    <w:rsid w:val="004D0BF6"/>
    <w:rsid w:val="004D0CE1"/>
    <w:rsid w:val="004D0CF6"/>
    <w:rsid w:val="004D0E92"/>
    <w:rsid w:val="004D1203"/>
    <w:rsid w:val="004D1281"/>
    <w:rsid w:val="004D158E"/>
    <w:rsid w:val="004D1C06"/>
    <w:rsid w:val="004D2033"/>
    <w:rsid w:val="004D20E2"/>
    <w:rsid w:val="004D2338"/>
    <w:rsid w:val="004D2602"/>
    <w:rsid w:val="004D2F52"/>
    <w:rsid w:val="004D2F55"/>
    <w:rsid w:val="004D3C01"/>
    <w:rsid w:val="004D41CF"/>
    <w:rsid w:val="004D4207"/>
    <w:rsid w:val="004D47D1"/>
    <w:rsid w:val="004D4D39"/>
    <w:rsid w:val="004D4D3C"/>
    <w:rsid w:val="004D4DE0"/>
    <w:rsid w:val="004D4F85"/>
    <w:rsid w:val="004D5240"/>
    <w:rsid w:val="004D52E5"/>
    <w:rsid w:val="004D59E3"/>
    <w:rsid w:val="004D5A08"/>
    <w:rsid w:val="004D5AA1"/>
    <w:rsid w:val="004D5B84"/>
    <w:rsid w:val="004D64A2"/>
    <w:rsid w:val="004D654E"/>
    <w:rsid w:val="004D68F5"/>
    <w:rsid w:val="004D6ABD"/>
    <w:rsid w:val="004D6B6A"/>
    <w:rsid w:val="004D7030"/>
    <w:rsid w:val="004D72C0"/>
    <w:rsid w:val="004D7350"/>
    <w:rsid w:val="004E026A"/>
    <w:rsid w:val="004E07B9"/>
    <w:rsid w:val="004E0A0A"/>
    <w:rsid w:val="004E0A9E"/>
    <w:rsid w:val="004E1C7D"/>
    <w:rsid w:val="004E2A45"/>
    <w:rsid w:val="004E3202"/>
    <w:rsid w:val="004E35CE"/>
    <w:rsid w:val="004E3771"/>
    <w:rsid w:val="004E3900"/>
    <w:rsid w:val="004E4301"/>
    <w:rsid w:val="004E436C"/>
    <w:rsid w:val="004E487E"/>
    <w:rsid w:val="004E5C89"/>
    <w:rsid w:val="004E5F59"/>
    <w:rsid w:val="004E5F6B"/>
    <w:rsid w:val="004E5FAF"/>
    <w:rsid w:val="004E658B"/>
    <w:rsid w:val="004E67FA"/>
    <w:rsid w:val="004E74CD"/>
    <w:rsid w:val="004E78EA"/>
    <w:rsid w:val="004F0C46"/>
    <w:rsid w:val="004F16F9"/>
    <w:rsid w:val="004F1901"/>
    <w:rsid w:val="004F1981"/>
    <w:rsid w:val="004F277E"/>
    <w:rsid w:val="004F2C29"/>
    <w:rsid w:val="004F4182"/>
    <w:rsid w:val="004F421E"/>
    <w:rsid w:val="004F427D"/>
    <w:rsid w:val="004F4372"/>
    <w:rsid w:val="004F458D"/>
    <w:rsid w:val="004F476B"/>
    <w:rsid w:val="004F6B97"/>
    <w:rsid w:val="004F6BDB"/>
    <w:rsid w:val="004F7404"/>
    <w:rsid w:val="0050048F"/>
    <w:rsid w:val="005004C4"/>
    <w:rsid w:val="00500846"/>
    <w:rsid w:val="00500AC1"/>
    <w:rsid w:val="005017D7"/>
    <w:rsid w:val="00501A1C"/>
    <w:rsid w:val="00501B89"/>
    <w:rsid w:val="00501FCA"/>
    <w:rsid w:val="00502BB4"/>
    <w:rsid w:val="005033B0"/>
    <w:rsid w:val="00504147"/>
    <w:rsid w:val="00504509"/>
    <w:rsid w:val="00504AA5"/>
    <w:rsid w:val="00504BC8"/>
    <w:rsid w:val="00505108"/>
    <w:rsid w:val="00505330"/>
    <w:rsid w:val="00505359"/>
    <w:rsid w:val="0050660B"/>
    <w:rsid w:val="00506EE7"/>
    <w:rsid w:val="005075C1"/>
    <w:rsid w:val="00507AC5"/>
    <w:rsid w:val="005104F9"/>
    <w:rsid w:val="0051064D"/>
    <w:rsid w:val="00510962"/>
    <w:rsid w:val="0051197F"/>
    <w:rsid w:val="005119E5"/>
    <w:rsid w:val="00511C09"/>
    <w:rsid w:val="00511D31"/>
    <w:rsid w:val="005124FE"/>
    <w:rsid w:val="005125DC"/>
    <w:rsid w:val="00512B27"/>
    <w:rsid w:val="00512D0F"/>
    <w:rsid w:val="00512D6B"/>
    <w:rsid w:val="00512E06"/>
    <w:rsid w:val="005130F1"/>
    <w:rsid w:val="00513207"/>
    <w:rsid w:val="0051371B"/>
    <w:rsid w:val="005158E8"/>
    <w:rsid w:val="00515DBF"/>
    <w:rsid w:val="00516424"/>
    <w:rsid w:val="00516CED"/>
    <w:rsid w:val="005171E9"/>
    <w:rsid w:val="0051758D"/>
    <w:rsid w:val="0051774C"/>
    <w:rsid w:val="00517C6B"/>
    <w:rsid w:val="00517E90"/>
    <w:rsid w:val="00520239"/>
    <w:rsid w:val="0052092D"/>
    <w:rsid w:val="0052105D"/>
    <w:rsid w:val="005211A7"/>
    <w:rsid w:val="005219C7"/>
    <w:rsid w:val="00521A17"/>
    <w:rsid w:val="00522344"/>
    <w:rsid w:val="0052267B"/>
    <w:rsid w:val="00522CA9"/>
    <w:rsid w:val="00522F6C"/>
    <w:rsid w:val="005234FD"/>
    <w:rsid w:val="00523770"/>
    <w:rsid w:val="005239BD"/>
    <w:rsid w:val="00523F5A"/>
    <w:rsid w:val="00524D02"/>
    <w:rsid w:val="0052531F"/>
    <w:rsid w:val="005254DB"/>
    <w:rsid w:val="00525511"/>
    <w:rsid w:val="00525A4A"/>
    <w:rsid w:val="00525EED"/>
    <w:rsid w:val="005261C3"/>
    <w:rsid w:val="00526496"/>
    <w:rsid w:val="0052674F"/>
    <w:rsid w:val="00527110"/>
    <w:rsid w:val="0053114F"/>
    <w:rsid w:val="00531287"/>
    <w:rsid w:val="005317EA"/>
    <w:rsid w:val="00531AB2"/>
    <w:rsid w:val="005327FD"/>
    <w:rsid w:val="00532F37"/>
    <w:rsid w:val="00533308"/>
    <w:rsid w:val="00533414"/>
    <w:rsid w:val="00533C74"/>
    <w:rsid w:val="0053403A"/>
    <w:rsid w:val="00534B95"/>
    <w:rsid w:val="005355EE"/>
    <w:rsid w:val="00535731"/>
    <w:rsid w:val="0053587D"/>
    <w:rsid w:val="00536636"/>
    <w:rsid w:val="00536E52"/>
    <w:rsid w:val="00537977"/>
    <w:rsid w:val="00540699"/>
    <w:rsid w:val="00540A44"/>
    <w:rsid w:val="00540D2E"/>
    <w:rsid w:val="00540E70"/>
    <w:rsid w:val="00541585"/>
    <w:rsid w:val="00541BEE"/>
    <w:rsid w:val="005423CC"/>
    <w:rsid w:val="00542668"/>
    <w:rsid w:val="00542E65"/>
    <w:rsid w:val="00543304"/>
    <w:rsid w:val="00543530"/>
    <w:rsid w:val="00543562"/>
    <w:rsid w:val="00543D0A"/>
    <w:rsid w:val="005446E8"/>
    <w:rsid w:val="00544851"/>
    <w:rsid w:val="00545480"/>
    <w:rsid w:val="0054565F"/>
    <w:rsid w:val="00545880"/>
    <w:rsid w:val="005459CF"/>
    <w:rsid w:val="00545A61"/>
    <w:rsid w:val="00545E54"/>
    <w:rsid w:val="00545E60"/>
    <w:rsid w:val="005469F8"/>
    <w:rsid w:val="00546D84"/>
    <w:rsid w:val="005472B3"/>
    <w:rsid w:val="00547761"/>
    <w:rsid w:val="00547786"/>
    <w:rsid w:val="00547814"/>
    <w:rsid w:val="0055073E"/>
    <w:rsid w:val="0055088A"/>
    <w:rsid w:val="005513EC"/>
    <w:rsid w:val="00551516"/>
    <w:rsid w:val="005517E1"/>
    <w:rsid w:val="0055188A"/>
    <w:rsid w:val="00551C0F"/>
    <w:rsid w:val="00551C13"/>
    <w:rsid w:val="005520A1"/>
    <w:rsid w:val="0055258D"/>
    <w:rsid w:val="00553294"/>
    <w:rsid w:val="005532F5"/>
    <w:rsid w:val="00553699"/>
    <w:rsid w:val="00553875"/>
    <w:rsid w:val="0055388B"/>
    <w:rsid w:val="00553A94"/>
    <w:rsid w:val="00553CED"/>
    <w:rsid w:val="00554232"/>
    <w:rsid w:val="005546D3"/>
    <w:rsid w:val="00554C41"/>
    <w:rsid w:val="005550C8"/>
    <w:rsid w:val="00555577"/>
    <w:rsid w:val="00555908"/>
    <w:rsid w:val="00555FD8"/>
    <w:rsid w:val="00556B3C"/>
    <w:rsid w:val="005577CD"/>
    <w:rsid w:val="00557BCA"/>
    <w:rsid w:val="0056007D"/>
    <w:rsid w:val="005601BC"/>
    <w:rsid w:val="005609B1"/>
    <w:rsid w:val="00560E01"/>
    <w:rsid w:val="00560E75"/>
    <w:rsid w:val="00561323"/>
    <w:rsid w:val="00561371"/>
    <w:rsid w:val="00561427"/>
    <w:rsid w:val="00561B74"/>
    <w:rsid w:val="00561EC3"/>
    <w:rsid w:val="00561FEB"/>
    <w:rsid w:val="005622C7"/>
    <w:rsid w:val="00562A8B"/>
    <w:rsid w:val="00562B3F"/>
    <w:rsid w:val="00562F3B"/>
    <w:rsid w:val="0056373C"/>
    <w:rsid w:val="005638C6"/>
    <w:rsid w:val="005639CA"/>
    <w:rsid w:val="00563D64"/>
    <w:rsid w:val="005644BD"/>
    <w:rsid w:val="00564CC8"/>
    <w:rsid w:val="00565809"/>
    <w:rsid w:val="00565B78"/>
    <w:rsid w:val="00566235"/>
    <w:rsid w:val="005665EA"/>
    <w:rsid w:val="005666C9"/>
    <w:rsid w:val="00566D8D"/>
    <w:rsid w:val="0056735A"/>
    <w:rsid w:val="005677CD"/>
    <w:rsid w:val="00567A0C"/>
    <w:rsid w:val="00567AA7"/>
    <w:rsid w:val="00567BCC"/>
    <w:rsid w:val="00570ED0"/>
    <w:rsid w:val="00571006"/>
    <w:rsid w:val="005719F2"/>
    <w:rsid w:val="00571A24"/>
    <w:rsid w:val="005729E7"/>
    <w:rsid w:val="00572FE5"/>
    <w:rsid w:val="005733D5"/>
    <w:rsid w:val="0057456D"/>
    <w:rsid w:val="00575829"/>
    <w:rsid w:val="00575CF8"/>
    <w:rsid w:val="0057604F"/>
    <w:rsid w:val="005762AD"/>
    <w:rsid w:val="005764AB"/>
    <w:rsid w:val="0057669D"/>
    <w:rsid w:val="0057678B"/>
    <w:rsid w:val="00576845"/>
    <w:rsid w:val="00576875"/>
    <w:rsid w:val="00576945"/>
    <w:rsid w:val="00577279"/>
    <w:rsid w:val="005775ED"/>
    <w:rsid w:val="005808B1"/>
    <w:rsid w:val="00580A37"/>
    <w:rsid w:val="00580BBC"/>
    <w:rsid w:val="00580C88"/>
    <w:rsid w:val="00580F37"/>
    <w:rsid w:val="00581347"/>
    <w:rsid w:val="00581EAB"/>
    <w:rsid w:val="0058231C"/>
    <w:rsid w:val="005829BC"/>
    <w:rsid w:val="00582AB4"/>
    <w:rsid w:val="0058329B"/>
    <w:rsid w:val="005836E7"/>
    <w:rsid w:val="00583C46"/>
    <w:rsid w:val="0058400B"/>
    <w:rsid w:val="005849F9"/>
    <w:rsid w:val="00584B94"/>
    <w:rsid w:val="00584BBB"/>
    <w:rsid w:val="00584C25"/>
    <w:rsid w:val="00584DF5"/>
    <w:rsid w:val="00585196"/>
    <w:rsid w:val="00585C6F"/>
    <w:rsid w:val="00585CC6"/>
    <w:rsid w:val="0058689B"/>
    <w:rsid w:val="00586AA7"/>
    <w:rsid w:val="005875C6"/>
    <w:rsid w:val="005900A8"/>
    <w:rsid w:val="00590672"/>
    <w:rsid w:val="00590FD5"/>
    <w:rsid w:val="005911CE"/>
    <w:rsid w:val="005914A8"/>
    <w:rsid w:val="0059171A"/>
    <w:rsid w:val="00591795"/>
    <w:rsid w:val="0059196A"/>
    <w:rsid w:val="005919B6"/>
    <w:rsid w:val="00592006"/>
    <w:rsid w:val="005923AE"/>
    <w:rsid w:val="005923B6"/>
    <w:rsid w:val="005924AE"/>
    <w:rsid w:val="0059260F"/>
    <w:rsid w:val="005928F8"/>
    <w:rsid w:val="00592A1D"/>
    <w:rsid w:val="00592FF9"/>
    <w:rsid w:val="0059317B"/>
    <w:rsid w:val="005932B2"/>
    <w:rsid w:val="005935C8"/>
    <w:rsid w:val="00593886"/>
    <w:rsid w:val="00593B99"/>
    <w:rsid w:val="0059457C"/>
    <w:rsid w:val="00594A5B"/>
    <w:rsid w:val="005950DD"/>
    <w:rsid w:val="00595F2B"/>
    <w:rsid w:val="005963F5"/>
    <w:rsid w:val="005965C5"/>
    <w:rsid w:val="00597097"/>
    <w:rsid w:val="00597427"/>
    <w:rsid w:val="005974A6"/>
    <w:rsid w:val="00597982"/>
    <w:rsid w:val="00597AE6"/>
    <w:rsid w:val="00597ED8"/>
    <w:rsid w:val="005A023D"/>
    <w:rsid w:val="005A0A93"/>
    <w:rsid w:val="005A0E60"/>
    <w:rsid w:val="005A0F05"/>
    <w:rsid w:val="005A13B0"/>
    <w:rsid w:val="005A13FF"/>
    <w:rsid w:val="005A147D"/>
    <w:rsid w:val="005A18A6"/>
    <w:rsid w:val="005A18FE"/>
    <w:rsid w:val="005A2381"/>
    <w:rsid w:val="005A2CB7"/>
    <w:rsid w:val="005A2FAF"/>
    <w:rsid w:val="005A30B7"/>
    <w:rsid w:val="005A312A"/>
    <w:rsid w:val="005A33AC"/>
    <w:rsid w:val="005A3F4E"/>
    <w:rsid w:val="005A3F67"/>
    <w:rsid w:val="005A4013"/>
    <w:rsid w:val="005A46D4"/>
    <w:rsid w:val="005A4C68"/>
    <w:rsid w:val="005A4FC9"/>
    <w:rsid w:val="005A5061"/>
    <w:rsid w:val="005A691D"/>
    <w:rsid w:val="005A6B4C"/>
    <w:rsid w:val="005A6ED5"/>
    <w:rsid w:val="005A7317"/>
    <w:rsid w:val="005A7398"/>
    <w:rsid w:val="005A776F"/>
    <w:rsid w:val="005A7BFE"/>
    <w:rsid w:val="005A7D22"/>
    <w:rsid w:val="005B013C"/>
    <w:rsid w:val="005B05C1"/>
    <w:rsid w:val="005B0B68"/>
    <w:rsid w:val="005B2091"/>
    <w:rsid w:val="005B2AE8"/>
    <w:rsid w:val="005B2C99"/>
    <w:rsid w:val="005B2FCA"/>
    <w:rsid w:val="005B394E"/>
    <w:rsid w:val="005B3966"/>
    <w:rsid w:val="005B4E95"/>
    <w:rsid w:val="005B4F4F"/>
    <w:rsid w:val="005B51D3"/>
    <w:rsid w:val="005B5667"/>
    <w:rsid w:val="005B569A"/>
    <w:rsid w:val="005B608B"/>
    <w:rsid w:val="005B6235"/>
    <w:rsid w:val="005B65E3"/>
    <w:rsid w:val="005B6C34"/>
    <w:rsid w:val="005B797B"/>
    <w:rsid w:val="005B7A4E"/>
    <w:rsid w:val="005B7BFA"/>
    <w:rsid w:val="005B7C3F"/>
    <w:rsid w:val="005C09AF"/>
    <w:rsid w:val="005C0AF6"/>
    <w:rsid w:val="005C1119"/>
    <w:rsid w:val="005C132D"/>
    <w:rsid w:val="005C14C4"/>
    <w:rsid w:val="005C163D"/>
    <w:rsid w:val="005C1EF9"/>
    <w:rsid w:val="005C22BB"/>
    <w:rsid w:val="005C31B8"/>
    <w:rsid w:val="005C32DF"/>
    <w:rsid w:val="005C546A"/>
    <w:rsid w:val="005C549C"/>
    <w:rsid w:val="005C606A"/>
    <w:rsid w:val="005C782F"/>
    <w:rsid w:val="005C7A1D"/>
    <w:rsid w:val="005C7F44"/>
    <w:rsid w:val="005C7FE3"/>
    <w:rsid w:val="005D0076"/>
    <w:rsid w:val="005D0449"/>
    <w:rsid w:val="005D05F6"/>
    <w:rsid w:val="005D07E0"/>
    <w:rsid w:val="005D080D"/>
    <w:rsid w:val="005D084F"/>
    <w:rsid w:val="005D151C"/>
    <w:rsid w:val="005D159F"/>
    <w:rsid w:val="005D1879"/>
    <w:rsid w:val="005D1A68"/>
    <w:rsid w:val="005D2ADD"/>
    <w:rsid w:val="005D382A"/>
    <w:rsid w:val="005D4468"/>
    <w:rsid w:val="005D48C0"/>
    <w:rsid w:val="005D4904"/>
    <w:rsid w:val="005D4B1C"/>
    <w:rsid w:val="005D4BDF"/>
    <w:rsid w:val="005D4E73"/>
    <w:rsid w:val="005D50EE"/>
    <w:rsid w:val="005D5873"/>
    <w:rsid w:val="005D589D"/>
    <w:rsid w:val="005D59F4"/>
    <w:rsid w:val="005D5BA7"/>
    <w:rsid w:val="005D5EB6"/>
    <w:rsid w:val="005D6030"/>
    <w:rsid w:val="005D6408"/>
    <w:rsid w:val="005D6504"/>
    <w:rsid w:val="005D74E2"/>
    <w:rsid w:val="005D7EEF"/>
    <w:rsid w:val="005E0DA2"/>
    <w:rsid w:val="005E0DE5"/>
    <w:rsid w:val="005E16B9"/>
    <w:rsid w:val="005E1DAE"/>
    <w:rsid w:val="005E1EF2"/>
    <w:rsid w:val="005E1F1F"/>
    <w:rsid w:val="005E2993"/>
    <w:rsid w:val="005E2EEF"/>
    <w:rsid w:val="005E3248"/>
    <w:rsid w:val="005E3A7A"/>
    <w:rsid w:val="005E3A8C"/>
    <w:rsid w:val="005E48A1"/>
    <w:rsid w:val="005E4BCF"/>
    <w:rsid w:val="005E4CCD"/>
    <w:rsid w:val="005E4D03"/>
    <w:rsid w:val="005E565E"/>
    <w:rsid w:val="005E6624"/>
    <w:rsid w:val="005E6F0E"/>
    <w:rsid w:val="005E709C"/>
    <w:rsid w:val="005E7F14"/>
    <w:rsid w:val="005E7FB8"/>
    <w:rsid w:val="005F0026"/>
    <w:rsid w:val="005F02CF"/>
    <w:rsid w:val="005F02DD"/>
    <w:rsid w:val="005F054F"/>
    <w:rsid w:val="005F0914"/>
    <w:rsid w:val="005F1368"/>
    <w:rsid w:val="005F1448"/>
    <w:rsid w:val="005F164B"/>
    <w:rsid w:val="005F28F4"/>
    <w:rsid w:val="005F2901"/>
    <w:rsid w:val="005F3287"/>
    <w:rsid w:val="005F3A51"/>
    <w:rsid w:val="005F3D2F"/>
    <w:rsid w:val="005F4504"/>
    <w:rsid w:val="005F4C93"/>
    <w:rsid w:val="005F507A"/>
    <w:rsid w:val="005F542D"/>
    <w:rsid w:val="005F5623"/>
    <w:rsid w:val="005F5656"/>
    <w:rsid w:val="005F5776"/>
    <w:rsid w:val="005F59D9"/>
    <w:rsid w:val="005F5B90"/>
    <w:rsid w:val="005F5EDF"/>
    <w:rsid w:val="005F6420"/>
    <w:rsid w:val="005F72CA"/>
    <w:rsid w:val="005F746B"/>
    <w:rsid w:val="005F7595"/>
    <w:rsid w:val="005F79B5"/>
    <w:rsid w:val="006002C9"/>
    <w:rsid w:val="0060044E"/>
    <w:rsid w:val="0060052F"/>
    <w:rsid w:val="00600838"/>
    <w:rsid w:val="00600D52"/>
    <w:rsid w:val="0060194A"/>
    <w:rsid w:val="00602100"/>
    <w:rsid w:val="006026B9"/>
    <w:rsid w:val="006027EF"/>
    <w:rsid w:val="00602840"/>
    <w:rsid w:val="0060287C"/>
    <w:rsid w:val="006028F2"/>
    <w:rsid w:val="00602DAA"/>
    <w:rsid w:val="00603087"/>
    <w:rsid w:val="0060339D"/>
    <w:rsid w:val="00603636"/>
    <w:rsid w:val="00603994"/>
    <w:rsid w:val="00603B4A"/>
    <w:rsid w:val="00604332"/>
    <w:rsid w:val="00604B1B"/>
    <w:rsid w:val="0060500D"/>
    <w:rsid w:val="006059C8"/>
    <w:rsid w:val="0060668F"/>
    <w:rsid w:val="00607328"/>
    <w:rsid w:val="00607329"/>
    <w:rsid w:val="00607A4D"/>
    <w:rsid w:val="00607E28"/>
    <w:rsid w:val="00607E8C"/>
    <w:rsid w:val="006101C5"/>
    <w:rsid w:val="006109B9"/>
    <w:rsid w:val="00611841"/>
    <w:rsid w:val="00612041"/>
    <w:rsid w:val="00612C70"/>
    <w:rsid w:val="00613333"/>
    <w:rsid w:val="00613B17"/>
    <w:rsid w:val="00613D84"/>
    <w:rsid w:val="00614269"/>
    <w:rsid w:val="006142F0"/>
    <w:rsid w:val="00614915"/>
    <w:rsid w:val="0061530D"/>
    <w:rsid w:val="00615522"/>
    <w:rsid w:val="00615756"/>
    <w:rsid w:val="00615918"/>
    <w:rsid w:val="00615EBD"/>
    <w:rsid w:val="006164BC"/>
    <w:rsid w:val="0061686A"/>
    <w:rsid w:val="006176AF"/>
    <w:rsid w:val="00617CE6"/>
    <w:rsid w:val="006201AF"/>
    <w:rsid w:val="006202A9"/>
    <w:rsid w:val="00620561"/>
    <w:rsid w:val="00620EC2"/>
    <w:rsid w:val="00620EEE"/>
    <w:rsid w:val="00620F08"/>
    <w:rsid w:val="00621145"/>
    <w:rsid w:val="006216A9"/>
    <w:rsid w:val="00621822"/>
    <w:rsid w:val="00621EA7"/>
    <w:rsid w:val="00621F87"/>
    <w:rsid w:val="00623290"/>
    <w:rsid w:val="006233EF"/>
    <w:rsid w:val="0062358A"/>
    <w:rsid w:val="00624131"/>
    <w:rsid w:val="00624E19"/>
    <w:rsid w:val="006252D6"/>
    <w:rsid w:val="006262EB"/>
    <w:rsid w:val="00626300"/>
    <w:rsid w:val="006265DA"/>
    <w:rsid w:val="00626702"/>
    <w:rsid w:val="00627371"/>
    <w:rsid w:val="0062752E"/>
    <w:rsid w:val="00627BED"/>
    <w:rsid w:val="00627D47"/>
    <w:rsid w:val="0063048F"/>
    <w:rsid w:val="00630C30"/>
    <w:rsid w:val="00631AF6"/>
    <w:rsid w:val="00631B9C"/>
    <w:rsid w:val="00631E97"/>
    <w:rsid w:val="0063207D"/>
    <w:rsid w:val="006325DD"/>
    <w:rsid w:val="00632717"/>
    <w:rsid w:val="00632D3D"/>
    <w:rsid w:val="00632F44"/>
    <w:rsid w:val="0063369B"/>
    <w:rsid w:val="006343B3"/>
    <w:rsid w:val="00634749"/>
    <w:rsid w:val="00634B0E"/>
    <w:rsid w:val="00635516"/>
    <w:rsid w:val="00635686"/>
    <w:rsid w:val="00635AB0"/>
    <w:rsid w:val="00635D75"/>
    <w:rsid w:val="006360A5"/>
    <w:rsid w:val="00636C60"/>
    <w:rsid w:val="00636CD7"/>
    <w:rsid w:val="00637ABB"/>
    <w:rsid w:val="00637C6D"/>
    <w:rsid w:val="006407AC"/>
    <w:rsid w:val="006408CB"/>
    <w:rsid w:val="00640D4E"/>
    <w:rsid w:val="00640E3A"/>
    <w:rsid w:val="00640E8A"/>
    <w:rsid w:val="00640F3A"/>
    <w:rsid w:val="00641722"/>
    <w:rsid w:val="006419D0"/>
    <w:rsid w:val="00642375"/>
    <w:rsid w:val="006429B2"/>
    <w:rsid w:val="006429C9"/>
    <w:rsid w:val="0064338F"/>
    <w:rsid w:val="006433FC"/>
    <w:rsid w:val="006438AF"/>
    <w:rsid w:val="00643FD2"/>
    <w:rsid w:val="00644469"/>
    <w:rsid w:val="00644BEE"/>
    <w:rsid w:val="00644D0C"/>
    <w:rsid w:val="00644E93"/>
    <w:rsid w:val="00644EBB"/>
    <w:rsid w:val="00644FEC"/>
    <w:rsid w:val="006452FF"/>
    <w:rsid w:val="00645370"/>
    <w:rsid w:val="006453AF"/>
    <w:rsid w:val="00646EAB"/>
    <w:rsid w:val="006472C0"/>
    <w:rsid w:val="00647414"/>
    <w:rsid w:val="00647B51"/>
    <w:rsid w:val="00647BB3"/>
    <w:rsid w:val="00647C8B"/>
    <w:rsid w:val="00647FAC"/>
    <w:rsid w:val="00647FB3"/>
    <w:rsid w:val="006502B6"/>
    <w:rsid w:val="006504D4"/>
    <w:rsid w:val="00650AB2"/>
    <w:rsid w:val="00650BA2"/>
    <w:rsid w:val="00651D7D"/>
    <w:rsid w:val="006520B5"/>
    <w:rsid w:val="0065236A"/>
    <w:rsid w:val="00652B1A"/>
    <w:rsid w:val="00652B7E"/>
    <w:rsid w:val="00652BBD"/>
    <w:rsid w:val="00653108"/>
    <w:rsid w:val="0065328F"/>
    <w:rsid w:val="006534A3"/>
    <w:rsid w:val="00653668"/>
    <w:rsid w:val="00653AF1"/>
    <w:rsid w:val="00653C4A"/>
    <w:rsid w:val="00653E0E"/>
    <w:rsid w:val="00653EBE"/>
    <w:rsid w:val="00655C26"/>
    <w:rsid w:val="00655E07"/>
    <w:rsid w:val="00655F59"/>
    <w:rsid w:val="006566EA"/>
    <w:rsid w:val="00656714"/>
    <w:rsid w:val="00657B7B"/>
    <w:rsid w:val="00657D7E"/>
    <w:rsid w:val="0066020A"/>
    <w:rsid w:val="00660321"/>
    <w:rsid w:val="0066172D"/>
    <w:rsid w:val="006617EA"/>
    <w:rsid w:val="00661E3B"/>
    <w:rsid w:val="00662AB9"/>
    <w:rsid w:val="00662C52"/>
    <w:rsid w:val="006639E8"/>
    <w:rsid w:val="00663E59"/>
    <w:rsid w:val="006640F3"/>
    <w:rsid w:val="006644C1"/>
    <w:rsid w:val="00664AC1"/>
    <w:rsid w:val="00665329"/>
    <w:rsid w:val="0066539C"/>
    <w:rsid w:val="0066581B"/>
    <w:rsid w:val="00665976"/>
    <w:rsid w:val="00665D6B"/>
    <w:rsid w:val="0066624A"/>
    <w:rsid w:val="00666704"/>
    <w:rsid w:val="00666787"/>
    <w:rsid w:val="00666879"/>
    <w:rsid w:val="00666F7B"/>
    <w:rsid w:val="00667094"/>
    <w:rsid w:val="00667262"/>
    <w:rsid w:val="00667311"/>
    <w:rsid w:val="006674E8"/>
    <w:rsid w:val="00667693"/>
    <w:rsid w:val="00667D66"/>
    <w:rsid w:val="00667D97"/>
    <w:rsid w:val="00667DC7"/>
    <w:rsid w:val="0067005A"/>
    <w:rsid w:val="0067066A"/>
    <w:rsid w:val="006707E2"/>
    <w:rsid w:val="00670BCE"/>
    <w:rsid w:val="00670D97"/>
    <w:rsid w:val="00670ED4"/>
    <w:rsid w:val="00671AA9"/>
    <w:rsid w:val="00672B31"/>
    <w:rsid w:val="00672EA7"/>
    <w:rsid w:val="00672EEB"/>
    <w:rsid w:val="0067316B"/>
    <w:rsid w:val="00673385"/>
    <w:rsid w:val="00673582"/>
    <w:rsid w:val="00673AC3"/>
    <w:rsid w:val="0067434C"/>
    <w:rsid w:val="00674559"/>
    <w:rsid w:val="00674D68"/>
    <w:rsid w:val="00674DAF"/>
    <w:rsid w:val="00674F0E"/>
    <w:rsid w:val="006750ED"/>
    <w:rsid w:val="00675EB3"/>
    <w:rsid w:val="0067636F"/>
    <w:rsid w:val="006768C2"/>
    <w:rsid w:val="00676A2F"/>
    <w:rsid w:val="00676B3A"/>
    <w:rsid w:val="00677E0B"/>
    <w:rsid w:val="00680027"/>
    <w:rsid w:val="00680358"/>
    <w:rsid w:val="00680740"/>
    <w:rsid w:val="00681495"/>
    <w:rsid w:val="00681B8F"/>
    <w:rsid w:val="00681BFF"/>
    <w:rsid w:val="00681F24"/>
    <w:rsid w:val="00681F4D"/>
    <w:rsid w:val="00682321"/>
    <w:rsid w:val="006826C2"/>
    <w:rsid w:val="00682C26"/>
    <w:rsid w:val="00682D77"/>
    <w:rsid w:val="00683601"/>
    <w:rsid w:val="00683DB1"/>
    <w:rsid w:val="0068493C"/>
    <w:rsid w:val="00684F11"/>
    <w:rsid w:val="00685325"/>
    <w:rsid w:val="00685AF1"/>
    <w:rsid w:val="006862FC"/>
    <w:rsid w:val="006865BA"/>
    <w:rsid w:val="00686972"/>
    <w:rsid w:val="00686D40"/>
    <w:rsid w:val="00687984"/>
    <w:rsid w:val="00687987"/>
    <w:rsid w:val="00687FA7"/>
    <w:rsid w:val="00690108"/>
    <w:rsid w:val="0069033A"/>
    <w:rsid w:val="006903A1"/>
    <w:rsid w:val="006905DB"/>
    <w:rsid w:val="00690689"/>
    <w:rsid w:val="00691E64"/>
    <w:rsid w:val="00692270"/>
    <w:rsid w:val="00692C21"/>
    <w:rsid w:val="00692C93"/>
    <w:rsid w:val="00693093"/>
    <w:rsid w:val="006930F4"/>
    <w:rsid w:val="006939E6"/>
    <w:rsid w:val="00693DBB"/>
    <w:rsid w:val="00694E3E"/>
    <w:rsid w:val="0069516F"/>
    <w:rsid w:val="00695602"/>
    <w:rsid w:val="00695690"/>
    <w:rsid w:val="0069578D"/>
    <w:rsid w:val="0069583C"/>
    <w:rsid w:val="006958FD"/>
    <w:rsid w:val="00695CB5"/>
    <w:rsid w:val="00696199"/>
    <w:rsid w:val="00696BA5"/>
    <w:rsid w:val="006970D3"/>
    <w:rsid w:val="0069719C"/>
    <w:rsid w:val="006973FF"/>
    <w:rsid w:val="006979C2"/>
    <w:rsid w:val="00697B45"/>
    <w:rsid w:val="00697FA3"/>
    <w:rsid w:val="006A048B"/>
    <w:rsid w:val="006A07A7"/>
    <w:rsid w:val="006A183A"/>
    <w:rsid w:val="006A2195"/>
    <w:rsid w:val="006A21B1"/>
    <w:rsid w:val="006A25D5"/>
    <w:rsid w:val="006A2BA2"/>
    <w:rsid w:val="006A2F96"/>
    <w:rsid w:val="006A311E"/>
    <w:rsid w:val="006A33D5"/>
    <w:rsid w:val="006A360E"/>
    <w:rsid w:val="006A3856"/>
    <w:rsid w:val="006A3998"/>
    <w:rsid w:val="006A3F63"/>
    <w:rsid w:val="006A40B6"/>
    <w:rsid w:val="006A4113"/>
    <w:rsid w:val="006A471A"/>
    <w:rsid w:val="006A4AB1"/>
    <w:rsid w:val="006A5668"/>
    <w:rsid w:val="006A58F4"/>
    <w:rsid w:val="006A627A"/>
    <w:rsid w:val="006A63DA"/>
    <w:rsid w:val="006A6F45"/>
    <w:rsid w:val="006A70A2"/>
    <w:rsid w:val="006A7DAB"/>
    <w:rsid w:val="006B006A"/>
    <w:rsid w:val="006B018D"/>
    <w:rsid w:val="006B0DD6"/>
    <w:rsid w:val="006B0FED"/>
    <w:rsid w:val="006B0FF2"/>
    <w:rsid w:val="006B1D9A"/>
    <w:rsid w:val="006B229E"/>
    <w:rsid w:val="006B2582"/>
    <w:rsid w:val="006B26F6"/>
    <w:rsid w:val="006B2820"/>
    <w:rsid w:val="006B289C"/>
    <w:rsid w:val="006B322B"/>
    <w:rsid w:val="006B3589"/>
    <w:rsid w:val="006B3EA5"/>
    <w:rsid w:val="006B4354"/>
    <w:rsid w:val="006B46CF"/>
    <w:rsid w:val="006B4D93"/>
    <w:rsid w:val="006B5A33"/>
    <w:rsid w:val="006B5FF8"/>
    <w:rsid w:val="006B6D46"/>
    <w:rsid w:val="006B6F89"/>
    <w:rsid w:val="006B74B6"/>
    <w:rsid w:val="006B76D1"/>
    <w:rsid w:val="006B7A22"/>
    <w:rsid w:val="006C075F"/>
    <w:rsid w:val="006C0CE5"/>
    <w:rsid w:val="006C0F52"/>
    <w:rsid w:val="006C10A1"/>
    <w:rsid w:val="006C146C"/>
    <w:rsid w:val="006C1CA1"/>
    <w:rsid w:val="006C20A2"/>
    <w:rsid w:val="006C21B7"/>
    <w:rsid w:val="006C2955"/>
    <w:rsid w:val="006C333D"/>
    <w:rsid w:val="006C33B4"/>
    <w:rsid w:val="006C3444"/>
    <w:rsid w:val="006C34C3"/>
    <w:rsid w:val="006C34ED"/>
    <w:rsid w:val="006C357C"/>
    <w:rsid w:val="006C3756"/>
    <w:rsid w:val="006C3A02"/>
    <w:rsid w:val="006C4378"/>
    <w:rsid w:val="006C498A"/>
    <w:rsid w:val="006C4DBB"/>
    <w:rsid w:val="006C4E1A"/>
    <w:rsid w:val="006C4F03"/>
    <w:rsid w:val="006C528D"/>
    <w:rsid w:val="006C52C3"/>
    <w:rsid w:val="006C56E4"/>
    <w:rsid w:val="006C5B08"/>
    <w:rsid w:val="006C5D1F"/>
    <w:rsid w:val="006C5D36"/>
    <w:rsid w:val="006C5E55"/>
    <w:rsid w:val="006C613A"/>
    <w:rsid w:val="006C6EFE"/>
    <w:rsid w:val="006C6F6C"/>
    <w:rsid w:val="006C72B2"/>
    <w:rsid w:val="006C7459"/>
    <w:rsid w:val="006C7566"/>
    <w:rsid w:val="006C781B"/>
    <w:rsid w:val="006C7AA5"/>
    <w:rsid w:val="006C7C1B"/>
    <w:rsid w:val="006C7D96"/>
    <w:rsid w:val="006D02FC"/>
    <w:rsid w:val="006D0D39"/>
    <w:rsid w:val="006D0F19"/>
    <w:rsid w:val="006D1222"/>
    <w:rsid w:val="006D16D3"/>
    <w:rsid w:val="006D18C4"/>
    <w:rsid w:val="006D1F5B"/>
    <w:rsid w:val="006D2319"/>
    <w:rsid w:val="006D23A4"/>
    <w:rsid w:val="006D2E4B"/>
    <w:rsid w:val="006D3236"/>
    <w:rsid w:val="006D3337"/>
    <w:rsid w:val="006D34C9"/>
    <w:rsid w:val="006D3560"/>
    <w:rsid w:val="006D3922"/>
    <w:rsid w:val="006D3AD9"/>
    <w:rsid w:val="006D4205"/>
    <w:rsid w:val="006D4512"/>
    <w:rsid w:val="006D4796"/>
    <w:rsid w:val="006D4976"/>
    <w:rsid w:val="006D4F86"/>
    <w:rsid w:val="006D56C2"/>
    <w:rsid w:val="006D66AA"/>
    <w:rsid w:val="006D676F"/>
    <w:rsid w:val="006D67E8"/>
    <w:rsid w:val="006D6B1F"/>
    <w:rsid w:val="006D6C96"/>
    <w:rsid w:val="006D70E1"/>
    <w:rsid w:val="006D7123"/>
    <w:rsid w:val="006D71ED"/>
    <w:rsid w:val="006D7324"/>
    <w:rsid w:val="006D76A1"/>
    <w:rsid w:val="006D7EB4"/>
    <w:rsid w:val="006E0065"/>
    <w:rsid w:val="006E0B13"/>
    <w:rsid w:val="006E0D3B"/>
    <w:rsid w:val="006E0FA8"/>
    <w:rsid w:val="006E1052"/>
    <w:rsid w:val="006E1524"/>
    <w:rsid w:val="006E1AA4"/>
    <w:rsid w:val="006E2239"/>
    <w:rsid w:val="006E247E"/>
    <w:rsid w:val="006E2577"/>
    <w:rsid w:val="006E2743"/>
    <w:rsid w:val="006E29C0"/>
    <w:rsid w:val="006E2E47"/>
    <w:rsid w:val="006E2FDE"/>
    <w:rsid w:val="006E3221"/>
    <w:rsid w:val="006E3364"/>
    <w:rsid w:val="006E4528"/>
    <w:rsid w:val="006E4867"/>
    <w:rsid w:val="006E4A58"/>
    <w:rsid w:val="006E4C01"/>
    <w:rsid w:val="006E5785"/>
    <w:rsid w:val="006E5854"/>
    <w:rsid w:val="006E5B3D"/>
    <w:rsid w:val="006E6D13"/>
    <w:rsid w:val="006E6EAA"/>
    <w:rsid w:val="006F0376"/>
    <w:rsid w:val="006F07FE"/>
    <w:rsid w:val="006F1972"/>
    <w:rsid w:val="006F1A45"/>
    <w:rsid w:val="006F28E2"/>
    <w:rsid w:val="006F29FA"/>
    <w:rsid w:val="006F2E01"/>
    <w:rsid w:val="006F35FF"/>
    <w:rsid w:val="006F3853"/>
    <w:rsid w:val="006F3BD3"/>
    <w:rsid w:val="006F3D11"/>
    <w:rsid w:val="006F41BD"/>
    <w:rsid w:val="006F5572"/>
    <w:rsid w:val="006F5702"/>
    <w:rsid w:val="006F5862"/>
    <w:rsid w:val="006F610E"/>
    <w:rsid w:val="006F62BC"/>
    <w:rsid w:val="006F66A4"/>
    <w:rsid w:val="006F6D0C"/>
    <w:rsid w:val="006F6EC8"/>
    <w:rsid w:val="006F78E3"/>
    <w:rsid w:val="006F7B1D"/>
    <w:rsid w:val="007000FA"/>
    <w:rsid w:val="00700108"/>
    <w:rsid w:val="00701478"/>
    <w:rsid w:val="0070190B"/>
    <w:rsid w:val="00701971"/>
    <w:rsid w:val="00701E0C"/>
    <w:rsid w:val="0070251F"/>
    <w:rsid w:val="00702863"/>
    <w:rsid w:val="00702E2F"/>
    <w:rsid w:val="00702F3A"/>
    <w:rsid w:val="007031DE"/>
    <w:rsid w:val="0070346A"/>
    <w:rsid w:val="00703527"/>
    <w:rsid w:val="0070376A"/>
    <w:rsid w:val="00703B16"/>
    <w:rsid w:val="00703B93"/>
    <w:rsid w:val="00703C05"/>
    <w:rsid w:val="00703C6D"/>
    <w:rsid w:val="00703DE9"/>
    <w:rsid w:val="00704502"/>
    <w:rsid w:val="00704BE2"/>
    <w:rsid w:val="00704C42"/>
    <w:rsid w:val="00704FB4"/>
    <w:rsid w:val="007053FA"/>
    <w:rsid w:val="00705795"/>
    <w:rsid w:val="00705FD4"/>
    <w:rsid w:val="0070646F"/>
    <w:rsid w:val="00706524"/>
    <w:rsid w:val="007067EB"/>
    <w:rsid w:val="00706889"/>
    <w:rsid w:val="00706ED9"/>
    <w:rsid w:val="00706F3C"/>
    <w:rsid w:val="00707049"/>
    <w:rsid w:val="00707054"/>
    <w:rsid w:val="007070CC"/>
    <w:rsid w:val="0070752E"/>
    <w:rsid w:val="0070766D"/>
    <w:rsid w:val="0071011D"/>
    <w:rsid w:val="00710529"/>
    <w:rsid w:val="00711584"/>
    <w:rsid w:val="007117FA"/>
    <w:rsid w:val="00711967"/>
    <w:rsid w:val="00711BE7"/>
    <w:rsid w:val="00711C17"/>
    <w:rsid w:val="0071219F"/>
    <w:rsid w:val="00712217"/>
    <w:rsid w:val="0071266A"/>
    <w:rsid w:val="00712686"/>
    <w:rsid w:val="00712760"/>
    <w:rsid w:val="00712A54"/>
    <w:rsid w:val="00712B6E"/>
    <w:rsid w:val="00712DC0"/>
    <w:rsid w:val="00712ECA"/>
    <w:rsid w:val="007137DD"/>
    <w:rsid w:val="00714296"/>
    <w:rsid w:val="00714A89"/>
    <w:rsid w:val="00714BD4"/>
    <w:rsid w:val="00715008"/>
    <w:rsid w:val="0071530D"/>
    <w:rsid w:val="00715498"/>
    <w:rsid w:val="00715978"/>
    <w:rsid w:val="007162DD"/>
    <w:rsid w:val="007166D2"/>
    <w:rsid w:val="00716AB6"/>
    <w:rsid w:val="00716D89"/>
    <w:rsid w:val="00717377"/>
    <w:rsid w:val="007173A1"/>
    <w:rsid w:val="007175E4"/>
    <w:rsid w:val="00717672"/>
    <w:rsid w:val="00717AD8"/>
    <w:rsid w:val="00717B61"/>
    <w:rsid w:val="00720997"/>
    <w:rsid w:val="00721000"/>
    <w:rsid w:val="0072138D"/>
    <w:rsid w:val="00721987"/>
    <w:rsid w:val="007219A3"/>
    <w:rsid w:val="00722194"/>
    <w:rsid w:val="007223EF"/>
    <w:rsid w:val="007226E1"/>
    <w:rsid w:val="00722B58"/>
    <w:rsid w:val="00722E1D"/>
    <w:rsid w:val="00722F74"/>
    <w:rsid w:val="00723181"/>
    <w:rsid w:val="00723487"/>
    <w:rsid w:val="007238CD"/>
    <w:rsid w:val="00723BD6"/>
    <w:rsid w:val="00724326"/>
    <w:rsid w:val="0072457B"/>
    <w:rsid w:val="00724B3A"/>
    <w:rsid w:val="00724B60"/>
    <w:rsid w:val="00725B61"/>
    <w:rsid w:val="00725CB1"/>
    <w:rsid w:val="0072605E"/>
    <w:rsid w:val="007265A0"/>
    <w:rsid w:val="00727286"/>
    <w:rsid w:val="0072737A"/>
    <w:rsid w:val="00727B7E"/>
    <w:rsid w:val="00730869"/>
    <w:rsid w:val="00730899"/>
    <w:rsid w:val="007308DB"/>
    <w:rsid w:val="007311CA"/>
    <w:rsid w:val="00731D94"/>
    <w:rsid w:val="007324FB"/>
    <w:rsid w:val="00732BC7"/>
    <w:rsid w:val="00733744"/>
    <w:rsid w:val="0073424F"/>
    <w:rsid w:val="00734C27"/>
    <w:rsid w:val="00734C58"/>
    <w:rsid w:val="00734C81"/>
    <w:rsid w:val="00735222"/>
    <w:rsid w:val="00735D15"/>
    <w:rsid w:val="00736340"/>
    <w:rsid w:val="0073654C"/>
    <w:rsid w:val="00736721"/>
    <w:rsid w:val="00736EA2"/>
    <w:rsid w:val="00737228"/>
    <w:rsid w:val="007375D5"/>
    <w:rsid w:val="00737EF3"/>
    <w:rsid w:val="0074025F"/>
    <w:rsid w:val="007402AA"/>
    <w:rsid w:val="007404AD"/>
    <w:rsid w:val="007409A0"/>
    <w:rsid w:val="00740A4C"/>
    <w:rsid w:val="00740FFE"/>
    <w:rsid w:val="0074182B"/>
    <w:rsid w:val="00741B3A"/>
    <w:rsid w:val="00742547"/>
    <w:rsid w:val="00742A8E"/>
    <w:rsid w:val="00743E26"/>
    <w:rsid w:val="00743E53"/>
    <w:rsid w:val="007441EA"/>
    <w:rsid w:val="00744C27"/>
    <w:rsid w:val="007450CD"/>
    <w:rsid w:val="007452D4"/>
    <w:rsid w:val="0074554E"/>
    <w:rsid w:val="00745D71"/>
    <w:rsid w:val="00746545"/>
    <w:rsid w:val="007465AC"/>
    <w:rsid w:val="007468F3"/>
    <w:rsid w:val="00746A7D"/>
    <w:rsid w:val="00746CB8"/>
    <w:rsid w:val="00746D99"/>
    <w:rsid w:val="00747464"/>
    <w:rsid w:val="00747500"/>
    <w:rsid w:val="00747B17"/>
    <w:rsid w:val="00747E0B"/>
    <w:rsid w:val="00747E0D"/>
    <w:rsid w:val="00747F74"/>
    <w:rsid w:val="00747FB1"/>
    <w:rsid w:val="007503F4"/>
    <w:rsid w:val="00750E3B"/>
    <w:rsid w:val="00750E58"/>
    <w:rsid w:val="0075183F"/>
    <w:rsid w:val="0075188E"/>
    <w:rsid w:val="00751AEA"/>
    <w:rsid w:val="007520FE"/>
    <w:rsid w:val="00752700"/>
    <w:rsid w:val="0075288B"/>
    <w:rsid w:val="00752AA6"/>
    <w:rsid w:val="00753120"/>
    <w:rsid w:val="007533FE"/>
    <w:rsid w:val="007538EB"/>
    <w:rsid w:val="0075415B"/>
    <w:rsid w:val="00754B94"/>
    <w:rsid w:val="00754FDF"/>
    <w:rsid w:val="00755952"/>
    <w:rsid w:val="00755D05"/>
    <w:rsid w:val="00756159"/>
    <w:rsid w:val="00756627"/>
    <w:rsid w:val="00756DE8"/>
    <w:rsid w:val="00756F50"/>
    <w:rsid w:val="00757FE8"/>
    <w:rsid w:val="00760CB6"/>
    <w:rsid w:val="0076149E"/>
    <w:rsid w:val="00762DC6"/>
    <w:rsid w:val="0076324C"/>
    <w:rsid w:val="00763564"/>
    <w:rsid w:val="00763589"/>
    <w:rsid w:val="007635FC"/>
    <w:rsid w:val="00763803"/>
    <w:rsid w:val="00763D96"/>
    <w:rsid w:val="007640BB"/>
    <w:rsid w:val="007649C1"/>
    <w:rsid w:val="007652F6"/>
    <w:rsid w:val="00765362"/>
    <w:rsid w:val="00765A23"/>
    <w:rsid w:val="00765CA6"/>
    <w:rsid w:val="00766EE9"/>
    <w:rsid w:val="007672B7"/>
    <w:rsid w:val="00767384"/>
    <w:rsid w:val="00767472"/>
    <w:rsid w:val="0076774F"/>
    <w:rsid w:val="00767B40"/>
    <w:rsid w:val="00770B53"/>
    <w:rsid w:val="00770DBD"/>
    <w:rsid w:val="007710D4"/>
    <w:rsid w:val="0077134C"/>
    <w:rsid w:val="00771D2A"/>
    <w:rsid w:val="00772AE0"/>
    <w:rsid w:val="0077303F"/>
    <w:rsid w:val="007736A2"/>
    <w:rsid w:val="00773CB2"/>
    <w:rsid w:val="007746AB"/>
    <w:rsid w:val="00774710"/>
    <w:rsid w:val="00775495"/>
    <w:rsid w:val="007758BF"/>
    <w:rsid w:val="0077594F"/>
    <w:rsid w:val="007759A7"/>
    <w:rsid w:val="00775A69"/>
    <w:rsid w:val="00775EF7"/>
    <w:rsid w:val="007768B8"/>
    <w:rsid w:val="00776A33"/>
    <w:rsid w:val="00776B64"/>
    <w:rsid w:val="007774F7"/>
    <w:rsid w:val="00777DA4"/>
    <w:rsid w:val="0078040C"/>
    <w:rsid w:val="0078076B"/>
    <w:rsid w:val="007816C5"/>
    <w:rsid w:val="00781901"/>
    <w:rsid w:val="00781B78"/>
    <w:rsid w:val="00781F9F"/>
    <w:rsid w:val="007823CD"/>
    <w:rsid w:val="00782AF6"/>
    <w:rsid w:val="0078335E"/>
    <w:rsid w:val="00783A18"/>
    <w:rsid w:val="00783CD4"/>
    <w:rsid w:val="00784058"/>
    <w:rsid w:val="007840B5"/>
    <w:rsid w:val="007847D9"/>
    <w:rsid w:val="007848F0"/>
    <w:rsid w:val="007853D5"/>
    <w:rsid w:val="00785667"/>
    <w:rsid w:val="0078628D"/>
    <w:rsid w:val="00786807"/>
    <w:rsid w:val="0078755B"/>
    <w:rsid w:val="007879AA"/>
    <w:rsid w:val="00790469"/>
    <w:rsid w:val="00790530"/>
    <w:rsid w:val="0079086C"/>
    <w:rsid w:val="00790FB3"/>
    <w:rsid w:val="007922EB"/>
    <w:rsid w:val="00792782"/>
    <w:rsid w:val="007929C0"/>
    <w:rsid w:val="00792AF7"/>
    <w:rsid w:val="00792E0D"/>
    <w:rsid w:val="0079303B"/>
    <w:rsid w:val="007931D7"/>
    <w:rsid w:val="007933E3"/>
    <w:rsid w:val="007934FA"/>
    <w:rsid w:val="0079353A"/>
    <w:rsid w:val="00793A78"/>
    <w:rsid w:val="00794CFB"/>
    <w:rsid w:val="00794F3A"/>
    <w:rsid w:val="0079505B"/>
    <w:rsid w:val="007955FC"/>
    <w:rsid w:val="00795877"/>
    <w:rsid w:val="00795AFF"/>
    <w:rsid w:val="007964CE"/>
    <w:rsid w:val="007966FF"/>
    <w:rsid w:val="007979BE"/>
    <w:rsid w:val="00797C76"/>
    <w:rsid w:val="00797F3A"/>
    <w:rsid w:val="007A0403"/>
    <w:rsid w:val="007A0A98"/>
    <w:rsid w:val="007A0AC1"/>
    <w:rsid w:val="007A0F17"/>
    <w:rsid w:val="007A11C8"/>
    <w:rsid w:val="007A1321"/>
    <w:rsid w:val="007A1787"/>
    <w:rsid w:val="007A1815"/>
    <w:rsid w:val="007A2624"/>
    <w:rsid w:val="007A2E30"/>
    <w:rsid w:val="007A2F3C"/>
    <w:rsid w:val="007A3A58"/>
    <w:rsid w:val="007A44AE"/>
    <w:rsid w:val="007A4FA0"/>
    <w:rsid w:val="007A52A4"/>
    <w:rsid w:val="007A5DF1"/>
    <w:rsid w:val="007A7A28"/>
    <w:rsid w:val="007A7A4C"/>
    <w:rsid w:val="007B0F5B"/>
    <w:rsid w:val="007B14A0"/>
    <w:rsid w:val="007B1635"/>
    <w:rsid w:val="007B1F5D"/>
    <w:rsid w:val="007B2773"/>
    <w:rsid w:val="007B3ABC"/>
    <w:rsid w:val="007B428C"/>
    <w:rsid w:val="007B46D4"/>
    <w:rsid w:val="007B52BB"/>
    <w:rsid w:val="007B55F7"/>
    <w:rsid w:val="007B5754"/>
    <w:rsid w:val="007B57E9"/>
    <w:rsid w:val="007B5EFF"/>
    <w:rsid w:val="007B5F1F"/>
    <w:rsid w:val="007B6076"/>
    <w:rsid w:val="007B6A38"/>
    <w:rsid w:val="007B6D99"/>
    <w:rsid w:val="007B75C3"/>
    <w:rsid w:val="007B793D"/>
    <w:rsid w:val="007B7F0D"/>
    <w:rsid w:val="007C0526"/>
    <w:rsid w:val="007C0F9D"/>
    <w:rsid w:val="007C10C5"/>
    <w:rsid w:val="007C11AF"/>
    <w:rsid w:val="007C1383"/>
    <w:rsid w:val="007C1562"/>
    <w:rsid w:val="007C1A8C"/>
    <w:rsid w:val="007C1D9D"/>
    <w:rsid w:val="007C1F67"/>
    <w:rsid w:val="007C2401"/>
    <w:rsid w:val="007C28C8"/>
    <w:rsid w:val="007C2F72"/>
    <w:rsid w:val="007C3154"/>
    <w:rsid w:val="007C3786"/>
    <w:rsid w:val="007C3C5D"/>
    <w:rsid w:val="007C41F4"/>
    <w:rsid w:val="007C49AF"/>
    <w:rsid w:val="007C4A24"/>
    <w:rsid w:val="007C5062"/>
    <w:rsid w:val="007C55E5"/>
    <w:rsid w:val="007C5678"/>
    <w:rsid w:val="007C5933"/>
    <w:rsid w:val="007C5A21"/>
    <w:rsid w:val="007C5CD4"/>
    <w:rsid w:val="007C5FAC"/>
    <w:rsid w:val="007C6494"/>
    <w:rsid w:val="007C6B0F"/>
    <w:rsid w:val="007C6D43"/>
    <w:rsid w:val="007C6E70"/>
    <w:rsid w:val="007C7731"/>
    <w:rsid w:val="007C77A5"/>
    <w:rsid w:val="007D0475"/>
    <w:rsid w:val="007D10F3"/>
    <w:rsid w:val="007D132D"/>
    <w:rsid w:val="007D13D5"/>
    <w:rsid w:val="007D1553"/>
    <w:rsid w:val="007D1602"/>
    <w:rsid w:val="007D16DD"/>
    <w:rsid w:val="007D1F52"/>
    <w:rsid w:val="007D2381"/>
    <w:rsid w:val="007D27C0"/>
    <w:rsid w:val="007D37B6"/>
    <w:rsid w:val="007D45F6"/>
    <w:rsid w:val="007D465A"/>
    <w:rsid w:val="007D4EF9"/>
    <w:rsid w:val="007D509F"/>
    <w:rsid w:val="007D5116"/>
    <w:rsid w:val="007D5186"/>
    <w:rsid w:val="007D5956"/>
    <w:rsid w:val="007D65ED"/>
    <w:rsid w:val="007D6BDA"/>
    <w:rsid w:val="007D722B"/>
    <w:rsid w:val="007D7411"/>
    <w:rsid w:val="007D76BD"/>
    <w:rsid w:val="007D77A0"/>
    <w:rsid w:val="007D7B87"/>
    <w:rsid w:val="007E0587"/>
    <w:rsid w:val="007E06A6"/>
    <w:rsid w:val="007E0954"/>
    <w:rsid w:val="007E0B22"/>
    <w:rsid w:val="007E0F21"/>
    <w:rsid w:val="007E1157"/>
    <w:rsid w:val="007E18FE"/>
    <w:rsid w:val="007E1A13"/>
    <w:rsid w:val="007E1ABE"/>
    <w:rsid w:val="007E1FD9"/>
    <w:rsid w:val="007E2182"/>
    <w:rsid w:val="007E234B"/>
    <w:rsid w:val="007E25AC"/>
    <w:rsid w:val="007E2F7A"/>
    <w:rsid w:val="007E3A9B"/>
    <w:rsid w:val="007E4215"/>
    <w:rsid w:val="007E454B"/>
    <w:rsid w:val="007E47CA"/>
    <w:rsid w:val="007E4844"/>
    <w:rsid w:val="007E4A3F"/>
    <w:rsid w:val="007E4B30"/>
    <w:rsid w:val="007E5661"/>
    <w:rsid w:val="007E5B22"/>
    <w:rsid w:val="007E5CAD"/>
    <w:rsid w:val="007E5FB0"/>
    <w:rsid w:val="007E6684"/>
    <w:rsid w:val="007E6AE9"/>
    <w:rsid w:val="007E7147"/>
    <w:rsid w:val="007E715D"/>
    <w:rsid w:val="007E7926"/>
    <w:rsid w:val="007E7C43"/>
    <w:rsid w:val="007F15AE"/>
    <w:rsid w:val="007F170D"/>
    <w:rsid w:val="007F1919"/>
    <w:rsid w:val="007F1F56"/>
    <w:rsid w:val="007F21FB"/>
    <w:rsid w:val="007F26F8"/>
    <w:rsid w:val="007F2C5C"/>
    <w:rsid w:val="007F2F88"/>
    <w:rsid w:val="007F3DDA"/>
    <w:rsid w:val="007F3F99"/>
    <w:rsid w:val="007F4228"/>
    <w:rsid w:val="007F47CA"/>
    <w:rsid w:val="007F4ACD"/>
    <w:rsid w:val="007F5139"/>
    <w:rsid w:val="007F5660"/>
    <w:rsid w:val="007F5B10"/>
    <w:rsid w:val="007F66EF"/>
    <w:rsid w:val="007F6ACF"/>
    <w:rsid w:val="007F7EA9"/>
    <w:rsid w:val="0080014A"/>
    <w:rsid w:val="00800282"/>
    <w:rsid w:val="00800593"/>
    <w:rsid w:val="008005D8"/>
    <w:rsid w:val="00800990"/>
    <w:rsid w:val="00800B5B"/>
    <w:rsid w:val="0080126A"/>
    <w:rsid w:val="008016DD"/>
    <w:rsid w:val="00801D1C"/>
    <w:rsid w:val="00802874"/>
    <w:rsid w:val="008029C6"/>
    <w:rsid w:val="008029E5"/>
    <w:rsid w:val="00802B48"/>
    <w:rsid w:val="00802B78"/>
    <w:rsid w:val="0080303E"/>
    <w:rsid w:val="00803081"/>
    <w:rsid w:val="008031B7"/>
    <w:rsid w:val="008033F9"/>
    <w:rsid w:val="0080394E"/>
    <w:rsid w:val="00803B21"/>
    <w:rsid w:val="00803B2F"/>
    <w:rsid w:val="00803DEC"/>
    <w:rsid w:val="00804389"/>
    <w:rsid w:val="00804814"/>
    <w:rsid w:val="0080481D"/>
    <w:rsid w:val="0080489A"/>
    <w:rsid w:val="008048A2"/>
    <w:rsid w:val="00804934"/>
    <w:rsid w:val="00804AF4"/>
    <w:rsid w:val="00804F02"/>
    <w:rsid w:val="00804FE2"/>
    <w:rsid w:val="008053BA"/>
    <w:rsid w:val="00805806"/>
    <w:rsid w:val="00805856"/>
    <w:rsid w:val="00805AF1"/>
    <w:rsid w:val="00805DE4"/>
    <w:rsid w:val="008062C7"/>
    <w:rsid w:val="0080668B"/>
    <w:rsid w:val="00806B09"/>
    <w:rsid w:val="00806B0D"/>
    <w:rsid w:val="00807C15"/>
    <w:rsid w:val="00810141"/>
    <w:rsid w:val="008103C1"/>
    <w:rsid w:val="00810717"/>
    <w:rsid w:val="00810B25"/>
    <w:rsid w:val="00810B40"/>
    <w:rsid w:val="0081111E"/>
    <w:rsid w:val="00811271"/>
    <w:rsid w:val="00811731"/>
    <w:rsid w:val="008118D2"/>
    <w:rsid w:val="00811FA0"/>
    <w:rsid w:val="00812AA8"/>
    <w:rsid w:val="00812EC1"/>
    <w:rsid w:val="00813329"/>
    <w:rsid w:val="00813565"/>
    <w:rsid w:val="00813A4B"/>
    <w:rsid w:val="00814B26"/>
    <w:rsid w:val="00815C92"/>
    <w:rsid w:val="0081626F"/>
    <w:rsid w:val="0081636E"/>
    <w:rsid w:val="008165A5"/>
    <w:rsid w:val="00816BDE"/>
    <w:rsid w:val="00816E8D"/>
    <w:rsid w:val="00817366"/>
    <w:rsid w:val="0081742A"/>
    <w:rsid w:val="00817C0C"/>
    <w:rsid w:val="00817EC2"/>
    <w:rsid w:val="00820659"/>
    <w:rsid w:val="00820F1D"/>
    <w:rsid w:val="008210A2"/>
    <w:rsid w:val="00821126"/>
    <w:rsid w:val="00821316"/>
    <w:rsid w:val="008214B5"/>
    <w:rsid w:val="008214EA"/>
    <w:rsid w:val="00821691"/>
    <w:rsid w:val="00821E77"/>
    <w:rsid w:val="008234C0"/>
    <w:rsid w:val="0082362F"/>
    <w:rsid w:val="00824670"/>
    <w:rsid w:val="0082502F"/>
    <w:rsid w:val="00825E46"/>
    <w:rsid w:val="00826087"/>
    <w:rsid w:val="00827317"/>
    <w:rsid w:val="008276AD"/>
    <w:rsid w:val="00827A0F"/>
    <w:rsid w:val="00827D9E"/>
    <w:rsid w:val="00827E66"/>
    <w:rsid w:val="00830031"/>
    <w:rsid w:val="0083046F"/>
    <w:rsid w:val="008307BB"/>
    <w:rsid w:val="00830847"/>
    <w:rsid w:val="008309A7"/>
    <w:rsid w:val="00830C3F"/>
    <w:rsid w:val="00831095"/>
    <w:rsid w:val="008311E1"/>
    <w:rsid w:val="008312F9"/>
    <w:rsid w:val="00831831"/>
    <w:rsid w:val="00831F73"/>
    <w:rsid w:val="00833021"/>
    <w:rsid w:val="0083321B"/>
    <w:rsid w:val="0083327A"/>
    <w:rsid w:val="00834206"/>
    <w:rsid w:val="008342E4"/>
    <w:rsid w:val="0083472A"/>
    <w:rsid w:val="00834B27"/>
    <w:rsid w:val="00835258"/>
    <w:rsid w:val="00835404"/>
    <w:rsid w:val="00835553"/>
    <w:rsid w:val="008358C9"/>
    <w:rsid w:val="00835AD2"/>
    <w:rsid w:val="00835AD5"/>
    <w:rsid w:val="00836924"/>
    <w:rsid w:val="00837249"/>
    <w:rsid w:val="00837AF1"/>
    <w:rsid w:val="00837EFC"/>
    <w:rsid w:val="00840806"/>
    <w:rsid w:val="00840824"/>
    <w:rsid w:val="00840C31"/>
    <w:rsid w:val="00840E48"/>
    <w:rsid w:val="0084164F"/>
    <w:rsid w:val="00841E0D"/>
    <w:rsid w:val="00842035"/>
    <w:rsid w:val="008423FD"/>
    <w:rsid w:val="0084243F"/>
    <w:rsid w:val="0084247D"/>
    <w:rsid w:val="00842921"/>
    <w:rsid w:val="0084357C"/>
    <w:rsid w:val="00843715"/>
    <w:rsid w:val="00843C3D"/>
    <w:rsid w:val="00844288"/>
    <w:rsid w:val="008444CC"/>
    <w:rsid w:val="00844B85"/>
    <w:rsid w:val="00845388"/>
    <w:rsid w:val="008453E8"/>
    <w:rsid w:val="00845501"/>
    <w:rsid w:val="00846078"/>
    <w:rsid w:val="00846EE1"/>
    <w:rsid w:val="00846FB3"/>
    <w:rsid w:val="008501C1"/>
    <w:rsid w:val="0085065F"/>
    <w:rsid w:val="00850A3C"/>
    <w:rsid w:val="00850E44"/>
    <w:rsid w:val="0085132E"/>
    <w:rsid w:val="00852150"/>
    <w:rsid w:val="008522E1"/>
    <w:rsid w:val="00852CFF"/>
    <w:rsid w:val="008534EA"/>
    <w:rsid w:val="008546A6"/>
    <w:rsid w:val="008549B5"/>
    <w:rsid w:val="00854C0A"/>
    <w:rsid w:val="008554B7"/>
    <w:rsid w:val="0085594D"/>
    <w:rsid w:val="00855AEB"/>
    <w:rsid w:val="00856081"/>
    <w:rsid w:val="00856272"/>
    <w:rsid w:val="0085643F"/>
    <w:rsid w:val="00856CA3"/>
    <w:rsid w:val="00856E72"/>
    <w:rsid w:val="00857C18"/>
    <w:rsid w:val="00860091"/>
    <w:rsid w:val="008603E1"/>
    <w:rsid w:val="00860E4E"/>
    <w:rsid w:val="0086145D"/>
    <w:rsid w:val="0086145E"/>
    <w:rsid w:val="008616AD"/>
    <w:rsid w:val="00861A02"/>
    <w:rsid w:val="00861FAA"/>
    <w:rsid w:val="008620BB"/>
    <w:rsid w:val="0086288B"/>
    <w:rsid w:val="00862893"/>
    <w:rsid w:val="008629AF"/>
    <w:rsid w:val="00862F9E"/>
    <w:rsid w:val="00863145"/>
    <w:rsid w:val="00863F5E"/>
    <w:rsid w:val="008640EC"/>
    <w:rsid w:val="008645F1"/>
    <w:rsid w:val="00864713"/>
    <w:rsid w:val="008647A2"/>
    <w:rsid w:val="0086485D"/>
    <w:rsid w:val="00865F08"/>
    <w:rsid w:val="008660C4"/>
    <w:rsid w:val="008665CF"/>
    <w:rsid w:val="00866D14"/>
    <w:rsid w:val="008670ED"/>
    <w:rsid w:val="00867725"/>
    <w:rsid w:val="008677FE"/>
    <w:rsid w:val="0087008B"/>
    <w:rsid w:val="0087070D"/>
    <w:rsid w:val="00870CC9"/>
    <w:rsid w:val="0087131E"/>
    <w:rsid w:val="0087194C"/>
    <w:rsid w:val="0087218D"/>
    <w:rsid w:val="0087219B"/>
    <w:rsid w:val="00872CF5"/>
    <w:rsid w:val="008731A6"/>
    <w:rsid w:val="0087329C"/>
    <w:rsid w:val="008736AA"/>
    <w:rsid w:val="008737C7"/>
    <w:rsid w:val="00873822"/>
    <w:rsid w:val="00873A8A"/>
    <w:rsid w:val="0087446C"/>
    <w:rsid w:val="008748C8"/>
    <w:rsid w:val="0087550C"/>
    <w:rsid w:val="00875E7C"/>
    <w:rsid w:val="00875FFD"/>
    <w:rsid w:val="00876027"/>
    <w:rsid w:val="00876244"/>
    <w:rsid w:val="008770E6"/>
    <w:rsid w:val="008773D8"/>
    <w:rsid w:val="00877719"/>
    <w:rsid w:val="00877901"/>
    <w:rsid w:val="00877A9D"/>
    <w:rsid w:val="00877D54"/>
    <w:rsid w:val="00877FD0"/>
    <w:rsid w:val="00880EF7"/>
    <w:rsid w:val="008813A7"/>
    <w:rsid w:val="00881DFE"/>
    <w:rsid w:val="00882567"/>
    <w:rsid w:val="0088269C"/>
    <w:rsid w:val="00882C5C"/>
    <w:rsid w:val="00882EF8"/>
    <w:rsid w:val="00883140"/>
    <w:rsid w:val="0088343C"/>
    <w:rsid w:val="00883967"/>
    <w:rsid w:val="00883E7A"/>
    <w:rsid w:val="00884148"/>
    <w:rsid w:val="008841B4"/>
    <w:rsid w:val="0088483B"/>
    <w:rsid w:val="008856AD"/>
    <w:rsid w:val="00885F98"/>
    <w:rsid w:val="008869DF"/>
    <w:rsid w:val="00886ADA"/>
    <w:rsid w:val="00886DAA"/>
    <w:rsid w:val="00886DAD"/>
    <w:rsid w:val="00887746"/>
    <w:rsid w:val="00887BE9"/>
    <w:rsid w:val="0089009F"/>
    <w:rsid w:val="00890100"/>
    <w:rsid w:val="00890641"/>
    <w:rsid w:val="00891014"/>
    <w:rsid w:val="0089157F"/>
    <w:rsid w:val="00891E31"/>
    <w:rsid w:val="00891FAE"/>
    <w:rsid w:val="00892449"/>
    <w:rsid w:val="008925AD"/>
    <w:rsid w:val="00892878"/>
    <w:rsid w:val="00892C1E"/>
    <w:rsid w:val="00892C76"/>
    <w:rsid w:val="00892E32"/>
    <w:rsid w:val="008934CD"/>
    <w:rsid w:val="00893D23"/>
    <w:rsid w:val="00893DEC"/>
    <w:rsid w:val="0089463B"/>
    <w:rsid w:val="008948E1"/>
    <w:rsid w:val="00894D9C"/>
    <w:rsid w:val="00894DF5"/>
    <w:rsid w:val="00895F2D"/>
    <w:rsid w:val="008962E0"/>
    <w:rsid w:val="0089681F"/>
    <w:rsid w:val="0089702A"/>
    <w:rsid w:val="00897606"/>
    <w:rsid w:val="008979A9"/>
    <w:rsid w:val="00897C0E"/>
    <w:rsid w:val="00897FDE"/>
    <w:rsid w:val="008A0ACE"/>
    <w:rsid w:val="008A0E6D"/>
    <w:rsid w:val="008A0EFA"/>
    <w:rsid w:val="008A1137"/>
    <w:rsid w:val="008A1C83"/>
    <w:rsid w:val="008A2811"/>
    <w:rsid w:val="008A2FE2"/>
    <w:rsid w:val="008A31A5"/>
    <w:rsid w:val="008A34D3"/>
    <w:rsid w:val="008A3564"/>
    <w:rsid w:val="008A35B3"/>
    <w:rsid w:val="008A38C8"/>
    <w:rsid w:val="008A3EB8"/>
    <w:rsid w:val="008A4157"/>
    <w:rsid w:val="008A4754"/>
    <w:rsid w:val="008A47ED"/>
    <w:rsid w:val="008A555B"/>
    <w:rsid w:val="008A586C"/>
    <w:rsid w:val="008A6252"/>
    <w:rsid w:val="008A62F6"/>
    <w:rsid w:val="008A632D"/>
    <w:rsid w:val="008A7D51"/>
    <w:rsid w:val="008A7D9E"/>
    <w:rsid w:val="008A7F54"/>
    <w:rsid w:val="008B0718"/>
    <w:rsid w:val="008B0755"/>
    <w:rsid w:val="008B09C8"/>
    <w:rsid w:val="008B0AD0"/>
    <w:rsid w:val="008B0ADF"/>
    <w:rsid w:val="008B0D00"/>
    <w:rsid w:val="008B0DC4"/>
    <w:rsid w:val="008B0E00"/>
    <w:rsid w:val="008B1600"/>
    <w:rsid w:val="008B1621"/>
    <w:rsid w:val="008B18E5"/>
    <w:rsid w:val="008B1C2E"/>
    <w:rsid w:val="008B2818"/>
    <w:rsid w:val="008B28E2"/>
    <w:rsid w:val="008B294D"/>
    <w:rsid w:val="008B2C8E"/>
    <w:rsid w:val="008B38BD"/>
    <w:rsid w:val="008B3CC8"/>
    <w:rsid w:val="008B4EA8"/>
    <w:rsid w:val="008B5523"/>
    <w:rsid w:val="008B59FC"/>
    <w:rsid w:val="008B5C27"/>
    <w:rsid w:val="008B5D1F"/>
    <w:rsid w:val="008B661F"/>
    <w:rsid w:val="008B6CBC"/>
    <w:rsid w:val="008B704F"/>
    <w:rsid w:val="008C0006"/>
    <w:rsid w:val="008C00D5"/>
    <w:rsid w:val="008C1569"/>
    <w:rsid w:val="008C192B"/>
    <w:rsid w:val="008C1EBB"/>
    <w:rsid w:val="008C223D"/>
    <w:rsid w:val="008C2778"/>
    <w:rsid w:val="008C2BD7"/>
    <w:rsid w:val="008C2C3D"/>
    <w:rsid w:val="008C30B6"/>
    <w:rsid w:val="008C3181"/>
    <w:rsid w:val="008C3613"/>
    <w:rsid w:val="008C3CB6"/>
    <w:rsid w:val="008C3D41"/>
    <w:rsid w:val="008C3E4C"/>
    <w:rsid w:val="008C4037"/>
    <w:rsid w:val="008C40AA"/>
    <w:rsid w:val="008C4571"/>
    <w:rsid w:val="008C4E74"/>
    <w:rsid w:val="008C5BD9"/>
    <w:rsid w:val="008C66B6"/>
    <w:rsid w:val="008C6A75"/>
    <w:rsid w:val="008C7D3A"/>
    <w:rsid w:val="008C7D64"/>
    <w:rsid w:val="008D0010"/>
    <w:rsid w:val="008D07EF"/>
    <w:rsid w:val="008D0DD0"/>
    <w:rsid w:val="008D1332"/>
    <w:rsid w:val="008D13D6"/>
    <w:rsid w:val="008D16EC"/>
    <w:rsid w:val="008D172A"/>
    <w:rsid w:val="008D1B24"/>
    <w:rsid w:val="008D25D5"/>
    <w:rsid w:val="008D2CCC"/>
    <w:rsid w:val="008D2CE0"/>
    <w:rsid w:val="008D3E0D"/>
    <w:rsid w:val="008D40A5"/>
    <w:rsid w:val="008D41F1"/>
    <w:rsid w:val="008D4ECB"/>
    <w:rsid w:val="008D51B6"/>
    <w:rsid w:val="008D5DAE"/>
    <w:rsid w:val="008D6165"/>
    <w:rsid w:val="008D61AE"/>
    <w:rsid w:val="008D667C"/>
    <w:rsid w:val="008D6E47"/>
    <w:rsid w:val="008D6ED6"/>
    <w:rsid w:val="008D716F"/>
    <w:rsid w:val="008D72DE"/>
    <w:rsid w:val="008D7801"/>
    <w:rsid w:val="008E04C4"/>
    <w:rsid w:val="008E04CE"/>
    <w:rsid w:val="008E0A11"/>
    <w:rsid w:val="008E0A71"/>
    <w:rsid w:val="008E0CA1"/>
    <w:rsid w:val="008E0EE3"/>
    <w:rsid w:val="008E193F"/>
    <w:rsid w:val="008E1C8E"/>
    <w:rsid w:val="008E219B"/>
    <w:rsid w:val="008E2961"/>
    <w:rsid w:val="008E2D94"/>
    <w:rsid w:val="008E4248"/>
    <w:rsid w:val="008E52D5"/>
    <w:rsid w:val="008E6042"/>
    <w:rsid w:val="008E6347"/>
    <w:rsid w:val="008E68E6"/>
    <w:rsid w:val="008E6C15"/>
    <w:rsid w:val="008E6EC2"/>
    <w:rsid w:val="008E71A5"/>
    <w:rsid w:val="008E749C"/>
    <w:rsid w:val="008E7DA1"/>
    <w:rsid w:val="008E7EA9"/>
    <w:rsid w:val="008F00A6"/>
    <w:rsid w:val="008F053E"/>
    <w:rsid w:val="008F062B"/>
    <w:rsid w:val="008F0BF7"/>
    <w:rsid w:val="008F14CF"/>
    <w:rsid w:val="008F15CD"/>
    <w:rsid w:val="008F1A5C"/>
    <w:rsid w:val="008F21FF"/>
    <w:rsid w:val="008F2884"/>
    <w:rsid w:val="008F290F"/>
    <w:rsid w:val="008F2E53"/>
    <w:rsid w:val="008F3F22"/>
    <w:rsid w:val="008F41A7"/>
    <w:rsid w:val="008F4BAD"/>
    <w:rsid w:val="008F4F55"/>
    <w:rsid w:val="008F504B"/>
    <w:rsid w:val="008F513A"/>
    <w:rsid w:val="008F513E"/>
    <w:rsid w:val="008F64FE"/>
    <w:rsid w:val="008F65EA"/>
    <w:rsid w:val="008F6691"/>
    <w:rsid w:val="008F7701"/>
    <w:rsid w:val="008F7789"/>
    <w:rsid w:val="00900524"/>
    <w:rsid w:val="009007BE"/>
    <w:rsid w:val="00900852"/>
    <w:rsid w:val="00900DEC"/>
    <w:rsid w:val="009016E5"/>
    <w:rsid w:val="00901A38"/>
    <w:rsid w:val="009020F2"/>
    <w:rsid w:val="00902890"/>
    <w:rsid w:val="00902BDB"/>
    <w:rsid w:val="00902C56"/>
    <w:rsid w:val="00902E83"/>
    <w:rsid w:val="00903C77"/>
    <w:rsid w:val="00903FC4"/>
    <w:rsid w:val="00904012"/>
    <w:rsid w:val="009049C5"/>
    <w:rsid w:val="00904C8C"/>
    <w:rsid w:val="00905AD1"/>
    <w:rsid w:val="00905BDD"/>
    <w:rsid w:val="00906922"/>
    <w:rsid w:val="009076A7"/>
    <w:rsid w:val="00907D35"/>
    <w:rsid w:val="00907DAA"/>
    <w:rsid w:val="00910267"/>
    <w:rsid w:val="009103D1"/>
    <w:rsid w:val="00910407"/>
    <w:rsid w:val="00910DAC"/>
    <w:rsid w:val="00911439"/>
    <w:rsid w:val="00911B0A"/>
    <w:rsid w:val="009120C7"/>
    <w:rsid w:val="00912441"/>
    <w:rsid w:val="00912BEA"/>
    <w:rsid w:val="009134D2"/>
    <w:rsid w:val="00913C77"/>
    <w:rsid w:val="00913CAC"/>
    <w:rsid w:val="00913D4B"/>
    <w:rsid w:val="00913E1C"/>
    <w:rsid w:val="00914220"/>
    <w:rsid w:val="0091441C"/>
    <w:rsid w:val="00914570"/>
    <w:rsid w:val="009152EE"/>
    <w:rsid w:val="00915505"/>
    <w:rsid w:val="009157A2"/>
    <w:rsid w:val="00915B45"/>
    <w:rsid w:val="009164D4"/>
    <w:rsid w:val="009165FC"/>
    <w:rsid w:val="00916F51"/>
    <w:rsid w:val="00917729"/>
    <w:rsid w:val="00917E28"/>
    <w:rsid w:val="00917E6F"/>
    <w:rsid w:val="00917EA5"/>
    <w:rsid w:val="00917F95"/>
    <w:rsid w:val="0092043E"/>
    <w:rsid w:val="00920848"/>
    <w:rsid w:val="00920E5D"/>
    <w:rsid w:val="00920FD6"/>
    <w:rsid w:val="00921034"/>
    <w:rsid w:val="00922575"/>
    <w:rsid w:val="00922635"/>
    <w:rsid w:val="00922779"/>
    <w:rsid w:val="00922A66"/>
    <w:rsid w:val="00922EA5"/>
    <w:rsid w:val="00923B7C"/>
    <w:rsid w:val="00923F4A"/>
    <w:rsid w:val="00923F94"/>
    <w:rsid w:val="0092415B"/>
    <w:rsid w:val="00924D74"/>
    <w:rsid w:val="0092574E"/>
    <w:rsid w:val="009259A4"/>
    <w:rsid w:val="00925C83"/>
    <w:rsid w:val="00926E2D"/>
    <w:rsid w:val="009271FE"/>
    <w:rsid w:val="009272BE"/>
    <w:rsid w:val="00927C19"/>
    <w:rsid w:val="00931DDF"/>
    <w:rsid w:val="00931E75"/>
    <w:rsid w:val="0093206E"/>
    <w:rsid w:val="009321D2"/>
    <w:rsid w:val="00933660"/>
    <w:rsid w:val="0093412E"/>
    <w:rsid w:val="0093484E"/>
    <w:rsid w:val="0093514B"/>
    <w:rsid w:val="00935353"/>
    <w:rsid w:val="009355A5"/>
    <w:rsid w:val="00935E57"/>
    <w:rsid w:val="0093630B"/>
    <w:rsid w:val="00936612"/>
    <w:rsid w:val="0093682A"/>
    <w:rsid w:val="00936865"/>
    <w:rsid w:val="00936D6A"/>
    <w:rsid w:val="009371F9"/>
    <w:rsid w:val="00937E3E"/>
    <w:rsid w:val="00937EFE"/>
    <w:rsid w:val="00937F0B"/>
    <w:rsid w:val="0094152E"/>
    <w:rsid w:val="00941651"/>
    <w:rsid w:val="00941F44"/>
    <w:rsid w:val="00942561"/>
    <w:rsid w:val="00942DD2"/>
    <w:rsid w:val="00942FF3"/>
    <w:rsid w:val="00943937"/>
    <w:rsid w:val="00943C3E"/>
    <w:rsid w:val="00944EC0"/>
    <w:rsid w:val="009458E8"/>
    <w:rsid w:val="00946317"/>
    <w:rsid w:val="009463B4"/>
    <w:rsid w:val="009467A6"/>
    <w:rsid w:val="00946929"/>
    <w:rsid w:val="00946E8E"/>
    <w:rsid w:val="00947B44"/>
    <w:rsid w:val="00947DCC"/>
    <w:rsid w:val="00947F3D"/>
    <w:rsid w:val="00950BA5"/>
    <w:rsid w:val="00950EE3"/>
    <w:rsid w:val="00951017"/>
    <w:rsid w:val="0095229D"/>
    <w:rsid w:val="0095233A"/>
    <w:rsid w:val="0095265A"/>
    <w:rsid w:val="009526C1"/>
    <w:rsid w:val="00952B75"/>
    <w:rsid w:val="00952CEF"/>
    <w:rsid w:val="009530A2"/>
    <w:rsid w:val="009535B5"/>
    <w:rsid w:val="00953AE7"/>
    <w:rsid w:val="00954329"/>
    <w:rsid w:val="00954AA9"/>
    <w:rsid w:val="00954CB9"/>
    <w:rsid w:val="00954DF6"/>
    <w:rsid w:val="009552AC"/>
    <w:rsid w:val="009553BB"/>
    <w:rsid w:val="00955760"/>
    <w:rsid w:val="0095670D"/>
    <w:rsid w:val="00957777"/>
    <w:rsid w:val="009577A9"/>
    <w:rsid w:val="00957929"/>
    <w:rsid w:val="00957A8F"/>
    <w:rsid w:val="00960ED1"/>
    <w:rsid w:val="009611AE"/>
    <w:rsid w:val="009625D4"/>
    <w:rsid w:val="009626A9"/>
    <w:rsid w:val="00962CD6"/>
    <w:rsid w:val="00962DC4"/>
    <w:rsid w:val="0096380E"/>
    <w:rsid w:val="009645B5"/>
    <w:rsid w:val="00965419"/>
    <w:rsid w:val="0096634B"/>
    <w:rsid w:val="0096674A"/>
    <w:rsid w:val="00966D65"/>
    <w:rsid w:val="00966E6B"/>
    <w:rsid w:val="009670A9"/>
    <w:rsid w:val="00970380"/>
    <w:rsid w:val="00970FB2"/>
    <w:rsid w:val="00972384"/>
    <w:rsid w:val="0097247C"/>
    <w:rsid w:val="00972AF8"/>
    <w:rsid w:val="00973785"/>
    <w:rsid w:val="00973D60"/>
    <w:rsid w:val="00973EF2"/>
    <w:rsid w:val="00974DED"/>
    <w:rsid w:val="00975A29"/>
    <w:rsid w:val="009761D4"/>
    <w:rsid w:val="0097642D"/>
    <w:rsid w:val="00976866"/>
    <w:rsid w:val="00976A4D"/>
    <w:rsid w:val="009774AD"/>
    <w:rsid w:val="00977D8D"/>
    <w:rsid w:val="009800F7"/>
    <w:rsid w:val="0098034C"/>
    <w:rsid w:val="00980B21"/>
    <w:rsid w:val="00980E63"/>
    <w:rsid w:val="00981258"/>
    <w:rsid w:val="009812CD"/>
    <w:rsid w:val="00981B05"/>
    <w:rsid w:val="009820CF"/>
    <w:rsid w:val="009833D5"/>
    <w:rsid w:val="009836B1"/>
    <w:rsid w:val="00983F5F"/>
    <w:rsid w:val="009842AD"/>
    <w:rsid w:val="00984347"/>
    <w:rsid w:val="00984587"/>
    <w:rsid w:val="009846FD"/>
    <w:rsid w:val="00984D7B"/>
    <w:rsid w:val="00984ECE"/>
    <w:rsid w:val="009851CA"/>
    <w:rsid w:val="009859A3"/>
    <w:rsid w:val="00985A7D"/>
    <w:rsid w:val="0098608C"/>
    <w:rsid w:val="009862A6"/>
    <w:rsid w:val="00986679"/>
    <w:rsid w:val="00987D5E"/>
    <w:rsid w:val="0099079C"/>
    <w:rsid w:val="0099089B"/>
    <w:rsid w:val="00990DDD"/>
    <w:rsid w:val="009918A2"/>
    <w:rsid w:val="0099208C"/>
    <w:rsid w:val="009926CE"/>
    <w:rsid w:val="00992701"/>
    <w:rsid w:val="00992AA8"/>
    <w:rsid w:val="00992F4F"/>
    <w:rsid w:val="00993399"/>
    <w:rsid w:val="009933A1"/>
    <w:rsid w:val="0099352A"/>
    <w:rsid w:val="00993EA9"/>
    <w:rsid w:val="009941D0"/>
    <w:rsid w:val="0099439F"/>
    <w:rsid w:val="009949AE"/>
    <w:rsid w:val="00994A44"/>
    <w:rsid w:val="00995087"/>
    <w:rsid w:val="00995386"/>
    <w:rsid w:val="009957EF"/>
    <w:rsid w:val="00995B9D"/>
    <w:rsid w:val="00996EAE"/>
    <w:rsid w:val="009973E8"/>
    <w:rsid w:val="009975AA"/>
    <w:rsid w:val="0099788E"/>
    <w:rsid w:val="00997D85"/>
    <w:rsid w:val="009A0198"/>
    <w:rsid w:val="009A0B57"/>
    <w:rsid w:val="009A1AA5"/>
    <w:rsid w:val="009A2E39"/>
    <w:rsid w:val="009A3346"/>
    <w:rsid w:val="009A3551"/>
    <w:rsid w:val="009A38A2"/>
    <w:rsid w:val="009A38BF"/>
    <w:rsid w:val="009A3FFE"/>
    <w:rsid w:val="009A4473"/>
    <w:rsid w:val="009A470A"/>
    <w:rsid w:val="009A4853"/>
    <w:rsid w:val="009A4A9D"/>
    <w:rsid w:val="009A4B27"/>
    <w:rsid w:val="009A4CD6"/>
    <w:rsid w:val="009A4F50"/>
    <w:rsid w:val="009A4F6A"/>
    <w:rsid w:val="009A5333"/>
    <w:rsid w:val="009A5FEB"/>
    <w:rsid w:val="009A64DE"/>
    <w:rsid w:val="009A6534"/>
    <w:rsid w:val="009A7169"/>
    <w:rsid w:val="009B06A0"/>
    <w:rsid w:val="009B0909"/>
    <w:rsid w:val="009B1522"/>
    <w:rsid w:val="009B1C01"/>
    <w:rsid w:val="009B1CAE"/>
    <w:rsid w:val="009B1D03"/>
    <w:rsid w:val="009B2458"/>
    <w:rsid w:val="009B24A6"/>
    <w:rsid w:val="009B30B5"/>
    <w:rsid w:val="009B3447"/>
    <w:rsid w:val="009B34C8"/>
    <w:rsid w:val="009B3813"/>
    <w:rsid w:val="009B39CC"/>
    <w:rsid w:val="009B3AE4"/>
    <w:rsid w:val="009B3D8E"/>
    <w:rsid w:val="009B57C9"/>
    <w:rsid w:val="009B5A90"/>
    <w:rsid w:val="009B5D16"/>
    <w:rsid w:val="009B6581"/>
    <w:rsid w:val="009B6653"/>
    <w:rsid w:val="009B6CC0"/>
    <w:rsid w:val="009B7435"/>
    <w:rsid w:val="009B7623"/>
    <w:rsid w:val="009B79F7"/>
    <w:rsid w:val="009B7E38"/>
    <w:rsid w:val="009C0393"/>
    <w:rsid w:val="009C0867"/>
    <w:rsid w:val="009C0CFF"/>
    <w:rsid w:val="009C0EEB"/>
    <w:rsid w:val="009C108A"/>
    <w:rsid w:val="009C1432"/>
    <w:rsid w:val="009C17AE"/>
    <w:rsid w:val="009C1E4C"/>
    <w:rsid w:val="009C2150"/>
    <w:rsid w:val="009C2469"/>
    <w:rsid w:val="009C274D"/>
    <w:rsid w:val="009C4085"/>
    <w:rsid w:val="009C4280"/>
    <w:rsid w:val="009C48EF"/>
    <w:rsid w:val="009C5384"/>
    <w:rsid w:val="009C62C3"/>
    <w:rsid w:val="009C69DE"/>
    <w:rsid w:val="009C6E15"/>
    <w:rsid w:val="009C7F85"/>
    <w:rsid w:val="009D0333"/>
    <w:rsid w:val="009D0F7A"/>
    <w:rsid w:val="009D2690"/>
    <w:rsid w:val="009D2C51"/>
    <w:rsid w:val="009D33E7"/>
    <w:rsid w:val="009D3694"/>
    <w:rsid w:val="009D3BFE"/>
    <w:rsid w:val="009D45FA"/>
    <w:rsid w:val="009D476A"/>
    <w:rsid w:val="009D48F1"/>
    <w:rsid w:val="009D4A5E"/>
    <w:rsid w:val="009D4CE4"/>
    <w:rsid w:val="009D54DD"/>
    <w:rsid w:val="009D5993"/>
    <w:rsid w:val="009D5BAC"/>
    <w:rsid w:val="009D5F1B"/>
    <w:rsid w:val="009D6095"/>
    <w:rsid w:val="009D60E4"/>
    <w:rsid w:val="009D63CD"/>
    <w:rsid w:val="009D64AE"/>
    <w:rsid w:val="009D76A9"/>
    <w:rsid w:val="009D7812"/>
    <w:rsid w:val="009E1034"/>
    <w:rsid w:val="009E10D8"/>
    <w:rsid w:val="009E23E0"/>
    <w:rsid w:val="009E2A2F"/>
    <w:rsid w:val="009E32A6"/>
    <w:rsid w:val="009E3C0F"/>
    <w:rsid w:val="009E4022"/>
    <w:rsid w:val="009E4212"/>
    <w:rsid w:val="009E4C15"/>
    <w:rsid w:val="009E4F21"/>
    <w:rsid w:val="009E5680"/>
    <w:rsid w:val="009E58F8"/>
    <w:rsid w:val="009E5B88"/>
    <w:rsid w:val="009E5D52"/>
    <w:rsid w:val="009E60B1"/>
    <w:rsid w:val="009E61F3"/>
    <w:rsid w:val="009E6A06"/>
    <w:rsid w:val="009E6C57"/>
    <w:rsid w:val="009E6E11"/>
    <w:rsid w:val="009E7598"/>
    <w:rsid w:val="009F03C8"/>
    <w:rsid w:val="009F0621"/>
    <w:rsid w:val="009F0B90"/>
    <w:rsid w:val="009F0C84"/>
    <w:rsid w:val="009F0F79"/>
    <w:rsid w:val="009F1C7E"/>
    <w:rsid w:val="009F229C"/>
    <w:rsid w:val="009F2A4A"/>
    <w:rsid w:val="009F2DDE"/>
    <w:rsid w:val="009F321C"/>
    <w:rsid w:val="009F3B2C"/>
    <w:rsid w:val="009F3B6F"/>
    <w:rsid w:val="009F425B"/>
    <w:rsid w:val="009F444D"/>
    <w:rsid w:val="009F493F"/>
    <w:rsid w:val="009F5116"/>
    <w:rsid w:val="009F59D2"/>
    <w:rsid w:val="009F6212"/>
    <w:rsid w:val="009F6427"/>
    <w:rsid w:val="009F6DE0"/>
    <w:rsid w:val="009F6E6F"/>
    <w:rsid w:val="009F7063"/>
    <w:rsid w:val="009F76B4"/>
    <w:rsid w:val="009F77FD"/>
    <w:rsid w:val="00A00334"/>
    <w:rsid w:val="00A00390"/>
    <w:rsid w:val="00A007C5"/>
    <w:rsid w:val="00A01089"/>
    <w:rsid w:val="00A0113F"/>
    <w:rsid w:val="00A01489"/>
    <w:rsid w:val="00A01CC2"/>
    <w:rsid w:val="00A027C0"/>
    <w:rsid w:val="00A0357B"/>
    <w:rsid w:val="00A03AE0"/>
    <w:rsid w:val="00A03B31"/>
    <w:rsid w:val="00A03FD6"/>
    <w:rsid w:val="00A042A2"/>
    <w:rsid w:val="00A05207"/>
    <w:rsid w:val="00A056C4"/>
    <w:rsid w:val="00A05B69"/>
    <w:rsid w:val="00A05E33"/>
    <w:rsid w:val="00A063CA"/>
    <w:rsid w:val="00A0713B"/>
    <w:rsid w:val="00A0718C"/>
    <w:rsid w:val="00A100D7"/>
    <w:rsid w:val="00A101D2"/>
    <w:rsid w:val="00A107DE"/>
    <w:rsid w:val="00A10B98"/>
    <w:rsid w:val="00A10D30"/>
    <w:rsid w:val="00A11CEA"/>
    <w:rsid w:val="00A121F5"/>
    <w:rsid w:val="00A12874"/>
    <w:rsid w:val="00A137A5"/>
    <w:rsid w:val="00A13F1C"/>
    <w:rsid w:val="00A1416E"/>
    <w:rsid w:val="00A14A95"/>
    <w:rsid w:val="00A14E5D"/>
    <w:rsid w:val="00A15565"/>
    <w:rsid w:val="00A155FC"/>
    <w:rsid w:val="00A15691"/>
    <w:rsid w:val="00A15887"/>
    <w:rsid w:val="00A15A7A"/>
    <w:rsid w:val="00A1625A"/>
    <w:rsid w:val="00A163FB"/>
    <w:rsid w:val="00A1670A"/>
    <w:rsid w:val="00A167B4"/>
    <w:rsid w:val="00A17334"/>
    <w:rsid w:val="00A173EA"/>
    <w:rsid w:val="00A17432"/>
    <w:rsid w:val="00A17980"/>
    <w:rsid w:val="00A17AA2"/>
    <w:rsid w:val="00A20087"/>
    <w:rsid w:val="00A20E7A"/>
    <w:rsid w:val="00A213C4"/>
    <w:rsid w:val="00A21588"/>
    <w:rsid w:val="00A215CE"/>
    <w:rsid w:val="00A21E9C"/>
    <w:rsid w:val="00A2203A"/>
    <w:rsid w:val="00A22337"/>
    <w:rsid w:val="00A22802"/>
    <w:rsid w:val="00A22BF3"/>
    <w:rsid w:val="00A22E3F"/>
    <w:rsid w:val="00A23120"/>
    <w:rsid w:val="00A23E5D"/>
    <w:rsid w:val="00A2410A"/>
    <w:rsid w:val="00A2467E"/>
    <w:rsid w:val="00A24AC5"/>
    <w:rsid w:val="00A2537A"/>
    <w:rsid w:val="00A25401"/>
    <w:rsid w:val="00A25894"/>
    <w:rsid w:val="00A25BB6"/>
    <w:rsid w:val="00A26756"/>
    <w:rsid w:val="00A26AAA"/>
    <w:rsid w:val="00A26D5B"/>
    <w:rsid w:val="00A27596"/>
    <w:rsid w:val="00A276EB"/>
    <w:rsid w:val="00A279AB"/>
    <w:rsid w:val="00A27FDA"/>
    <w:rsid w:val="00A30328"/>
    <w:rsid w:val="00A30878"/>
    <w:rsid w:val="00A30FC4"/>
    <w:rsid w:val="00A318E3"/>
    <w:rsid w:val="00A3191A"/>
    <w:rsid w:val="00A31FD8"/>
    <w:rsid w:val="00A32765"/>
    <w:rsid w:val="00A328C1"/>
    <w:rsid w:val="00A32E6B"/>
    <w:rsid w:val="00A33219"/>
    <w:rsid w:val="00A33493"/>
    <w:rsid w:val="00A3369A"/>
    <w:rsid w:val="00A33D0F"/>
    <w:rsid w:val="00A33D61"/>
    <w:rsid w:val="00A341F3"/>
    <w:rsid w:val="00A3436D"/>
    <w:rsid w:val="00A34B0D"/>
    <w:rsid w:val="00A34FBB"/>
    <w:rsid w:val="00A34FBC"/>
    <w:rsid w:val="00A352A3"/>
    <w:rsid w:val="00A35F26"/>
    <w:rsid w:val="00A360A4"/>
    <w:rsid w:val="00A365DD"/>
    <w:rsid w:val="00A36894"/>
    <w:rsid w:val="00A36CC7"/>
    <w:rsid w:val="00A375FF"/>
    <w:rsid w:val="00A4010C"/>
    <w:rsid w:val="00A408F3"/>
    <w:rsid w:val="00A40F12"/>
    <w:rsid w:val="00A40FBD"/>
    <w:rsid w:val="00A411DB"/>
    <w:rsid w:val="00A414B3"/>
    <w:rsid w:val="00A42325"/>
    <w:rsid w:val="00A42621"/>
    <w:rsid w:val="00A42672"/>
    <w:rsid w:val="00A4271D"/>
    <w:rsid w:val="00A42853"/>
    <w:rsid w:val="00A42CA1"/>
    <w:rsid w:val="00A43826"/>
    <w:rsid w:val="00A43A24"/>
    <w:rsid w:val="00A43BA2"/>
    <w:rsid w:val="00A441AC"/>
    <w:rsid w:val="00A44417"/>
    <w:rsid w:val="00A44AD9"/>
    <w:rsid w:val="00A44B48"/>
    <w:rsid w:val="00A44DE3"/>
    <w:rsid w:val="00A457FC"/>
    <w:rsid w:val="00A4580B"/>
    <w:rsid w:val="00A45845"/>
    <w:rsid w:val="00A45854"/>
    <w:rsid w:val="00A45C17"/>
    <w:rsid w:val="00A462FD"/>
    <w:rsid w:val="00A463C0"/>
    <w:rsid w:val="00A4680F"/>
    <w:rsid w:val="00A47510"/>
    <w:rsid w:val="00A4784B"/>
    <w:rsid w:val="00A47D01"/>
    <w:rsid w:val="00A503EE"/>
    <w:rsid w:val="00A507D7"/>
    <w:rsid w:val="00A50AAA"/>
    <w:rsid w:val="00A50BDD"/>
    <w:rsid w:val="00A50EAE"/>
    <w:rsid w:val="00A5121E"/>
    <w:rsid w:val="00A51865"/>
    <w:rsid w:val="00A53980"/>
    <w:rsid w:val="00A5439D"/>
    <w:rsid w:val="00A54805"/>
    <w:rsid w:val="00A54B2E"/>
    <w:rsid w:val="00A5503F"/>
    <w:rsid w:val="00A551D4"/>
    <w:rsid w:val="00A552EC"/>
    <w:rsid w:val="00A55912"/>
    <w:rsid w:val="00A5625E"/>
    <w:rsid w:val="00A56B7C"/>
    <w:rsid w:val="00A57027"/>
    <w:rsid w:val="00A57212"/>
    <w:rsid w:val="00A57303"/>
    <w:rsid w:val="00A57E88"/>
    <w:rsid w:val="00A61219"/>
    <w:rsid w:val="00A61937"/>
    <w:rsid w:val="00A61B21"/>
    <w:rsid w:val="00A61C88"/>
    <w:rsid w:val="00A61F07"/>
    <w:rsid w:val="00A61FD6"/>
    <w:rsid w:val="00A62851"/>
    <w:rsid w:val="00A630E7"/>
    <w:rsid w:val="00A634DF"/>
    <w:rsid w:val="00A64362"/>
    <w:rsid w:val="00A64497"/>
    <w:rsid w:val="00A6451A"/>
    <w:rsid w:val="00A6472F"/>
    <w:rsid w:val="00A64BF8"/>
    <w:rsid w:val="00A64EF8"/>
    <w:rsid w:val="00A65C5C"/>
    <w:rsid w:val="00A66775"/>
    <w:rsid w:val="00A66956"/>
    <w:rsid w:val="00A66EED"/>
    <w:rsid w:val="00A675AE"/>
    <w:rsid w:val="00A67938"/>
    <w:rsid w:val="00A67D13"/>
    <w:rsid w:val="00A709E9"/>
    <w:rsid w:val="00A70B28"/>
    <w:rsid w:val="00A71760"/>
    <w:rsid w:val="00A71777"/>
    <w:rsid w:val="00A719A8"/>
    <w:rsid w:val="00A71A95"/>
    <w:rsid w:val="00A71BFB"/>
    <w:rsid w:val="00A72AFE"/>
    <w:rsid w:val="00A72B57"/>
    <w:rsid w:val="00A72BE2"/>
    <w:rsid w:val="00A72D74"/>
    <w:rsid w:val="00A73578"/>
    <w:rsid w:val="00A73A41"/>
    <w:rsid w:val="00A73C99"/>
    <w:rsid w:val="00A73F2F"/>
    <w:rsid w:val="00A7440E"/>
    <w:rsid w:val="00A7448A"/>
    <w:rsid w:val="00A75294"/>
    <w:rsid w:val="00A754DD"/>
    <w:rsid w:val="00A75D87"/>
    <w:rsid w:val="00A76C91"/>
    <w:rsid w:val="00A76D01"/>
    <w:rsid w:val="00A770FA"/>
    <w:rsid w:val="00A7723B"/>
    <w:rsid w:val="00A77705"/>
    <w:rsid w:val="00A77D57"/>
    <w:rsid w:val="00A77DC3"/>
    <w:rsid w:val="00A8008F"/>
    <w:rsid w:val="00A80534"/>
    <w:rsid w:val="00A808F5"/>
    <w:rsid w:val="00A80AEE"/>
    <w:rsid w:val="00A81206"/>
    <w:rsid w:val="00A81514"/>
    <w:rsid w:val="00A81533"/>
    <w:rsid w:val="00A8169D"/>
    <w:rsid w:val="00A819B7"/>
    <w:rsid w:val="00A82CED"/>
    <w:rsid w:val="00A82E39"/>
    <w:rsid w:val="00A835C4"/>
    <w:rsid w:val="00A83879"/>
    <w:rsid w:val="00A83DD5"/>
    <w:rsid w:val="00A8423A"/>
    <w:rsid w:val="00A8476F"/>
    <w:rsid w:val="00A85541"/>
    <w:rsid w:val="00A85BBA"/>
    <w:rsid w:val="00A86131"/>
    <w:rsid w:val="00A864F5"/>
    <w:rsid w:val="00A86C3E"/>
    <w:rsid w:val="00A86FE6"/>
    <w:rsid w:val="00A870A1"/>
    <w:rsid w:val="00A870A4"/>
    <w:rsid w:val="00A879DA"/>
    <w:rsid w:val="00A90087"/>
    <w:rsid w:val="00A90A26"/>
    <w:rsid w:val="00A90F90"/>
    <w:rsid w:val="00A9159A"/>
    <w:rsid w:val="00A915B4"/>
    <w:rsid w:val="00A918E0"/>
    <w:rsid w:val="00A91D67"/>
    <w:rsid w:val="00A92F9E"/>
    <w:rsid w:val="00A930ED"/>
    <w:rsid w:val="00A93259"/>
    <w:rsid w:val="00A9393F"/>
    <w:rsid w:val="00A93DE5"/>
    <w:rsid w:val="00A94281"/>
    <w:rsid w:val="00A94633"/>
    <w:rsid w:val="00A94886"/>
    <w:rsid w:val="00A94E3E"/>
    <w:rsid w:val="00A95501"/>
    <w:rsid w:val="00A9556C"/>
    <w:rsid w:val="00A95B35"/>
    <w:rsid w:val="00A967E0"/>
    <w:rsid w:val="00A96ED7"/>
    <w:rsid w:val="00A96FF2"/>
    <w:rsid w:val="00A97232"/>
    <w:rsid w:val="00A972D9"/>
    <w:rsid w:val="00A9747A"/>
    <w:rsid w:val="00A9760E"/>
    <w:rsid w:val="00AA0145"/>
    <w:rsid w:val="00AA076E"/>
    <w:rsid w:val="00AA0F4F"/>
    <w:rsid w:val="00AA1615"/>
    <w:rsid w:val="00AA18BE"/>
    <w:rsid w:val="00AA2898"/>
    <w:rsid w:val="00AA29D1"/>
    <w:rsid w:val="00AA2EEC"/>
    <w:rsid w:val="00AA4799"/>
    <w:rsid w:val="00AA47C1"/>
    <w:rsid w:val="00AA4F0E"/>
    <w:rsid w:val="00AA5267"/>
    <w:rsid w:val="00AA5274"/>
    <w:rsid w:val="00AA6185"/>
    <w:rsid w:val="00AA6624"/>
    <w:rsid w:val="00AA6B6C"/>
    <w:rsid w:val="00AA6F02"/>
    <w:rsid w:val="00AA7B22"/>
    <w:rsid w:val="00AB01C1"/>
    <w:rsid w:val="00AB03B5"/>
    <w:rsid w:val="00AB0944"/>
    <w:rsid w:val="00AB0FBE"/>
    <w:rsid w:val="00AB1840"/>
    <w:rsid w:val="00AB1BDE"/>
    <w:rsid w:val="00AB1D87"/>
    <w:rsid w:val="00AB2198"/>
    <w:rsid w:val="00AB21C6"/>
    <w:rsid w:val="00AB290A"/>
    <w:rsid w:val="00AB321B"/>
    <w:rsid w:val="00AB37D9"/>
    <w:rsid w:val="00AB4743"/>
    <w:rsid w:val="00AB4912"/>
    <w:rsid w:val="00AB49AF"/>
    <w:rsid w:val="00AB4A97"/>
    <w:rsid w:val="00AB4C17"/>
    <w:rsid w:val="00AB50C9"/>
    <w:rsid w:val="00AB7517"/>
    <w:rsid w:val="00AB75B9"/>
    <w:rsid w:val="00AC01F7"/>
    <w:rsid w:val="00AC07A3"/>
    <w:rsid w:val="00AC0A04"/>
    <w:rsid w:val="00AC0E55"/>
    <w:rsid w:val="00AC0E92"/>
    <w:rsid w:val="00AC0EEC"/>
    <w:rsid w:val="00AC131B"/>
    <w:rsid w:val="00AC138E"/>
    <w:rsid w:val="00AC1AD7"/>
    <w:rsid w:val="00AC1BBE"/>
    <w:rsid w:val="00AC281F"/>
    <w:rsid w:val="00AC2894"/>
    <w:rsid w:val="00AC3427"/>
    <w:rsid w:val="00AC4126"/>
    <w:rsid w:val="00AC46AF"/>
    <w:rsid w:val="00AC4985"/>
    <w:rsid w:val="00AC52F0"/>
    <w:rsid w:val="00AC5430"/>
    <w:rsid w:val="00AC5948"/>
    <w:rsid w:val="00AC63C0"/>
    <w:rsid w:val="00AD0900"/>
    <w:rsid w:val="00AD0BD4"/>
    <w:rsid w:val="00AD135B"/>
    <w:rsid w:val="00AD1C30"/>
    <w:rsid w:val="00AD22F8"/>
    <w:rsid w:val="00AD24F2"/>
    <w:rsid w:val="00AD265E"/>
    <w:rsid w:val="00AD2C04"/>
    <w:rsid w:val="00AD333B"/>
    <w:rsid w:val="00AD3377"/>
    <w:rsid w:val="00AD3406"/>
    <w:rsid w:val="00AD358F"/>
    <w:rsid w:val="00AD36EB"/>
    <w:rsid w:val="00AD3B07"/>
    <w:rsid w:val="00AD3D0F"/>
    <w:rsid w:val="00AD4184"/>
    <w:rsid w:val="00AD42DC"/>
    <w:rsid w:val="00AD446A"/>
    <w:rsid w:val="00AD467A"/>
    <w:rsid w:val="00AD5EA3"/>
    <w:rsid w:val="00AD6830"/>
    <w:rsid w:val="00AD69E0"/>
    <w:rsid w:val="00AD6B82"/>
    <w:rsid w:val="00AD6EE1"/>
    <w:rsid w:val="00AD71AF"/>
    <w:rsid w:val="00AD7241"/>
    <w:rsid w:val="00AD742C"/>
    <w:rsid w:val="00AD7770"/>
    <w:rsid w:val="00AD7781"/>
    <w:rsid w:val="00AE0320"/>
    <w:rsid w:val="00AE0724"/>
    <w:rsid w:val="00AE0C59"/>
    <w:rsid w:val="00AE0CC0"/>
    <w:rsid w:val="00AE20A5"/>
    <w:rsid w:val="00AE20B7"/>
    <w:rsid w:val="00AE242E"/>
    <w:rsid w:val="00AE2A62"/>
    <w:rsid w:val="00AE2D87"/>
    <w:rsid w:val="00AE39B1"/>
    <w:rsid w:val="00AE39B7"/>
    <w:rsid w:val="00AE3AD1"/>
    <w:rsid w:val="00AE41B9"/>
    <w:rsid w:val="00AE47BC"/>
    <w:rsid w:val="00AE492C"/>
    <w:rsid w:val="00AE4ADA"/>
    <w:rsid w:val="00AE4D76"/>
    <w:rsid w:val="00AE574E"/>
    <w:rsid w:val="00AE6185"/>
    <w:rsid w:val="00AE6C64"/>
    <w:rsid w:val="00AE6DDE"/>
    <w:rsid w:val="00AE7C3B"/>
    <w:rsid w:val="00AE7F73"/>
    <w:rsid w:val="00AF026D"/>
    <w:rsid w:val="00AF06D9"/>
    <w:rsid w:val="00AF0BCC"/>
    <w:rsid w:val="00AF153B"/>
    <w:rsid w:val="00AF174D"/>
    <w:rsid w:val="00AF1B7C"/>
    <w:rsid w:val="00AF1CA7"/>
    <w:rsid w:val="00AF28F5"/>
    <w:rsid w:val="00AF2FB9"/>
    <w:rsid w:val="00AF3603"/>
    <w:rsid w:val="00AF36AA"/>
    <w:rsid w:val="00AF36E6"/>
    <w:rsid w:val="00AF4709"/>
    <w:rsid w:val="00AF4B09"/>
    <w:rsid w:val="00AF4C87"/>
    <w:rsid w:val="00AF4E85"/>
    <w:rsid w:val="00AF50B5"/>
    <w:rsid w:val="00AF5242"/>
    <w:rsid w:val="00AF5439"/>
    <w:rsid w:val="00AF5C4F"/>
    <w:rsid w:val="00AF67D0"/>
    <w:rsid w:val="00AF6B9A"/>
    <w:rsid w:val="00AF6D3A"/>
    <w:rsid w:val="00AF6E42"/>
    <w:rsid w:val="00AF6FA4"/>
    <w:rsid w:val="00AF75D3"/>
    <w:rsid w:val="00AF7760"/>
    <w:rsid w:val="00AF7AFD"/>
    <w:rsid w:val="00B002FB"/>
    <w:rsid w:val="00B0060E"/>
    <w:rsid w:val="00B00E9B"/>
    <w:rsid w:val="00B010E2"/>
    <w:rsid w:val="00B0162E"/>
    <w:rsid w:val="00B0190E"/>
    <w:rsid w:val="00B01E0F"/>
    <w:rsid w:val="00B01E3A"/>
    <w:rsid w:val="00B03B9C"/>
    <w:rsid w:val="00B03D6A"/>
    <w:rsid w:val="00B04712"/>
    <w:rsid w:val="00B04786"/>
    <w:rsid w:val="00B04C5F"/>
    <w:rsid w:val="00B04EC1"/>
    <w:rsid w:val="00B04F5E"/>
    <w:rsid w:val="00B053EB"/>
    <w:rsid w:val="00B06096"/>
    <w:rsid w:val="00B06BAD"/>
    <w:rsid w:val="00B06EBB"/>
    <w:rsid w:val="00B0749E"/>
    <w:rsid w:val="00B07FFC"/>
    <w:rsid w:val="00B10CEC"/>
    <w:rsid w:val="00B10D96"/>
    <w:rsid w:val="00B1141F"/>
    <w:rsid w:val="00B119CF"/>
    <w:rsid w:val="00B11CF1"/>
    <w:rsid w:val="00B12151"/>
    <w:rsid w:val="00B123E1"/>
    <w:rsid w:val="00B1273E"/>
    <w:rsid w:val="00B129DA"/>
    <w:rsid w:val="00B12BAE"/>
    <w:rsid w:val="00B13202"/>
    <w:rsid w:val="00B1397C"/>
    <w:rsid w:val="00B13F02"/>
    <w:rsid w:val="00B1491F"/>
    <w:rsid w:val="00B1571F"/>
    <w:rsid w:val="00B15A54"/>
    <w:rsid w:val="00B16964"/>
    <w:rsid w:val="00B16E68"/>
    <w:rsid w:val="00B17788"/>
    <w:rsid w:val="00B17A55"/>
    <w:rsid w:val="00B20170"/>
    <w:rsid w:val="00B202D5"/>
    <w:rsid w:val="00B20687"/>
    <w:rsid w:val="00B20CBC"/>
    <w:rsid w:val="00B20D18"/>
    <w:rsid w:val="00B21105"/>
    <w:rsid w:val="00B216CA"/>
    <w:rsid w:val="00B21CF0"/>
    <w:rsid w:val="00B21E04"/>
    <w:rsid w:val="00B2205F"/>
    <w:rsid w:val="00B220AB"/>
    <w:rsid w:val="00B221AF"/>
    <w:rsid w:val="00B2235E"/>
    <w:rsid w:val="00B23586"/>
    <w:rsid w:val="00B2370B"/>
    <w:rsid w:val="00B23B6D"/>
    <w:rsid w:val="00B23E35"/>
    <w:rsid w:val="00B24094"/>
    <w:rsid w:val="00B2454A"/>
    <w:rsid w:val="00B24621"/>
    <w:rsid w:val="00B24BE4"/>
    <w:rsid w:val="00B25358"/>
    <w:rsid w:val="00B26157"/>
    <w:rsid w:val="00B26464"/>
    <w:rsid w:val="00B267E5"/>
    <w:rsid w:val="00B272A6"/>
    <w:rsid w:val="00B2748B"/>
    <w:rsid w:val="00B278B2"/>
    <w:rsid w:val="00B27934"/>
    <w:rsid w:val="00B27D66"/>
    <w:rsid w:val="00B27F16"/>
    <w:rsid w:val="00B30454"/>
    <w:rsid w:val="00B30BF5"/>
    <w:rsid w:val="00B30F4A"/>
    <w:rsid w:val="00B3110E"/>
    <w:rsid w:val="00B316FC"/>
    <w:rsid w:val="00B32159"/>
    <w:rsid w:val="00B321CB"/>
    <w:rsid w:val="00B3230D"/>
    <w:rsid w:val="00B327E8"/>
    <w:rsid w:val="00B32F63"/>
    <w:rsid w:val="00B33350"/>
    <w:rsid w:val="00B3343D"/>
    <w:rsid w:val="00B3393D"/>
    <w:rsid w:val="00B3517F"/>
    <w:rsid w:val="00B35D0F"/>
    <w:rsid w:val="00B36199"/>
    <w:rsid w:val="00B36F14"/>
    <w:rsid w:val="00B370B6"/>
    <w:rsid w:val="00B37261"/>
    <w:rsid w:val="00B37272"/>
    <w:rsid w:val="00B37DD0"/>
    <w:rsid w:val="00B37DD7"/>
    <w:rsid w:val="00B402E3"/>
    <w:rsid w:val="00B4165A"/>
    <w:rsid w:val="00B4185F"/>
    <w:rsid w:val="00B41B63"/>
    <w:rsid w:val="00B41CC3"/>
    <w:rsid w:val="00B42D92"/>
    <w:rsid w:val="00B42E58"/>
    <w:rsid w:val="00B42FB0"/>
    <w:rsid w:val="00B43692"/>
    <w:rsid w:val="00B437E3"/>
    <w:rsid w:val="00B43E28"/>
    <w:rsid w:val="00B440A6"/>
    <w:rsid w:val="00B448B3"/>
    <w:rsid w:val="00B44C57"/>
    <w:rsid w:val="00B44F4A"/>
    <w:rsid w:val="00B4576F"/>
    <w:rsid w:val="00B45837"/>
    <w:rsid w:val="00B45995"/>
    <w:rsid w:val="00B45CC0"/>
    <w:rsid w:val="00B46279"/>
    <w:rsid w:val="00B46373"/>
    <w:rsid w:val="00B4662E"/>
    <w:rsid w:val="00B46E3A"/>
    <w:rsid w:val="00B46F65"/>
    <w:rsid w:val="00B473A5"/>
    <w:rsid w:val="00B47485"/>
    <w:rsid w:val="00B500BB"/>
    <w:rsid w:val="00B501C3"/>
    <w:rsid w:val="00B50274"/>
    <w:rsid w:val="00B50390"/>
    <w:rsid w:val="00B507FA"/>
    <w:rsid w:val="00B50856"/>
    <w:rsid w:val="00B50F9A"/>
    <w:rsid w:val="00B51157"/>
    <w:rsid w:val="00B51323"/>
    <w:rsid w:val="00B520EA"/>
    <w:rsid w:val="00B53152"/>
    <w:rsid w:val="00B53604"/>
    <w:rsid w:val="00B54622"/>
    <w:rsid w:val="00B5625A"/>
    <w:rsid w:val="00B56FFA"/>
    <w:rsid w:val="00B576FF"/>
    <w:rsid w:val="00B57996"/>
    <w:rsid w:val="00B579CA"/>
    <w:rsid w:val="00B600EC"/>
    <w:rsid w:val="00B60287"/>
    <w:rsid w:val="00B60973"/>
    <w:rsid w:val="00B60A71"/>
    <w:rsid w:val="00B60B5D"/>
    <w:rsid w:val="00B611C6"/>
    <w:rsid w:val="00B61292"/>
    <w:rsid w:val="00B613B7"/>
    <w:rsid w:val="00B613DD"/>
    <w:rsid w:val="00B61BE2"/>
    <w:rsid w:val="00B627C3"/>
    <w:rsid w:val="00B628F8"/>
    <w:rsid w:val="00B62F2C"/>
    <w:rsid w:val="00B63CB6"/>
    <w:rsid w:val="00B640D4"/>
    <w:rsid w:val="00B642C7"/>
    <w:rsid w:val="00B642D6"/>
    <w:rsid w:val="00B6443B"/>
    <w:rsid w:val="00B6480F"/>
    <w:rsid w:val="00B64DB1"/>
    <w:rsid w:val="00B64F0E"/>
    <w:rsid w:val="00B650EF"/>
    <w:rsid w:val="00B65496"/>
    <w:rsid w:val="00B660B2"/>
    <w:rsid w:val="00B66195"/>
    <w:rsid w:val="00B66208"/>
    <w:rsid w:val="00B66530"/>
    <w:rsid w:val="00B67215"/>
    <w:rsid w:val="00B67AF3"/>
    <w:rsid w:val="00B7076B"/>
    <w:rsid w:val="00B71105"/>
    <w:rsid w:val="00B7143A"/>
    <w:rsid w:val="00B71804"/>
    <w:rsid w:val="00B71B2F"/>
    <w:rsid w:val="00B71D80"/>
    <w:rsid w:val="00B71F9D"/>
    <w:rsid w:val="00B72A22"/>
    <w:rsid w:val="00B72A7C"/>
    <w:rsid w:val="00B72D18"/>
    <w:rsid w:val="00B735C8"/>
    <w:rsid w:val="00B735F1"/>
    <w:rsid w:val="00B73671"/>
    <w:rsid w:val="00B73E07"/>
    <w:rsid w:val="00B74727"/>
    <w:rsid w:val="00B74B3C"/>
    <w:rsid w:val="00B74B6C"/>
    <w:rsid w:val="00B752BC"/>
    <w:rsid w:val="00B75A9C"/>
    <w:rsid w:val="00B76A5B"/>
    <w:rsid w:val="00B76C92"/>
    <w:rsid w:val="00B776F6"/>
    <w:rsid w:val="00B77813"/>
    <w:rsid w:val="00B80056"/>
    <w:rsid w:val="00B80F6F"/>
    <w:rsid w:val="00B81635"/>
    <w:rsid w:val="00B81D63"/>
    <w:rsid w:val="00B82D45"/>
    <w:rsid w:val="00B82FB4"/>
    <w:rsid w:val="00B83181"/>
    <w:rsid w:val="00B83259"/>
    <w:rsid w:val="00B83735"/>
    <w:rsid w:val="00B847EA"/>
    <w:rsid w:val="00B84B8E"/>
    <w:rsid w:val="00B84ED5"/>
    <w:rsid w:val="00B850BE"/>
    <w:rsid w:val="00B856B6"/>
    <w:rsid w:val="00B85D43"/>
    <w:rsid w:val="00B86795"/>
    <w:rsid w:val="00B8745B"/>
    <w:rsid w:val="00B878B9"/>
    <w:rsid w:val="00B87B32"/>
    <w:rsid w:val="00B87CE8"/>
    <w:rsid w:val="00B87DF6"/>
    <w:rsid w:val="00B90AE7"/>
    <w:rsid w:val="00B90F44"/>
    <w:rsid w:val="00B91256"/>
    <w:rsid w:val="00B91330"/>
    <w:rsid w:val="00B915B5"/>
    <w:rsid w:val="00B91EA0"/>
    <w:rsid w:val="00B9293D"/>
    <w:rsid w:val="00B92F42"/>
    <w:rsid w:val="00B9367C"/>
    <w:rsid w:val="00B93ED8"/>
    <w:rsid w:val="00B9443A"/>
    <w:rsid w:val="00B94B10"/>
    <w:rsid w:val="00B950BF"/>
    <w:rsid w:val="00B95B4F"/>
    <w:rsid w:val="00B95CA0"/>
    <w:rsid w:val="00B964DD"/>
    <w:rsid w:val="00B97C87"/>
    <w:rsid w:val="00B97F80"/>
    <w:rsid w:val="00BA0BD3"/>
    <w:rsid w:val="00BA0C30"/>
    <w:rsid w:val="00BA0F5B"/>
    <w:rsid w:val="00BA1F7B"/>
    <w:rsid w:val="00BA25E1"/>
    <w:rsid w:val="00BA3838"/>
    <w:rsid w:val="00BA384F"/>
    <w:rsid w:val="00BA3B93"/>
    <w:rsid w:val="00BA4500"/>
    <w:rsid w:val="00BA4770"/>
    <w:rsid w:val="00BA47D6"/>
    <w:rsid w:val="00BA50CE"/>
    <w:rsid w:val="00BA5507"/>
    <w:rsid w:val="00BA55A0"/>
    <w:rsid w:val="00BA577B"/>
    <w:rsid w:val="00BA597E"/>
    <w:rsid w:val="00BA59A2"/>
    <w:rsid w:val="00BA6338"/>
    <w:rsid w:val="00BA689A"/>
    <w:rsid w:val="00BA6968"/>
    <w:rsid w:val="00BA6A28"/>
    <w:rsid w:val="00BA6F2C"/>
    <w:rsid w:val="00BA72AC"/>
    <w:rsid w:val="00BA75B3"/>
    <w:rsid w:val="00BA7C17"/>
    <w:rsid w:val="00BB06BA"/>
    <w:rsid w:val="00BB08A4"/>
    <w:rsid w:val="00BB1121"/>
    <w:rsid w:val="00BB1500"/>
    <w:rsid w:val="00BB1D78"/>
    <w:rsid w:val="00BB236B"/>
    <w:rsid w:val="00BB279D"/>
    <w:rsid w:val="00BB2831"/>
    <w:rsid w:val="00BB294A"/>
    <w:rsid w:val="00BB4065"/>
    <w:rsid w:val="00BB4771"/>
    <w:rsid w:val="00BB4EC1"/>
    <w:rsid w:val="00BB5966"/>
    <w:rsid w:val="00BB5F7D"/>
    <w:rsid w:val="00BB60C0"/>
    <w:rsid w:val="00BB6393"/>
    <w:rsid w:val="00BB6B05"/>
    <w:rsid w:val="00BB6B2C"/>
    <w:rsid w:val="00BB6C42"/>
    <w:rsid w:val="00BB6DD9"/>
    <w:rsid w:val="00BB7344"/>
    <w:rsid w:val="00BB7C18"/>
    <w:rsid w:val="00BC00BB"/>
    <w:rsid w:val="00BC00FE"/>
    <w:rsid w:val="00BC0406"/>
    <w:rsid w:val="00BC0433"/>
    <w:rsid w:val="00BC0481"/>
    <w:rsid w:val="00BC0486"/>
    <w:rsid w:val="00BC0A86"/>
    <w:rsid w:val="00BC1504"/>
    <w:rsid w:val="00BC1682"/>
    <w:rsid w:val="00BC16ED"/>
    <w:rsid w:val="00BC1CC3"/>
    <w:rsid w:val="00BC24C4"/>
    <w:rsid w:val="00BC293F"/>
    <w:rsid w:val="00BC2A00"/>
    <w:rsid w:val="00BC3240"/>
    <w:rsid w:val="00BC3E72"/>
    <w:rsid w:val="00BC3F5C"/>
    <w:rsid w:val="00BC4060"/>
    <w:rsid w:val="00BC4257"/>
    <w:rsid w:val="00BC46F0"/>
    <w:rsid w:val="00BC4DA5"/>
    <w:rsid w:val="00BC515E"/>
    <w:rsid w:val="00BC5716"/>
    <w:rsid w:val="00BC5CD5"/>
    <w:rsid w:val="00BC5ED5"/>
    <w:rsid w:val="00BC62C8"/>
    <w:rsid w:val="00BC65BF"/>
    <w:rsid w:val="00BC6D69"/>
    <w:rsid w:val="00BC70C6"/>
    <w:rsid w:val="00BD08CE"/>
    <w:rsid w:val="00BD09E9"/>
    <w:rsid w:val="00BD0C84"/>
    <w:rsid w:val="00BD175E"/>
    <w:rsid w:val="00BD2EFC"/>
    <w:rsid w:val="00BD2F2C"/>
    <w:rsid w:val="00BD30CA"/>
    <w:rsid w:val="00BD37C4"/>
    <w:rsid w:val="00BD4057"/>
    <w:rsid w:val="00BD40FA"/>
    <w:rsid w:val="00BD48ED"/>
    <w:rsid w:val="00BD4CA6"/>
    <w:rsid w:val="00BD4CC7"/>
    <w:rsid w:val="00BD5E5A"/>
    <w:rsid w:val="00BD6252"/>
    <w:rsid w:val="00BD62C3"/>
    <w:rsid w:val="00BD6BC5"/>
    <w:rsid w:val="00BD72F8"/>
    <w:rsid w:val="00BD7472"/>
    <w:rsid w:val="00BD7549"/>
    <w:rsid w:val="00BD7670"/>
    <w:rsid w:val="00BD7DE8"/>
    <w:rsid w:val="00BE004B"/>
    <w:rsid w:val="00BE0E03"/>
    <w:rsid w:val="00BE16C5"/>
    <w:rsid w:val="00BE1920"/>
    <w:rsid w:val="00BE32AD"/>
    <w:rsid w:val="00BE34AA"/>
    <w:rsid w:val="00BE3503"/>
    <w:rsid w:val="00BE44A5"/>
    <w:rsid w:val="00BE48DD"/>
    <w:rsid w:val="00BE4C1B"/>
    <w:rsid w:val="00BE4CE2"/>
    <w:rsid w:val="00BE523A"/>
    <w:rsid w:val="00BE548A"/>
    <w:rsid w:val="00BE5EE8"/>
    <w:rsid w:val="00BE60FF"/>
    <w:rsid w:val="00BE66AA"/>
    <w:rsid w:val="00BE6AA3"/>
    <w:rsid w:val="00BE6EB7"/>
    <w:rsid w:val="00BE7737"/>
    <w:rsid w:val="00BE7A11"/>
    <w:rsid w:val="00BE7F99"/>
    <w:rsid w:val="00BF01F0"/>
    <w:rsid w:val="00BF01FC"/>
    <w:rsid w:val="00BF07E6"/>
    <w:rsid w:val="00BF0871"/>
    <w:rsid w:val="00BF0893"/>
    <w:rsid w:val="00BF1AE0"/>
    <w:rsid w:val="00BF1BC4"/>
    <w:rsid w:val="00BF1CC1"/>
    <w:rsid w:val="00BF1FCD"/>
    <w:rsid w:val="00BF28B8"/>
    <w:rsid w:val="00BF2962"/>
    <w:rsid w:val="00BF331E"/>
    <w:rsid w:val="00BF35C9"/>
    <w:rsid w:val="00BF3B3C"/>
    <w:rsid w:val="00BF3C60"/>
    <w:rsid w:val="00BF4441"/>
    <w:rsid w:val="00BF487C"/>
    <w:rsid w:val="00BF49A0"/>
    <w:rsid w:val="00BF5780"/>
    <w:rsid w:val="00BF617B"/>
    <w:rsid w:val="00BF6905"/>
    <w:rsid w:val="00BF6D51"/>
    <w:rsid w:val="00BF6E02"/>
    <w:rsid w:val="00BF6E92"/>
    <w:rsid w:val="00BF6EF7"/>
    <w:rsid w:val="00C000A0"/>
    <w:rsid w:val="00C00674"/>
    <w:rsid w:val="00C0071C"/>
    <w:rsid w:val="00C0084E"/>
    <w:rsid w:val="00C00C9E"/>
    <w:rsid w:val="00C00DE2"/>
    <w:rsid w:val="00C0106F"/>
    <w:rsid w:val="00C0124D"/>
    <w:rsid w:val="00C01962"/>
    <w:rsid w:val="00C01D15"/>
    <w:rsid w:val="00C01D58"/>
    <w:rsid w:val="00C024EF"/>
    <w:rsid w:val="00C0261A"/>
    <w:rsid w:val="00C0266C"/>
    <w:rsid w:val="00C02A44"/>
    <w:rsid w:val="00C02D3B"/>
    <w:rsid w:val="00C02FB3"/>
    <w:rsid w:val="00C03153"/>
    <w:rsid w:val="00C035DC"/>
    <w:rsid w:val="00C0366D"/>
    <w:rsid w:val="00C03966"/>
    <w:rsid w:val="00C04C25"/>
    <w:rsid w:val="00C05442"/>
    <w:rsid w:val="00C05771"/>
    <w:rsid w:val="00C05CA4"/>
    <w:rsid w:val="00C05EB8"/>
    <w:rsid w:val="00C061FD"/>
    <w:rsid w:val="00C063AA"/>
    <w:rsid w:val="00C06951"/>
    <w:rsid w:val="00C07ACD"/>
    <w:rsid w:val="00C07CC4"/>
    <w:rsid w:val="00C07DF8"/>
    <w:rsid w:val="00C100F8"/>
    <w:rsid w:val="00C101BF"/>
    <w:rsid w:val="00C104DF"/>
    <w:rsid w:val="00C10696"/>
    <w:rsid w:val="00C106CB"/>
    <w:rsid w:val="00C11202"/>
    <w:rsid w:val="00C113E2"/>
    <w:rsid w:val="00C11C51"/>
    <w:rsid w:val="00C11C57"/>
    <w:rsid w:val="00C11C6A"/>
    <w:rsid w:val="00C11D75"/>
    <w:rsid w:val="00C11EC2"/>
    <w:rsid w:val="00C129F4"/>
    <w:rsid w:val="00C131E7"/>
    <w:rsid w:val="00C135E5"/>
    <w:rsid w:val="00C14C7F"/>
    <w:rsid w:val="00C15F70"/>
    <w:rsid w:val="00C164F7"/>
    <w:rsid w:val="00C166D7"/>
    <w:rsid w:val="00C16B58"/>
    <w:rsid w:val="00C16BA3"/>
    <w:rsid w:val="00C16E18"/>
    <w:rsid w:val="00C17071"/>
    <w:rsid w:val="00C1707D"/>
    <w:rsid w:val="00C171D5"/>
    <w:rsid w:val="00C17DFC"/>
    <w:rsid w:val="00C17F9A"/>
    <w:rsid w:val="00C2038B"/>
    <w:rsid w:val="00C20884"/>
    <w:rsid w:val="00C20B7A"/>
    <w:rsid w:val="00C21017"/>
    <w:rsid w:val="00C213C7"/>
    <w:rsid w:val="00C215ED"/>
    <w:rsid w:val="00C21DCD"/>
    <w:rsid w:val="00C22712"/>
    <w:rsid w:val="00C23328"/>
    <w:rsid w:val="00C235A7"/>
    <w:rsid w:val="00C237B7"/>
    <w:rsid w:val="00C23E9A"/>
    <w:rsid w:val="00C24127"/>
    <w:rsid w:val="00C243B5"/>
    <w:rsid w:val="00C24730"/>
    <w:rsid w:val="00C24847"/>
    <w:rsid w:val="00C2497D"/>
    <w:rsid w:val="00C24FA8"/>
    <w:rsid w:val="00C2512B"/>
    <w:rsid w:val="00C25652"/>
    <w:rsid w:val="00C26313"/>
    <w:rsid w:val="00C265C5"/>
    <w:rsid w:val="00C2743A"/>
    <w:rsid w:val="00C27AF9"/>
    <w:rsid w:val="00C27EFD"/>
    <w:rsid w:val="00C27F54"/>
    <w:rsid w:val="00C302AC"/>
    <w:rsid w:val="00C303FE"/>
    <w:rsid w:val="00C3040A"/>
    <w:rsid w:val="00C30753"/>
    <w:rsid w:val="00C30832"/>
    <w:rsid w:val="00C30F46"/>
    <w:rsid w:val="00C313A5"/>
    <w:rsid w:val="00C31A01"/>
    <w:rsid w:val="00C31AEB"/>
    <w:rsid w:val="00C31BF4"/>
    <w:rsid w:val="00C32D95"/>
    <w:rsid w:val="00C3426A"/>
    <w:rsid w:val="00C3470E"/>
    <w:rsid w:val="00C34925"/>
    <w:rsid w:val="00C34B74"/>
    <w:rsid w:val="00C35F20"/>
    <w:rsid w:val="00C362A8"/>
    <w:rsid w:val="00C36486"/>
    <w:rsid w:val="00C3694A"/>
    <w:rsid w:val="00C36E18"/>
    <w:rsid w:val="00C36EB2"/>
    <w:rsid w:val="00C37401"/>
    <w:rsid w:val="00C378C6"/>
    <w:rsid w:val="00C379E1"/>
    <w:rsid w:val="00C37D6B"/>
    <w:rsid w:val="00C4019F"/>
    <w:rsid w:val="00C4029A"/>
    <w:rsid w:val="00C4093E"/>
    <w:rsid w:val="00C40A61"/>
    <w:rsid w:val="00C4143A"/>
    <w:rsid w:val="00C416E2"/>
    <w:rsid w:val="00C41A8B"/>
    <w:rsid w:val="00C41B81"/>
    <w:rsid w:val="00C424FA"/>
    <w:rsid w:val="00C4279E"/>
    <w:rsid w:val="00C42BD6"/>
    <w:rsid w:val="00C43EB4"/>
    <w:rsid w:val="00C444C5"/>
    <w:rsid w:val="00C4494C"/>
    <w:rsid w:val="00C4609E"/>
    <w:rsid w:val="00C460FB"/>
    <w:rsid w:val="00C46141"/>
    <w:rsid w:val="00C4616B"/>
    <w:rsid w:val="00C46672"/>
    <w:rsid w:val="00C466BC"/>
    <w:rsid w:val="00C46A47"/>
    <w:rsid w:val="00C472C4"/>
    <w:rsid w:val="00C4757D"/>
    <w:rsid w:val="00C47901"/>
    <w:rsid w:val="00C47F57"/>
    <w:rsid w:val="00C47FB7"/>
    <w:rsid w:val="00C5047B"/>
    <w:rsid w:val="00C50724"/>
    <w:rsid w:val="00C5091F"/>
    <w:rsid w:val="00C50BBF"/>
    <w:rsid w:val="00C50C58"/>
    <w:rsid w:val="00C51A33"/>
    <w:rsid w:val="00C51B43"/>
    <w:rsid w:val="00C52178"/>
    <w:rsid w:val="00C521A8"/>
    <w:rsid w:val="00C529EB"/>
    <w:rsid w:val="00C52BEA"/>
    <w:rsid w:val="00C5532A"/>
    <w:rsid w:val="00C5549A"/>
    <w:rsid w:val="00C55701"/>
    <w:rsid w:val="00C55E5B"/>
    <w:rsid w:val="00C55FDF"/>
    <w:rsid w:val="00C56770"/>
    <w:rsid w:val="00C57CCC"/>
    <w:rsid w:val="00C602CD"/>
    <w:rsid w:val="00C603BB"/>
    <w:rsid w:val="00C60977"/>
    <w:rsid w:val="00C6143E"/>
    <w:rsid w:val="00C61ADF"/>
    <w:rsid w:val="00C61F73"/>
    <w:rsid w:val="00C61FFF"/>
    <w:rsid w:val="00C620D5"/>
    <w:rsid w:val="00C626E2"/>
    <w:rsid w:val="00C62747"/>
    <w:rsid w:val="00C62A76"/>
    <w:rsid w:val="00C62A95"/>
    <w:rsid w:val="00C62D8D"/>
    <w:rsid w:val="00C63797"/>
    <w:rsid w:val="00C643D9"/>
    <w:rsid w:val="00C64B7C"/>
    <w:rsid w:val="00C64DE9"/>
    <w:rsid w:val="00C655D7"/>
    <w:rsid w:val="00C658FF"/>
    <w:rsid w:val="00C65C1C"/>
    <w:rsid w:val="00C66B36"/>
    <w:rsid w:val="00C66EAE"/>
    <w:rsid w:val="00C66F7C"/>
    <w:rsid w:val="00C67D48"/>
    <w:rsid w:val="00C703E3"/>
    <w:rsid w:val="00C70D71"/>
    <w:rsid w:val="00C70E05"/>
    <w:rsid w:val="00C71317"/>
    <w:rsid w:val="00C7139A"/>
    <w:rsid w:val="00C71475"/>
    <w:rsid w:val="00C715EC"/>
    <w:rsid w:val="00C717FD"/>
    <w:rsid w:val="00C7195D"/>
    <w:rsid w:val="00C71992"/>
    <w:rsid w:val="00C721D6"/>
    <w:rsid w:val="00C729DC"/>
    <w:rsid w:val="00C72A40"/>
    <w:rsid w:val="00C72BFB"/>
    <w:rsid w:val="00C7316B"/>
    <w:rsid w:val="00C731B6"/>
    <w:rsid w:val="00C739F3"/>
    <w:rsid w:val="00C73D91"/>
    <w:rsid w:val="00C73F7B"/>
    <w:rsid w:val="00C75242"/>
    <w:rsid w:val="00C753F8"/>
    <w:rsid w:val="00C756B4"/>
    <w:rsid w:val="00C75865"/>
    <w:rsid w:val="00C75AA2"/>
    <w:rsid w:val="00C75B63"/>
    <w:rsid w:val="00C762DD"/>
    <w:rsid w:val="00C766A8"/>
    <w:rsid w:val="00C7678A"/>
    <w:rsid w:val="00C768AD"/>
    <w:rsid w:val="00C768DC"/>
    <w:rsid w:val="00C76A8F"/>
    <w:rsid w:val="00C76B6F"/>
    <w:rsid w:val="00C773CA"/>
    <w:rsid w:val="00C77557"/>
    <w:rsid w:val="00C777D4"/>
    <w:rsid w:val="00C77A6B"/>
    <w:rsid w:val="00C808BF"/>
    <w:rsid w:val="00C80BC1"/>
    <w:rsid w:val="00C816D6"/>
    <w:rsid w:val="00C81A49"/>
    <w:rsid w:val="00C81BD3"/>
    <w:rsid w:val="00C82385"/>
    <w:rsid w:val="00C824BC"/>
    <w:rsid w:val="00C829F7"/>
    <w:rsid w:val="00C82CDF"/>
    <w:rsid w:val="00C831E9"/>
    <w:rsid w:val="00C8394E"/>
    <w:rsid w:val="00C83983"/>
    <w:rsid w:val="00C839CE"/>
    <w:rsid w:val="00C8486E"/>
    <w:rsid w:val="00C849C8"/>
    <w:rsid w:val="00C84CE3"/>
    <w:rsid w:val="00C84FEE"/>
    <w:rsid w:val="00C8594F"/>
    <w:rsid w:val="00C85E92"/>
    <w:rsid w:val="00C86854"/>
    <w:rsid w:val="00C86AA0"/>
    <w:rsid w:val="00C87586"/>
    <w:rsid w:val="00C87605"/>
    <w:rsid w:val="00C878EF"/>
    <w:rsid w:val="00C902B7"/>
    <w:rsid w:val="00C909C3"/>
    <w:rsid w:val="00C91855"/>
    <w:rsid w:val="00C92164"/>
    <w:rsid w:val="00C92B2A"/>
    <w:rsid w:val="00C92F52"/>
    <w:rsid w:val="00C93155"/>
    <w:rsid w:val="00C9442D"/>
    <w:rsid w:val="00C94955"/>
    <w:rsid w:val="00C94C40"/>
    <w:rsid w:val="00C94F94"/>
    <w:rsid w:val="00C958E4"/>
    <w:rsid w:val="00C959E9"/>
    <w:rsid w:val="00C96869"/>
    <w:rsid w:val="00C96CAD"/>
    <w:rsid w:val="00C9718B"/>
    <w:rsid w:val="00C97D2E"/>
    <w:rsid w:val="00C97D99"/>
    <w:rsid w:val="00CA1005"/>
    <w:rsid w:val="00CA1618"/>
    <w:rsid w:val="00CA23B0"/>
    <w:rsid w:val="00CA2817"/>
    <w:rsid w:val="00CA2BB2"/>
    <w:rsid w:val="00CA2C68"/>
    <w:rsid w:val="00CA2FB6"/>
    <w:rsid w:val="00CA3489"/>
    <w:rsid w:val="00CA34D2"/>
    <w:rsid w:val="00CA356E"/>
    <w:rsid w:val="00CA3C1B"/>
    <w:rsid w:val="00CA45C4"/>
    <w:rsid w:val="00CA473C"/>
    <w:rsid w:val="00CA4BE0"/>
    <w:rsid w:val="00CA4CF2"/>
    <w:rsid w:val="00CA5758"/>
    <w:rsid w:val="00CA575E"/>
    <w:rsid w:val="00CA590B"/>
    <w:rsid w:val="00CA59E7"/>
    <w:rsid w:val="00CA6025"/>
    <w:rsid w:val="00CA66D5"/>
    <w:rsid w:val="00CA6AA9"/>
    <w:rsid w:val="00CA6EE1"/>
    <w:rsid w:val="00CA7804"/>
    <w:rsid w:val="00CA7AD5"/>
    <w:rsid w:val="00CA7D90"/>
    <w:rsid w:val="00CB0127"/>
    <w:rsid w:val="00CB0217"/>
    <w:rsid w:val="00CB0899"/>
    <w:rsid w:val="00CB108E"/>
    <w:rsid w:val="00CB1234"/>
    <w:rsid w:val="00CB12CB"/>
    <w:rsid w:val="00CB17C1"/>
    <w:rsid w:val="00CB1D5F"/>
    <w:rsid w:val="00CB1DD5"/>
    <w:rsid w:val="00CB2480"/>
    <w:rsid w:val="00CB30B4"/>
    <w:rsid w:val="00CB4795"/>
    <w:rsid w:val="00CB5684"/>
    <w:rsid w:val="00CB59DC"/>
    <w:rsid w:val="00CB6B76"/>
    <w:rsid w:val="00CB6DC6"/>
    <w:rsid w:val="00CB70FF"/>
    <w:rsid w:val="00CB7800"/>
    <w:rsid w:val="00CB7984"/>
    <w:rsid w:val="00CC0102"/>
    <w:rsid w:val="00CC0194"/>
    <w:rsid w:val="00CC0247"/>
    <w:rsid w:val="00CC02E2"/>
    <w:rsid w:val="00CC041D"/>
    <w:rsid w:val="00CC0D09"/>
    <w:rsid w:val="00CC1CB0"/>
    <w:rsid w:val="00CC214D"/>
    <w:rsid w:val="00CC26B5"/>
    <w:rsid w:val="00CC2B13"/>
    <w:rsid w:val="00CC30CE"/>
    <w:rsid w:val="00CC37FC"/>
    <w:rsid w:val="00CC5C14"/>
    <w:rsid w:val="00CC5D98"/>
    <w:rsid w:val="00CC63F4"/>
    <w:rsid w:val="00CC66FC"/>
    <w:rsid w:val="00CC6D9A"/>
    <w:rsid w:val="00CC7229"/>
    <w:rsid w:val="00CC728D"/>
    <w:rsid w:val="00CC734A"/>
    <w:rsid w:val="00CC7855"/>
    <w:rsid w:val="00CD01D3"/>
    <w:rsid w:val="00CD0220"/>
    <w:rsid w:val="00CD06B4"/>
    <w:rsid w:val="00CD0B72"/>
    <w:rsid w:val="00CD1E28"/>
    <w:rsid w:val="00CD29B8"/>
    <w:rsid w:val="00CD2B0A"/>
    <w:rsid w:val="00CD307F"/>
    <w:rsid w:val="00CD3096"/>
    <w:rsid w:val="00CD3690"/>
    <w:rsid w:val="00CD40F0"/>
    <w:rsid w:val="00CD4322"/>
    <w:rsid w:val="00CD4443"/>
    <w:rsid w:val="00CD4BEF"/>
    <w:rsid w:val="00CD5556"/>
    <w:rsid w:val="00CD564D"/>
    <w:rsid w:val="00CD5B52"/>
    <w:rsid w:val="00CD5D77"/>
    <w:rsid w:val="00CD670C"/>
    <w:rsid w:val="00CD74FE"/>
    <w:rsid w:val="00CD7B50"/>
    <w:rsid w:val="00CD7F7E"/>
    <w:rsid w:val="00CE0221"/>
    <w:rsid w:val="00CE0315"/>
    <w:rsid w:val="00CE0B2E"/>
    <w:rsid w:val="00CE0C52"/>
    <w:rsid w:val="00CE0CA8"/>
    <w:rsid w:val="00CE1242"/>
    <w:rsid w:val="00CE19DA"/>
    <w:rsid w:val="00CE2264"/>
    <w:rsid w:val="00CE2283"/>
    <w:rsid w:val="00CE2654"/>
    <w:rsid w:val="00CE2C7E"/>
    <w:rsid w:val="00CE2C96"/>
    <w:rsid w:val="00CE3068"/>
    <w:rsid w:val="00CE375E"/>
    <w:rsid w:val="00CE38C8"/>
    <w:rsid w:val="00CE393A"/>
    <w:rsid w:val="00CE41EE"/>
    <w:rsid w:val="00CE4257"/>
    <w:rsid w:val="00CE449E"/>
    <w:rsid w:val="00CE4AB0"/>
    <w:rsid w:val="00CE4BFB"/>
    <w:rsid w:val="00CE55A4"/>
    <w:rsid w:val="00CE5DEB"/>
    <w:rsid w:val="00CE73A2"/>
    <w:rsid w:val="00CE75F5"/>
    <w:rsid w:val="00CE7DD9"/>
    <w:rsid w:val="00CE7E2A"/>
    <w:rsid w:val="00CF08FB"/>
    <w:rsid w:val="00CF0E9F"/>
    <w:rsid w:val="00CF0F68"/>
    <w:rsid w:val="00CF16EE"/>
    <w:rsid w:val="00CF1AF7"/>
    <w:rsid w:val="00CF27EC"/>
    <w:rsid w:val="00CF3636"/>
    <w:rsid w:val="00CF37FF"/>
    <w:rsid w:val="00CF3948"/>
    <w:rsid w:val="00CF3B99"/>
    <w:rsid w:val="00CF3DC9"/>
    <w:rsid w:val="00CF3F85"/>
    <w:rsid w:val="00CF454C"/>
    <w:rsid w:val="00CF4602"/>
    <w:rsid w:val="00CF48BA"/>
    <w:rsid w:val="00CF5342"/>
    <w:rsid w:val="00CF5578"/>
    <w:rsid w:val="00CF6E4D"/>
    <w:rsid w:val="00CF77CD"/>
    <w:rsid w:val="00CF7B32"/>
    <w:rsid w:val="00CF7C00"/>
    <w:rsid w:val="00CF7E76"/>
    <w:rsid w:val="00D00455"/>
    <w:rsid w:val="00D00CEF"/>
    <w:rsid w:val="00D00EE9"/>
    <w:rsid w:val="00D01082"/>
    <w:rsid w:val="00D010B4"/>
    <w:rsid w:val="00D01A26"/>
    <w:rsid w:val="00D01C86"/>
    <w:rsid w:val="00D01F44"/>
    <w:rsid w:val="00D021BF"/>
    <w:rsid w:val="00D025FD"/>
    <w:rsid w:val="00D02B0D"/>
    <w:rsid w:val="00D02DA3"/>
    <w:rsid w:val="00D04213"/>
    <w:rsid w:val="00D04B06"/>
    <w:rsid w:val="00D04F67"/>
    <w:rsid w:val="00D0524B"/>
    <w:rsid w:val="00D05964"/>
    <w:rsid w:val="00D059DA"/>
    <w:rsid w:val="00D05D80"/>
    <w:rsid w:val="00D061D5"/>
    <w:rsid w:val="00D0678E"/>
    <w:rsid w:val="00D06F44"/>
    <w:rsid w:val="00D072C7"/>
    <w:rsid w:val="00D076A5"/>
    <w:rsid w:val="00D07CCC"/>
    <w:rsid w:val="00D10035"/>
    <w:rsid w:val="00D102A5"/>
    <w:rsid w:val="00D103CC"/>
    <w:rsid w:val="00D10577"/>
    <w:rsid w:val="00D10857"/>
    <w:rsid w:val="00D111B8"/>
    <w:rsid w:val="00D113EB"/>
    <w:rsid w:val="00D11482"/>
    <w:rsid w:val="00D11E17"/>
    <w:rsid w:val="00D12083"/>
    <w:rsid w:val="00D1246B"/>
    <w:rsid w:val="00D12CF8"/>
    <w:rsid w:val="00D13560"/>
    <w:rsid w:val="00D137E2"/>
    <w:rsid w:val="00D13956"/>
    <w:rsid w:val="00D145ED"/>
    <w:rsid w:val="00D151C1"/>
    <w:rsid w:val="00D158BE"/>
    <w:rsid w:val="00D15C50"/>
    <w:rsid w:val="00D16460"/>
    <w:rsid w:val="00D1714C"/>
    <w:rsid w:val="00D17209"/>
    <w:rsid w:val="00D173E9"/>
    <w:rsid w:val="00D17A69"/>
    <w:rsid w:val="00D17CD3"/>
    <w:rsid w:val="00D201A9"/>
    <w:rsid w:val="00D20310"/>
    <w:rsid w:val="00D20772"/>
    <w:rsid w:val="00D207A5"/>
    <w:rsid w:val="00D2149C"/>
    <w:rsid w:val="00D22418"/>
    <w:rsid w:val="00D2254C"/>
    <w:rsid w:val="00D227DC"/>
    <w:rsid w:val="00D23354"/>
    <w:rsid w:val="00D23481"/>
    <w:rsid w:val="00D24132"/>
    <w:rsid w:val="00D24B3D"/>
    <w:rsid w:val="00D250B0"/>
    <w:rsid w:val="00D25DFE"/>
    <w:rsid w:val="00D25FC9"/>
    <w:rsid w:val="00D261C2"/>
    <w:rsid w:val="00D2639C"/>
    <w:rsid w:val="00D267B4"/>
    <w:rsid w:val="00D26813"/>
    <w:rsid w:val="00D26A20"/>
    <w:rsid w:val="00D27916"/>
    <w:rsid w:val="00D27D14"/>
    <w:rsid w:val="00D32070"/>
    <w:rsid w:val="00D32121"/>
    <w:rsid w:val="00D327A4"/>
    <w:rsid w:val="00D32C8D"/>
    <w:rsid w:val="00D32DF1"/>
    <w:rsid w:val="00D34E17"/>
    <w:rsid w:val="00D35959"/>
    <w:rsid w:val="00D35E64"/>
    <w:rsid w:val="00D35F09"/>
    <w:rsid w:val="00D361F1"/>
    <w:rsid w:val="00D3656D"/>
    <w:rsid w:val="00D3718C"/>
    <w:rsid w:val="00D37356"/>
    <w:rsid w:val="00D37373"/>
    <w:rsid w:val="00D37378"/>
    <w:rsid w:val="00D37C59"/>
    <w:rsid w:val="00D37E81"/>
    <w:rsid w:val="00D40CFB"/>
    <w:rsid w:val="00D41084"/>
    <w:rsid w:val="00D41925"/>
    <w:rsid w:val="00D41B66"/>
    <w:rsid w:val="00D41E7F"/>
    <w:rsid w:val="00D4237B"/>
    <w:rsid w:val="00D42EC1"/>
    <w:rsid w:val="00D42F63"/>
    <w:rsid w:val="00D43E75"/>
    <w:rsid w:val="00D43FD2"/>
    <w:rsid w:val="00D4416B"/>
    <w:rsid w:val="00D44182"/>
    <w:rsid w:val="00D441F4"/>
    <w:rsid w:val="00D44D94"/>
    <w:rsid w:val="00D44EF8"/>
    <w:rsid w:val="00D45EBB"/>
    <w:rsid w:val="00D460A4"/>
    <w:rsid w:val="00D46203"/>
    <w:rsid w:val="00D46629"/>
    <w:rsid w:val="00D47566"/>
    <w:rsid w:val="00D476A2"/>
    <w:rsid w:val="00D4781D"/>
    <w:rsid w:val="00D47C94"/>
    <w:rsid w:val="00D47DB7"/>
    <w:rsid w:val="00D50116"/>
    <w:rsid w:val="00D503F4"/>
    <w:rsid w:val="00D50753"/>
    <w:rsid w:val="00D509D2"/>
    <w:rsid w:val="00D5195B"/>
    <w:rsid w:val="00D53109"/>
    <w:rsid w:val="00D53ADE"/>
    <w:rsid w:val="00D53DEC"/>
    <w:rsid w:val="00D541AE"/>
    <w:rsid w:val="00D54F1A"/>
    <w:rsid w:val="00D55456"/>
    <w:rsid w:val="00D555BC"/>
    <w:rsid w:val="00D556F2"/>
    <w:rsid w:val="00D55E3E"/>
    <w:rsid w:val="00D564BE"/>
    <w:rsid w:val="00D567DC"/>
    <w:rsid w:val="00D56D45"/>
    <w:rsid w:val="00D576A0"/>
    <w:rsid w:val="00D57BAA"/>
    <w:rsid w:val="00D57E02"/>
    <w:rsid w:val="00D57EF5"/>
    <w:rsid w:val="00D57FDE"/>
    <w:rsid w:val="00D60571"/>
    <w:rsid w:val="00D6164C"/>
    <w:rsid w:val="00D61A23"/>
    <w:rsid w:val="00D61EAB"/>
    <w:rsid w:val="00D61F51"/>
    <w:rsid w:val="00D6211A"/>
    <w:rsid w:val="00D6270B"/>
    <w:rsid w:val="00D62967"/>
    <w:rsid w:val="00D62B7C"/>
    <w:rsid w:val="00D62F18"/>
    <w:rsid w:val="00D63713"/>
    <w:rsid w:val="00D6394F"/>
    <w:rsid w:val="00D640A2"/>
    <w:rsid w:val="00D647F0"/>
    <w:rsid w:val="00D64F38"/>
    <w:rsid w:val="00D666A1"/>
    <w:rsid w:val="00D66932"/>
    <w:rsid w:val="00D66D06"/>
    <w:rsid w:val="00D67045"/>
    <w:rsid w:val="00D67CEB"/>
    <w:rsid w:val="00D70316"/>
    <w:rsid w:val="00D70928"/>
    <w:rsid w:val="00D7159D"/>
    <w:rsid w:val="00D7179C"/>
    <w:rsid w:val="00D718F4"/>
    <w:rsid w:val="00D720B0"/>
    <w:rsid w:val="00D72465"/>
    <w:rsid w:val="00D731DC"/>
    <w:rsid w:val="00D73217"/>
    <w:rsid w:val="00D737C9"/>
    <w:rsid w:val="00D74171"/>
    <w:rsid w:val="00D745ED"/>
    <w:rsid w:val="00D75315"/>
    <w:rsid w:val="00D7560F"/>
    <w:rsid w:val="00D757CC"/>
    <w:rsid w:val="00D7585A"/>
    <w:rsid w:val="00D7594A"/>
    <w:rsid w:val="00D768DF"/>
    <w:rsid w:val="00D76AE1"/>
    <w:rsid w:val="00D76C4A"/>
    <w:rsid w:val="00D77564"/>
    <w:rsid w:val="00D77A30"/>
    <w:rsid w:val="00D77A39"/>
    <w:rsid w:val="00D8101F"/>
    <w:rsid w:val="00D814E8"/>
    <w:rsid w:val="00D814F5"/>
    <w:rsid w:val="00D8167F"/>
    <w:rsid w:val="00D81D5D"/>
    <w:rsid w:val="00D8203A"/>
    <w:rsid w:val="00D820DD"/>
    <w:rsid w:val="00D82571"/>
    <w:rsid w:val="00D827E5"/>
    <w:rsid w:val="00D82AF7"/>
    <w:rsid w:val="00D8389A"/>
    <w:rsid w:val="00D83FD5"/>
    <w:rsid w:val="00D843BB"/>
    <w:rsid w:val="00D84412"/>
    <w:rsid w:val="00D853B0"/>
    <w:rsid w:val="00D8542A"/>
    <w:rsid w:val="00D854F1"/>
    <w:rsid w:val="00D85B99"/>
    <w:rsid w:val="00D87968"/>
    <w:rsid w:val="00D87EF1"/>
    <w:rsid w:val="00D90425"/>
    <w:rsid w:val="00D90F45"/>
    <w:rsid w:val="00D91A84"/>
    <w:rsid w:val="00D91D80"/>
    <w:rsid w:val="00D92979"/>
    <w:rsid w:val="00D92BE3"/>
    <w:rsid w:val="00D931EE"/>
    <w:rsid w:val="00D934EF"/>
    <w:rsid w:val="00D9374E"/>
    <w:rsid w:val="00D93C0D"/>
    <w:rsid w:val="00D94325"/>
    <w:rsid w:val="00D943BD"/>
    <w:rsid w:val="00D94707"/>
    <w:rsid w:val="00D94C06"/>
    <w:rsid w:val="00D95F5F"/>
    <w:rsid w:val="00D96149"/>
    <w:rsid w:val="00D96158"/>
    <w:rsid w:val="00D96BD6"/>
    <w:rsid w:val="00D9711F"/>
    <w:rsid w:val="00D97DD5"/>
    <w:rsid w:val="00D97EFB"/>
    <w:rsid w:val="00DA0439"/>
    <w:rsid w:val="00DA05CE"/>
    <w:rsid w:val="00DA0987"/>
    <w:rsid w:val="00DA0A5F"/>
    <w:rsid w:val="00DA1E9B"/>
    <w:rsid w:val="00DA2014"/>
    <w:rsid w:val="00DA2AD3"/>
    <w:rsid w:val="00DA3612"/>
    <w:rsid w:val="00DA37EC"/>
    <w:rsid w:val="00DA42D0"/>
    <w:rsid w:val="00DA43A3"/>
    <w:rsid w:val="00DA49C5"/>
    <w:rsid w:val="00DA5430"/>
    <w:rsid w:val="00DA5A92"/>
    <w:rsid w:val="00DA62B4"/>
    <w:rsid w:val="00DA6570"/>
    <w:rsid w:val="00DA6A13"/>
    <w:rsid w:val="00DA6ECA"/>
    <w:rsid w:val="00DA732A"/>
    <w:rsid w:val="00DA734D"/>
    <w:rsid w:val="00DA761A"/>
    <w:rsid w:val="00DA781E"/>
    <w:rsid w:val="00DA7DF2"/>
    <w:rsid w:val="00DB07C0"/>
    <w:rsid w:val="00DB0EF6"/>
    <w:rsid w:val="00DB152B"/>
    <w:rsid w:val="00DB265A"/>
    <w:rsid w:val="00DB2F6B"/>
    <w:rsid w:val="00DB3002"/>
    <w:rsid w:val="00DB30D3"/>
    <w:rsid w:val="00DB341A"/>
    <w:rsid w:val="00DB37BD"/>
    <w:rsid w:val="00DB4694"/>
    <w:rsid w:val="00DB4EB9"/>
    <w:rsid w:val="00DB55CE"/>
    <w:rsid w:val="00DB5852"/>
    <w:rsid w:val="00DB5BC4"/>
    <w:rsid w:val="00DB67BE"/>
    <w:rsid w:val="00DB6874"/>
    <w:rsid w:val="00DB76C1"/>
    <w:rsid w:val="00DB779D"/>
    <w:rsid w:val="00DB7A1A"/>
    <w:rsid w:val="00DB7A4C"/>
    <w:rsid w:val="00DB7D86"/>
    <w:rsid w:val="00DB7EEE"/>
    <w:rsid w:val="00DC04BC"/>
    <w:rsid w:val="00DC084E"/>
    <w:rsid w:val="00DC0AB3"/>
    <w:rsid w:val="00DC0BC4"/>
    <w:rsid w:val="00DC1218"/>
    <w:rsid w:val="00DC12D7"/>
    <w:rsid w:val="00DC1F31"/>
    <w:rsid w:val="00DC2AEC"/>
    <w:rsid w:val="00DC3079"/>
    <w:rsid w:val="00DC3455"/>
    <w:rsid w:val="00DC4AAB"/>
    <w:rsid w:val="00DC4EBB"/>
    <w:rsid w:val="00DC518F"/>
    <w:rsid w:val="00DC5525"/>
    <w:rsid w:val="00DC5697"/>
    <w:rsid w:val="00DC5E14"/>
    <w:rsid w:val="00DC60A9"/>
    <w:rsid w:val="00DC7D0A"/>
    <w:rsid w:val="00DD0224"/>
    <w:rsid w:val="00DD0B33"/>
    <w:rsid w:val="00DD0E10"/>
    <w:rsid w:val="00DD0EFC"/>
    <w:rsid w:val="00DD197F"/>
    <w:rsid w:val="00DD27B8"/>
    <w:rsid w:val="00DD38AA"/>
    <w:rsid w:val="00DD42DA"/>
    <w:rsid w:val="00DD491A"/>
    <w:rsid w:val="00DD4A33"/>
    <w:rsid w:val="00DD4DDF"/>
    <w:rsid w:val="00DD4EEE"/>
    <w:rsid w:val="00DD5474"/>
    <w:rsid w:val="00DD5FE2"/>
    <w:rsid w:val="00DD60A9"/>
    <w:rsid w:val="00DD63DC"/>
    <w:rsid w:val="00DD6847"/>
    <w:rsid w:val="00DD6B9E"/>
    <w:rsid w:val="00DD6F0B"/>
    <w:rsid w:val="00DD78AA"/>
    <w:rsid w:val="00DD7A80"/>
    <w:rsid w:val="00DD7E23"/>
    <w:rsid w:val="00DE0191"/>
    <w:rsid w:val="00DE0525"/>
    <w:rsid w:val="00DE0631"/>
    <w:rsid w:val="00DE14A6"/>
    <w:rsid w:val="00DE292B"/>
    <w:rsid w:val="00DE3225"/>
    <w:rsid w:val="00DE3A43"/>
    <w:rsid w:val="00DE3BDD"/>
    <w:rsid w:val="00DE4202"/>
    <w:rsid w:val="00DE4735"/>
    <w:rsid w:val="00DE480C"/>
    <w:rsid w:val="00DE52E9"/>
    <w:rsid w:val="00DE5D25"/>
    <w:rsid w:val="00DE5D51"/>
    <w:rsid w:val="00DE5F62"/>
    <w:rsid w:val="00DE6C04"/>
    <w:rsid w:val="00DE7F6D"/>
    <w:rsid w:val="00DF0458"/>
    <w:rsid w:val="00DF047E"/>
    <w:rsid w:val="00DF0F44"/>
    <w:rsid w:val="00DF0F48"/>
    <w:rsid w:val="00DF10E5"/>
    <w:rsid w:val="00DF1343"/>
    <w:rsid w:val="00DF15ED"/>
    <w:rsid w:val="00DF1B6B"/>
    <w:rsid w:val="00DF2104"/>
    <w:rsid w:val="00DF28D6"/>
    <w:rsid w:val="00DF296A"/>
    <w:rsid w:val="00DF2DC9"/>
    <w:rsid w:val="00DF354D"/>
    <w:rsid w:val="00DF35DD"/>
    <w:rsid w:val="00DF3BFE"/>
    <w:rsid w:val="00DF42A8"/>
    <w:rsid w:val="00DF44D7"/>
    <w:rsid w:val="00DF4731"/>
    <w:rsid w:val="00DF4812"/>
    <w:rsid w:val="00DF53A2"/>
    <w:rsid w:val="00DF5695"/>
    <w:rsid w:val="00DF60E1"/>
    <w:rsid w:val="00DF6135"/>
    <w:rsid w:val="00DF650B"/>
    <w:rsid w:val="00DF6578"/>
    <w:rsid w:val="00DF6BAD"/>
    <w:rsid w:val="00DF6C6B"/>
    <w:rsid w:val="00DF6D7B"/>
    <w:rsid w:val="00DF703B"/>
    <w:rsid w:val="00DF7274"/>
    <w:rsid w:val="00DF72FD"/>
    <w:rsid w:val="00E0001A"/>
    <w:rsid w:val="00E0005C"/>
    <w:rsid w:val="00E00639"/>
    <w:rsid w:val="00E00651"/>
    <w:rsid w:val="00E0086B"/>
    <w:rsid w:val="00E0093D"/>
    <w:rsid w:val="00E00BC1"/>
    <w:rsid w:val="00E02849"/>
    <w:rsid w:val="00E0304D"/>
    <w:rsid w:val="00E03632"/>
    <w:rsid w:val="00E04DAE"/>
    <w:rsid w:val="00E04F3A"/>
    <w:rsid w:val="00E0566D"/>
    <w:rsid w:val="00E05F84"/>
    <w:rsid w:val="00E064CF"/>
    <w:rsid w:val="00E06AA9"/>
    <w:rsid w:val="00E07C64"/>
    <w:rsid w:val="00E102DE"/>
    <w:rsid w:val="00E103EE"/>
    <w:rsid w:val="00E10E3C"/>
    <w:rsid w:val="00E11AAF"/>
    <w:rsid w:val="00E11BEF"/>
    <w:rsid w:val="00E11E49"/>
    <w:rsid w:val="00E120D4"/>
    <w:rsid w:val="00E121CD"/>
    <w:rsid w:val="00E125D3"/>
    <w:rsid w:val="00E12F04"/>
    <w:rsid w:val="00E13090"/>
    <w:rsid w:val="00E141C8"/>
    <w:rsid w:val="00E14352"/>
    <w:rsid w:val="00E143CE"/>
    <w:rsid w:val="00E14757"/>
    <w:rsid w:val="00E147B9"/>
    <w:rsid w:val="00E147E8"/>
    <w:rsid w:val="00E14ABA"/>
    <w:rsid w:val="00E14D6E"/>
    <w:rsid w:val="00E14F91"/>
    <w:rsid w:val="00E15104"/>
    <w:rsid w:val="00E151C8"/>
    <w:rsid w:val="00E15ECA"/>
    <w:rsid w:val="00E16121"/>
    <w:rsid w:val="00E168C3"/>
    <w:rsid w:val="00E16EF7"/>
    <w:rsid w:val="00E1733D"/>
    <w:rsid w:val="00E17563"/>
    <w:rsid w:val="00E2026A"/>
    <w:rsid w:val="00E207C0"/>
    <w:rsid w:val="00E2082E"/>
    <w:rsid w:val="00E211C9"/>
    <w:rsid w:val="00E21298"/>
    <w:rsid w:val="00E21584"/>
    <w:rsid w:val="00E21899"/>
    <w:rsid w:val="00E21BDC"/>
    <w:rsid w:val="00E21D0B"/>
    <w:rsid w:val="00E21E00"/>
    <w:rsid w:val="00E220E3"/>
    <w:rsid w:val="00E229D2"/>
    <w:rsid w:val="00E230CC"/>
    <w:rsid w:val="00E233B1"/>
    <w:rsid w:val="00E23693"/>
    <w:rsid w:val="00E236A2"/>
    <w:rsid w:val="00E2387F"/>
    <w:rsid w:val="00E23C70"/>
    <w:rsid w:val="00E241B8"/>
    <w:rsid w:val="00E24349"/>
    <w:rsid w:val="00E24434"/>
    <w:rsid w:val="00E2483A"/>
    <w:rsid w:val="00E24A5B"/>
    <w:rsid w:val="00E25680"/>
    <w:rsid w:val="00E2572D"/>
    <w:rsid w:val="00E25741"/>
    <w:rsid w:val="00E263B4"/>
    <w:rsid w:val="00E265F4"/>
    <w:rsid w:val="00E266CF"/>
    <w:rsid w:val="00E269D8"/>
    <w:rsid w:val="00E26EEF"/>
    <w:rsid w:val="00E27704"/>
    <w:rsid w:val="00E300DA"/>
    <w:rsid w:val="00E301BD"/>
    <w:rsid w:val="00E30622"/>
    <w:rsid w:val="00E30D19"/>
    <w:rsid w:val="00E311B7"/>
    <w:rsid w:val="00E31DBA"/>
    <w:rsid w:val="00E32569"/>
    <w:rsid w:val="00E32754"/>
    <w:rsid w:val="00E3292D"/>
    <w:rsid w:val="00E32C6A"/>
    <w:rsid w:val="00E33A2F"/>
    <w:rsid w:val="00E33CAF"/>
    <w:rsid w:val="00E34704"/>
    <w:rsid w:val="00E347E5"/>
    <w:rsid w:val="00E35FE8"/>
    <w:rsid w:val="00E360DB"/>
    <w:rsid w:val="00E3649F"/>
    <w:rsid w:val="00E36C98"/>
    <w:rsid w:val="00E3777F"/>
    <w:rsid w:val="00E377E1"/>
    <w:rsid w:val="00E3797E"/>
    <w:rsid w:val="00E37E2C"/>
    <w:rsid w:val="00E40078"/>
    <w:rsid w:val="00E40E76"/>
    <w:rsid w:val="00E411BB"/>
    <w:rsid w:val="00E411F1"/>
    <w:rsid w:val="00E419DC"/>
    <w:rsid w:val="00E41B9B"/>
    <w:rsid w:val="00E41E4D"/>
    <w:rsid w:val="00E41E59"/>
    <w:rsid w:val="00E42978"/>
    <w:rsid w:val="00E42CDD"/>
    <w:rsid w:val="00E44DB1"/>
    <w:rsid w:val="00E455EF"/>
    <w:rsid w:val="00E45CAA"/>
    <w:rsid w:val="00E460E6"/>
    <w:rsid w:val="00E46138"/>
    <w:rsid w:val="00E4675D"/>
    <w:rsid w:val="00E47CC3"/>
    <w:rsid w:val="00E47FB3"/>
    <w:rsid w:val="00E502B4"/>
    <w:rsid w:val="00E502FC"/>
    <w:rsid w:val="00E50F0F"/>
    <w:rsid w:val="00E51764"/>
    <w:rsid w:val="00E52DBF"/>
    <w:rsid w:val="00E5315D"/>
    <w:rsid w:val="00E5331F"/>
    <w:rsid w:val="00E533C4"/>
    <w:rsid w:val="00E53C23"/>
    <w:rsid w:val="00E540B6"/>
    <w:rsid w:val="00E54E94"/>
    <w:rsid w:val="00E555B0"/>
    <w:rsid w:val="00E556C7"/>
    <w:rsid w:val="00E55FE8"/>
    <w:rsid w:val="00E567DF"/>
    <w:rsid w:val="00E57199"/>
    <w:rsid w:val="00E5723B"/>
    <w:rsid w:val="00E577A9"/>
    <w:rsid w:val="00E60D55"/>
    <w:rsid w:val="00E60E87"/>
    <w:rsid w:val="00E614DC"/>
    <w:rsid w:val="00E61C93"/>
    <w:rsid w:val="00E62DC2"/>
    <w:rsid w:val="00E630CD"/>
    <w:rsid w:val="00E63132"/>
    <w:rsid w:val="00E6346C"/>
    <w:rsid w:val="00E63903"/>
    <w:rsid w:val="00E63992"/>
    <w:rsid w:val="00E63BC9"/>
    <w:rsid w:val="00E64A21"/>
    <w:rsid w:val="00E64E36"/>
    <w:rsid w:val="00E65416"/>
    <w:rsid w:val="00E6568A"/>
    <w:rsid w:val="00E65B8B"/>
    <w:rsid w:val="00E65F05"/>
    <w:rsid w:val="00E66A90"/>
    <w:rsid w:val="00E670E7"/>
    <w:rsid w:val="00E6719D"/>
    <w:rsid w:val="00E671CD"/>
    <w:rsid w:val="00E673F7"/>
    <w:rsid w:val="00E677FA"/>
    <w:rsid w:val="00E67BE7"/>
    <w:rsid w:val="00E70CF5"/>
    <w:rsid w:val="00E714B7"/>
    <w:rsid w:val="00E71B91"/>
    <w:rsid w:val="00E71C9E"/>
    <w:rsid w:val="00E71CE8"/>
    <w:rsid w:val="00E72D6A"/>
    <w:rsid w:val="00E73E0D"/>
    <w:rsid w:val="00E740C0"/>
    <w:rsid w:val="00E74317"/>
    <w:rsid w:val="00E7434C"/>
    <w:rsid w:val="00E7583A"/>
    <w:rsid w:val="00E759CD"/>
    <w:rsid w:val="00E75B83"/>
    <w:rsid w:val="00E75CF7"/>
    <w:rsid w:val="00E75E45"/>
    <w:rsid w:val="00E75EA0"/>
    <w:rsid w:val="00E760EF"/>
    <w:rsid w:val="00E76389"/>
    <w:rsid w:val="00E76C54"/>
    <w:rsid w:val="00E7764C"/>
    <w:rsid w:val="00E776DF"/>
    <w:rsid w:val="00E778AF"/>
    <w:rsid w:val="00E77E50"/>
    <w:rsid w:val="00E81652"/>
    <w:rsid w:val="00E819B7"/>
    <w:rsid w:val="00E82521"/>
    <w:rsid w:val="00E829D8"/>
    <w:rsid w:val="00E82F9B"/>
    <w:rsid w:val="00E838E9"/>
    <w:rsid w:val="00E839A4"/>
    <w:rsid w:val="00E840E6"/>
    <w:rsid w:val="00E845E2"/>
    <w:rsid w:val="00E846A7"/>
    <w:rsid w:val="00E8491B"/>
    <w:rsid w:val="00E84C4C"/>
    <w:rsid w:val="00E84FC9"/>
    <w:rsid w:val="00E86497"/>
    <w:rsid w:val="00E869C8"/>
    <w:rsid w:val="00E86BC1"/>
    <w:rsid w:val="00E879AC"/>
    <w:rsid w:val="00E87C75"/>
    <w:rsid w:val="00E904A9"/>
    <w:rsid w:val="00E90F8C"/>
    <w:rsid w:val="00E91314"/>
    <w:rsid w:val="00E91435"/>
    <w:rsid w:val="00E916C5"/>
    <w:rsid w:val="00E91B2C"/>
    <w:rsid w:val="00E92282"/>
    <w:rsid w:val="00E9245D"/>
    <w:rsid w:val="00E924D9"/>
    <w:rsid w:val="00E924F3"/>
    <w:rsid w:val="00E927A8"/>
    <w:rsid w:val="00E927CB"/>
    <w:rsid w:val="00E92817"/>
    <w:rsid w:val="00E92BF2"/>
    <w:rsid w:val="00E931C0"/>
    <w:rsid w:val="00E9365D"/>
    <w:rsid w:val="00E93821"/>
    <w:rsid w:val="00E938C9"/>
    <w:rsid w:val="00E939C9"/>
    <w:rsid w:val="00E94135"/>
    <w:rsid w:val="00E94651"/>
    <w:rsid w:val="00E94D82"/>
    <w:rsid w:val="00E95064"/>
    <w:rsid w:val="00E951FE"/>
    <w:rsid w:val="00E9593A"/>
    <w:rsid w:val="00E95CDD"/>
    <w:rsid w:val="00E96408"/>
    <w:rsid w:val="00E967BE"/>
    <w:rsid w:val="00E96918"/>
    <w:rsid w:val="00E96957"/>
    <w:rsid w:val="00E969A9"/>
    <w:rsid w:val="00E96EC4"/>
    <w:rsid w:val="00E974B9"/>
    <w:rsid w:val="00E97AAF"/>
    <w:rsid w:val="00EA0005"/>
    <w:rsid w:val="00EA03AC"/>
    <w:rsid w:val="00EA0A41"/>
    <w:rsid w:val="00EA177E"/>
    <w:rsid w:val="00EA17F1"/>
    <w:rsid w:val="00EA18A8"/>
    <w:rsid w:val="00EA1BE7"/>
    <w:rsid w:val="00EA1C42"/>
    <w:rsid w:val="00EA2D26"/>
    <w:rsid w:val="00EA46D1"/>
    <w:rsid w:val="00EA4A2D"/>
    <w:rsid w:val="00EA4C9D"/>
    <w:rsid w:val="00EA4E06"/>
    <w:rsid w:val="00EA5048"/>
    <w:rsid w:val="00EA5156"/>
    <w:rsid w:val="00EA5D58"/>
    <w:rsid w:val="00EA6D70"/>
    <w:rsid w:val="00EA7149"/>
    <w:rsid w:val="00EA71C1"/>
    <w:rsid w:val="00EA7360"/>
    <w:rsid w:val="00EA76B4"/>
    <w:rsid w:val="00EA7745"/>
    <w:rsid w:val="00EA7A01"/>
    <w:rsid w:val="00EB16E4"/>
    <w:rsid w:val="00EB2D82"/>
    <w:rsid w:val="00EB331E"/>
    <w:rsid w:val="00EB3D89"/>
    <w:rsid w:val="00EB42B2"/>
    <w:rsid w:val="00EB48A5"/>
    <w:rsid w:val="00EB4C2F"/>
    <w:rsid w:val="00EB4D85"/>
    <w:rsid w:val="00EB524D"/>
    <w:rsid w:val="00EB5A27"/>
    <w:rsid w:val="00EB5AB2"/>
    <w:rsid w:val="00EB6193"/>
    <w:rsid w:val="00EB694D"/>
    <w:rsid w:val="00EB6D05"/>
    <w:rsid w:val="00EB6DBA"/>
    <w:rsid w:val="00EB6F0E"/>
    <w:rsid w:val="00EB7284"/>
    <w:rsid w:val="00EB7AEF"/>
    <w:rsid w:val="00EB7C39"/>
    <w:rsid w:val="00EC0A98"/>
    <w:rsid w:val="00EC0ACC"/>
    <w:rsid w:val="00EC10BF"/>
    <w:rsid w:val="00EC1512"/>
    <w:rsid w:val="00EC19C0"/>
    <w:rsid w:val="00EC1F2E"/>
    <w:rsid w:val="00EC29F3"/>
    <w:rsid w:val="00EC314A"/>
    <w:rsid w:val="00EC3763"/>
    <w:rsid w:val="00EC38B0"/>
    <w:rsid w:val="00EC3A30"/>
    <w:rsid w:val="00EC40DC"/>
    <w:rsid w:val="00EC4426"/>
    <w:rsid w:val="00EC49C7"/>
    <w:rsid w:val="00EC534F"/>
    <w:rsid w:val="00EC5570"/>
    <w:rsid w:val="00EC569A"/>
    <w:rsid w:val="00EC639D"/>
    <w:rsid w:val="00EC647C"/>
    <w:rsid w:val="00EC6988"/>
    <w:rsid w:val="00EC69E1"/>
    <w:rsid w:val="00EC6AD2"/>
    <w:rsid w:val="00EC6E60"/>
    <w:rsid w:val="00EC73BE"/>
    <w:rsid w:val="00EC7ED0"/>
    <w:rsid w:val="00ED07CE"/>
    <w:rsid w:val="00ED08B0"/>
    <w:rsid w:val="00ED1C81"/>
    <w:rsid w:val="00ED282F"/>
    <w:rsid w:val="00ED2D41"/>
    <w:rsid w:val="00ED331C"/>
    <w:rsid w:val="00ED3475"/>
    <w:rsid w:val="00ED37F6"/>
    <w:rsid w:val="00ED3F49"/>
    <w:rsid w:val="00ED410A"/>
    <w:rsid w:val="00ED411D"/>
    <w:rsid w:val="00ED4308"/>
    <w:rsid w:val="00ED482A"/>
    <w:rsid w:val="00ED49F5"/>
    <w:rsid w:val="00ED54ED"/>
    <w:rsid w:val="00ED5F86"/>
    <w:rsid w:val="00ED610A"/>
    <w:rsid w:val="00ED6325"/>
    <w:rsid w:val="00ED6775"/>
    <w:rsid w:val="00ED7679"/>
    <w:rsid w:val="00ED7C6A"/>
    <w:rsid w:val="00ED7DC0"/>
    <w:rsid w:val="00EE02AA"/>
    <w:rsid w:val="00EE0436"/>
    <w:rsid w:val="00EE071B"/>
    <w:rsid w:val="00EE122F"/>
    <w:rsid w:val="00EE12B3"/>
    <w:rsid w:val="00EE19C2"/>
    <w:rsid w:val="00EE27E0"/>
    <w:rsid w:val="00EE2CCF"/>
    <w:rsid w:val="00EE2E46"/>
    <w:rsid w:val="00EE3A9D"/>
    <w:rsid w:val="00EE3FDA"/>
    <w:rsid w:val="00EE4C5A"/>
    <w:rsid w:val="00EE5150"/>
    <w:rsid w:val="00EE5540"/>
    <w:rsid w:val="00EE58D4"/>
    <w:rsid w:val="00EE6A7B"/>
    <w:rsid w:val="00EE6ACF"/>
    <w:rsid w:val="00EE7111"/>
    <w:rsid w:val="00EE7583"/>
    <w:rsid w:val="00EE7729"/>
    <w:rsid w:val="00EE77EC"/>
    <w:rsid w:val="00EE7852"/>
    <w:rsid w:val="00EF0007"/>
    <w:rsid w:val="00EF09FC"/>
    <w:rsid w:val="00EF102E"/>
    <w:rsid w:val="00EF1302"/>
    <w:rsid w:val="00EF183A"/>
    <w:rsid w:val="00EF189F"/>
    <w:rsid w:val="00EF2453"/>
    <w:rsid w:val="00EF2586"/>
    <w:rsid w:val="00EF2C2C"/>
    <w:rsid w:val="00EF333E"/>
    <w:rsid w:val="00EF3A51"/>
    <w:rsid w:val="00EF472C"/>
    <w:rsid w:val="00EF4E3A"/>
    <w:rsid w:val="00EF4E51"/>
    <w:rsid w:val="00EF51BD"/>
    <w:rsid w:val="00EF579F"/>
    <w:rsid w:val="00EF5DB3"/>
    <w:rsid w:val="00EF697E"/>
    <w:rsid w:val="00EF6B27"/>
    <w:rsid w:val="00EF76A8"/>
    <w:rsid w:val="00EF7B3D"/>
    <w:rsid w:val="00F000E1"/>
    <w:rsid w:val="00F00294"/>
    <w:rsid w:val="00F004D3"/>
    <w:rsid w:val="00F007E3"/>
    <w:rsid w:val="00F01279"/>
    <w:rsid w:val="00F02569"/>
    <w:rsid w:val="00F02F59"/>
    <w:rsid w:val="00F03139"/>
    <w:rsid w:val="00F03247"/>
    <w:rsid w:val="00F032D1"/>
    <w:rsid w:val="00F036F0"/>
    <w:rsid w:val="00F03A7D"/>
    <w:rsid w:val="00F045A4"/>
    <w:rsid w:val="00F049AF"/>
    <w:rsid w:val="00F054BF"/>
    <w:rsid w:val="00F05560"/>
    <w:rsid w:val="00F05C57"/>
    <w:rsid w:val="00F06789"/>
    <w:rsid w:val="00F07587"/>
    <w:rsid w:val="00F076C2"/>
    <w:rsid w:val="00F077A2"/>
    <w:rsid w:val="00F07B3F"/>
    <w:rsid w:val="00F07E55"/>
    <w:rsid w:val="00F109CA"/>
    <w:rsid w:val="00F10D31"/>
    <w:rsid w:val="00F10DBA"/>
    <w:rsid w:val="00F11A37"/>
    <w:rsid w:val="00F11A95"/>
    <w:rsid w:val="00F12B79"/>
    <w:rsid w:val="00F1332F"/>
    <w:rsid w:val="00F13619"/>
    <w:rsid w:val="00F13A35"/>
    <w:rsid w:val="00F13D56"/>
    <w:rsid w:val="00F13DE4"/>
    <w:rsid w:val="00F1433F"/>
    <w:rsid w:val="00F14E46"/>
    <w:rsid w:val="00F14FF0"/>
    <w:rsid w:val="00F15175"/>
    <w:rsid w:val="00F156F0"/>
    <w:rsid w:val="00F15C36"/>
    <w:rsid w:val="00F15FB0"/>
    <w:rsid w:val="00F16380"/>
    <w:rsid w:val="00F1656D"/>
    <w:rsid w:val="00F172AD"/>
    <w:rsid w:val="00F179F5"/>
    <w:rsid w:val="00F17E17"/>
    <w:rsid w:val="00F20822"/>
    <w:rsid w:val="00F20C51"/>
    <w:rsid w:val="00F212BD"/>
    <w:rsid w:val="00F21B93"/>
    <w:rsid w:val="00F21C8B"/>
    <w:rsid w:val="00F21D14"/>
    <w:rsid w:val="00F21F4C"/>
    <w:rsid w:val="00F22500"/>
    <w:rsid w:val="00F22A87"/>
    <w:rsid w:val="00F22E92"/>
    <w:rsid w:val="00F22EEB"/>
    <w:rsid w:val="00F231C1"/>
    <w:rsid w:val="00F235FC"/>
    <w:rsid w:val="00F23CF3"/>
    <w:rsid w:val="00F23FE1"/>
    <w:rsid w:val="00F2419A"/>
    <w:rsid w:val="00F241D6"/>
    <w:rsid w:val="00F2460B"/>
    <w:rsid w:val="00F247D5"/>
    <w:rsid w:val="00F24E16"/>
    <w:rsid w:val="00F24EE4"/>
    <w:rsid w:val="00F250B5"/>
    <w:rsid w:val="00F25406"/>
    <w:rsid w:val="00F258C8"/>
    <w:rsid w:val="00F260C8"/>
    <w:rsid w:val="00F26190"/>
    <w:rsid w:val="00F264C1"/>
    <w:rsid w:val="00F268A2"/>
    <w:rsid w:val="00F26B8F"/>
    <w:rsid w:val="00F26F3D"/>
    <w:rsid w:val="00F27992"/>
    <w:rsid w:val="00F3024F"/>
    <w:rsid w:val="00F30371"/>
    <w:rsid w:val="00F3039D"/>
    <w:rsid w:val="00F30726"/>
    <w:rsid w:val="00F310F5"/>
    <w:rsid w:val="00F31121"/>
    <w:rsid w:val="00F31C72"/>
    <w:rsid w:val="00F32085"/>
    <w:rsid w:val="00F328BA"/>
    <w:rsid w:val="00F32C41"/>
    <w:rsid w:val="00F32FAA"/>
    <w:rsid w:val="00F34794"/>
    <w:rsid w:val="00F356C9"/>
    <w:rsid w:val="00F35762"/>
    <w:rsid w:val="00F35A83"/>
    <w:rsid w:val="00F369C9"/>
    <w:rsid w:val="00F36F7C"/>
    <w:rsid w:val="00F372D8"/>
    <w:rsid w:val="00F37F4D"/>
    <w:rsid w:val="00F40568"/>
    <w:rsid w:val="00F406E6"/>
    <w:rsid w:val="00F40835"/>
    <w:rsid w:val="00F40AC1"/>
    <w:rsid w:val="00F415D9"/>
    <w:rsid w:val="00F4179C"/>
    <w:rsid w:val="00F41A99"/>
    <w:rsid w:val="00F41CF6"/>
    <w:rsid w:val="00F41FF6"/>
    <w:rsid w:val="00F42B47"/>
    <w:rsid w:val="00F42F83"/>
    <w:rsid w:val="00F43743"/>
    <w:rsid w:val="00F43812"/>
    <w:rsid w:val="00F44470"/>
    <w:rsid w:val="00F4500C"/>
    <w:rsid w:val="00F45363"/>
    <w:rsid w:val="00F46178"/>
    <w:rsid w:val="00F47760"/>
    <w:rsid w:val="00F500B8"/>
    <w:rsid w:val="00F501ED"/>
    <w:rsid w:val="00F5109A"/>
    <w:rsid w:val="00F51589"/>
    <w:rsid w:val="00F5195D"/>
    <w:rsid w:val="00F5254D"/>
    <w:rsid w:val="00F52727"/>
    <w:rsid w:val="00F529A7"/>
    <w:rsid w:val="00F52C92"/>
    <w:rsid w:val="00F53384"/>
    <w:rsid w:val="00F53530"/>
    <w:rsid w:val="00F53588"/>
    <w:rsid w:val="00F5368D"/>
    <w:rsid w:val="00F5391A"/>
    <w:rsid w:val="00F53B0A"/>
    <w:rsid w:val="00F5411D"/>
    <w:rsid w:val="00F549EF"/>
    <w:rsid w:val="00F55C6C"/>
    <w:rsid w:val="00F560FA"/>
    <w:rsid w:val="00F56DA0"/>
    <w:rsid w:val="00F60861"/>
    <w:rsid w:val="00F60B9D"/>
    <w:rsid w:val="00F613C0"/>
    <w:rsid w:val="00F6145B"/>
    <w:rsid w:val="00F6153C"/>
    <w:rsid w:val="00F61D8F"/>
    <w:rsid w:val="00F61F35"/>
    <w:rsid w:val="00F62BAB"/>
    <w:rsid w:val="00F62C07"/>
    <w:rsid w:val="00F63844"/>
    <w:rsid w:val="00F63F8F"/>
    <w:rsid w:val="00F650EF"/>
    <w:rsid w:val="00F65E3A"/>
    <w:rsid w:val="00F66872"/>
    <w:rsid w:val="00F66B3A"/>
    <w:rsid w:val="00F66CEC"/>
    <w:rsid w:val="00F66F08"/>
    <w:rsid w:val="00F6762E"/>
    <w:rsid w:val="00F679EB"/>
    <w:rsid w:val="00F67C12"/>
    <w:rsid w:val="00F67C6F"/>
    <w:rsid w:val="00F70010"/>
    <w:rsid w:val="00F70599"/>
    <w:rsid w:val="00F705C2"/>
    <w:rsid w:val="00F705FF"/>
    <w:rsid w:val="00F706F6"/>
    <w:rsid w:val="00F7109A"/>
    <w:rsid w:val="00F71BF8"/>
    <w:rsid w:val="00F724D8"/>
    <w:rsid w:val="00F725CE"/>
    <w:rsid w:val="00F72DF1"/>
    <w:rsid w:val="00F73190"/>
    <w:rsid w:val="00F73219"/>
    <w:rsid w:val="00F735EE"/>
    <w:rsid w:val="00F73C63"/>
    <w:rsid w:val="00F74C3A"/>
    <w:rsid w:val="00F75242"/>
    <w:rsid w:val="00F75C15"/>
    <w:rsid w:val="00F76287"/>
    <w:rsid w:val="00F764C5"/>
    <w:rsid w:val="00F7660E"/>
    <w:rsid w:val="00F76A40"/>
    <w:rsid w:val="00F7700F"/>
    <w:rsid w:val="00F772FE"/>
    <w:rsid w:val="00F778B4"/>
    <w:rsid w:val="00F77BAE"/>
    <w:rsid w:val="00F77C76"/>
    <w:rsid w:val="00F80395"/>
    <w:rsid w:val="00F80690"/>
    <w:rsid w:val="00F8083D"/>
    <w:rsid w:val="00F80854"/>
    <w:rsid w:val="00F8086C"/>
    <w:rsid w:val="00F80B9F"/>
    <w:rsid w:val="00F80D44"/>
    <w:rsid w:val="00F81375"/>
    <w:rsid w:val="00F81D1E"/>
    <w:rsid w:val="00F81D92"/>
    <w:rsid w:val="00F81DE4"/>
    <w:rsid w:val="00F82BBE"/>
    <w:rsid w:val="00F82CB9"/>
    <w:rsid w:val="00F82F34"/>
    <w:rsid w:val="00F83221"/>
    <w:rsid w:val="00F8340C"/>
    <w:rsid w:val="00F83A21"/>
    <w:rsid w:val="00F848AB"/>
    <w:rsid w:val="00F84D9B"/>
    <w:rsid w:val="00F85650"/>
    <w:rsid w:val="00F8630E"/>
    <w:rsid w:val="00F87302"/>
    <w:rsid w:val="00F874D0"/>
    <w:rsid w:val="00F9020B"/>
    <w:rsid w:val="00F90229"/>
    <w:rsid w:val="00F908ED"/>
    <w:rsid w:val="00F909D2"/>
    <w:rsid w:val="00F90A11"/>
    <w:rsid w:val="00F90C94"/>
    <w:rsid w:val="00F91A70"/>
    <w:rsid w:val="00F93572"/>
    <w:rsid w:val="00F93BD7"/>
    <w:rsid w:val="00F93CC2"/>
    <w:rsid w:val="00F93F46"/>
    <w:rsid w:val="00F94810"/>
    <w:rsid w:val="00F95516"/>
    <w:rsid w:val="00F95760"/>
    <w:rsid w:val="00F957A0"/>
    <w:rsid w:val="00F95A03"/>
    <w:rsid w:val="00F95FB9"/>
    <w:rsid w:val="00F962AD"/>
    <w:rsid w:val="00F966F3"/>
    <w:rsid w:val="00F96E46"/>
    <w:rsid w:val="00F96EC6"/>
    <w:rsid w:val="00F97214"/>
    <w:rsid w:val="00F97E6A"/>
    <w:rsid w:val="00F97EAF"/>
    <w:rsid w:val="00FA07C2"/>
    <w:rsid w:val="00FA0EF4"/>
    <w:rsid w:val="00FA1098"/>
    <w:rsid w:val="00FA115B"/>
    <w:rsid w:val="00FA1C1C"/>
    <w:rsid w:val="00FA25AF"/>
    <w:rsid w:val="00FA26FE"/>
    <w:rsid w:val="00FA2883"/>
    <w:rsid w:val="00FA2CB3"/>
    <w:rsid w:val="00FA2E26"/>
    <w:rsid w:val="00FA2FEC"/>
    <w:rsid w:val="00FA30AD"/>
    <w:rsid w:val="00FA31B1"/>
    <w:rsid w:val="00FA3FF3"/>
    <w:rsid w:val="00FA40A4"/>
    <w:rsid w:val="00FA43E5"/>
    <w:rsid w:val="00FA44B6"/>
    <w:rsid w:val="00FA4651"/>
    <w:rsid w:val="00FA471E"/>
    <w:rsid w:val="00FA4A8C"/>
    <w:rsid w:val="00FA4D76"/>
    <w:rsid w:val="00FA4D94"/>
    <w:rsid w:val="00FA4EF5"/>
    <w:rsid w:val="00FA5428"/>
    <w:rsid w:val="00FA6142"/>
    <w:rsid w:val="00FA67FC"/>
    <w:rsid w:val="00FA6A8E"/>
    <w:rsid w:val="00FA6E16"/>
    <w:rsid w:val="00FA7739"/>
    <w:rsid w:val="00FA787D"/>
    <w:rsid w:val="00FA7989"/>
    <w:rsid w:val="00FA7D80"/>
    <w:rsid w:val="00FB03B0"/>
    <w:rsid w:val="00FB06C2"/>
    <w:rsid w:val="00FB1662"/>
    <w:rsid w:val="00FB1679"/>
    <w:rsid w:val="00FB168A"/>
    <w:rsid w:val="00FB16FE"/>
    <w:rsid w:val="00FB1813"/>
    <w:rsid w:val="00FB1AC1"/>
    <w:rsid w:val="00FB2289"/>
    <w:rsid w:val="00FB254A"/>
    <w:rsid w:val="00FB2CAE"/>
    <w:rsid w:val="00FB3567"/>
    <w:rsid w:val="00FB4047"/>
    <w:rsid w:val="00FB4522"/>
    <w:rsid w:val="00FB482F"/>
    <w:rsid w:val="00FB489E"/>
    <w:rsid w:val="00FB4DBF"/>
    <w:rsid w:val="00FB52AB"/>
    <w:rsid w:val="00FB57B9"/>
    <w:rsid w:val="00FB5A45"/>
    <w:rsid w:val="00FB5CAF"/>
    <w:rsid w:val="00FB5D45"/>
    <w:rsid w:val="00FB6425"/>
    <w:rsid w:val="00FB6B04"/>
    <w:rsid w:val="00FB6ED2"/>
    <w:rsid w:val="00FB6FC6"/>
    <w:rsid w:val="00FB75EE"/>
    <w:rsid w:val="00FB7A03"/>
    <w:rsid w:val="00FB7D03"/>
    <w:rsid w:val="00FC0331"/>
    <w:rsid w:val="00FC059C"/>
    <w:rsid w:val="00FC0BE0"/>
    <w:rsid w:val="00FC0FF3"/>
    <w:rsid w:val="00FC106C"/>
    <w:rsid w:val="00FC1259"/>
    <w:rsid w:val="00FC1841"/>
    <w:rsid w:val="00FC24D0"/>
    <w:rsid w:val="00FC27E0"/>
    <w:rsid w:val="00FC284D"/>
    <w:rsid w:val="00FC2942"/>
    <w:rsid w:val="00FC2E49"/>
    <w:rsid w:val="00FC335D"/>
    <w:rsid w:val="00FC3DA7"/>
    <w:rsid w:val="00FC42BF"/>
    <w:rsid w:val="00FC4908"/>
    <w:rsid w:val="00FC4921"/>
    <w:rsid w:val="00FC4AB8"/>
    <w:rsid w:val="00FC53C7"/>
    <w:rsid w:val="00FC540A"/>
    <w:rsid w:val="00FC55EC"/>
    <w:rsid w:val="00FC5A26"/>
    <w:rsid w:val="00FC5A65"/>
    <w:rsid w:val="00FC5BFD"/>
    <w:rsid w:val="00FC6283"/>
    <w:rsid w:val="00FC6640"/>
    <w:rsid w:val="00FC66F1"/>
    <w:rsid w:val="00FC6CCE"/>
    <w:rsid w:val="00FC6DF6"/>
    <w:rsid w:val="00FC6F75"/>
    <w:rsid w:val="00FD023A"/>
    <w:rsid w:val="00FD0959"/>
    <w:rsid w:val="00FD0BBC"/>
    <w:rsid w:val="00FD0CAC"/>
    <w:rsid w:val="00FD144A"/>
    <w:rsid w:val="00FD150D"/>
    <w:rsid w:val="00FD1ADC"/>
    <w:rsid w:val="00FD1FEF"/>
    <w:rsid w:val="00FD20D5"/>
    <w:rsid w:val="00FD220C"/>
    <w:rsid w:val="00FD23CB"/>
    <w:rsid w:val="00FD2C6B"/>
    <w:rsid w:val="00FD2DC2"/>
    <w:rsid w:val="00FD2F5A"/>
    <w:rsid w:val="00FD3047"/>
    <w:rsid w:val="00FD3053"/>
    <w:rsid w:val="00FD3320"/>
    <w:rsid w:val="00FD3FF2"/>
    <w:rsid w:val="00FD4488"/>
    <w:rsid w:val="00FD44D1"/>
    <w:rsid w:val="00FD4713"/>
    <w:rsid w:val="00FD4762"/>
    <w:rsid w:val="00FD4E6A"/>
    <w:rsid w:val="00FD5D64"/>
    <w:rsid w:val="00FD615C"/>
    <w:rsid w:val="00FD69BE"/>
    <w:rsid w:val="00FD6AB2"/>
    <w:rsid w:val="00FD6D9E"/>
    <w:rsid w:val="00FD6E93"/>
    <w:rsid w:val="00FD6FD5"/>
    <w:rsid w:val="00FD72CE"/>
    <w:rsid w:val="00FD738E"/>
    <w:rsid w:val="00FD76F7"/>
    <w:rsid w:val="00FD78E4"/>
    <w:rsid w:val="00FE06BE"/>
    <w:rsid w:val="00FE0916"/>
    <w:rsid w:val="00FE0C6C"/>
    <w:rsid w:val="00FE0D6A"/>
    <w:rsid w:val="00FE10B7"/>
    <w:rsid w:val="00FE1966"/>
    <w:rsid w:val="00FE1C30"/>
    <w:rsid w:val="00FE1FF7"/>
    <w:rsid w:val="00FE20B6"/>
    <w:rsid w:val="00FE210F"/>
    <w:rsid w:val="00FE225C"/>
    <w:rsid w:val="00FE273E"/>
    <w:rsid w:val="00FE2934"/>
    <w:rsid w:val="00FE3498"/>
    <w:rsid w:val="00FE40A2"/>
    <w:rsid w:val="00FE41CA"/>
    <w:rsid w:val="00FE4478"/>
    <w:rsid w:val="00FE4872"/>
    <w:rsid w:val="00FE5D0D"/>
    <w:rsid w:val="00FE67B3"/>
    <w:rsid w:val="00FE6871"/>
    <w:rsid w:val="00FE687F"/>
    <w:rsid w:val="00FE6F54"/>
    <w:rsid w:val="00FF0268"/>
    <w:rsid w:val="00FF088D"/>
    <w:rsid w:val="00FF0BB3"/>
    <w:rsid w:val="00FF0DAD"/>
    <w:rsid w:val="00FF1A17"/>
    <w:rsid w:val="00FF1E5F"/>
    <w:rsid w:val="00FF2065"/>
    <w:rsid w:val="00FF2284"/>
    <w:rsid w:val="00FF2719"/>
    <w:rsid w:val="00FF2BA7"/>
    <w:rsid w:val="00FF2E6B"/>
    <w:rsid w:val="00FF3566"/>
    <w:rsid w:val="00FF40D0"/>
    <w:rsid w:val="00FF41C3"/>
    <w:rsid w:val="00FF42EE"/>
    <w:rsid w:val="00FF44F4"/>
    <w:rsid w:val="00FF4567"/>
    <w:rsid w:val="00FF4703"/>
    <w:rsid w:val="00FF49B5"/>
    <w:rsid w:val="00FF4F2D"/>
    <w:rsid w:val="00FF5287"/>
    <w:rsid w:val="00FF5319"/>
    <w:rsid w:val="00FF6074"/>
    <w:rsid w:val="00FF6183"/>
    <w:rsid w:val="00FF6278"/>
    <w:rsid w:val="00FF66F2"/>
    <w:rsid w:val="00FF76CC"/>
    <w:rsid w:val="00FF7935"/>
    <w:rsid w:val="00FF7DE4"/>
  </w:rsids>
  <m:mathPr>
    <m:mathFont m:val="Cambria Math"/>
    <m:brkBin m:val="before"/>
    <m:brkBinSub m:val="--"/>
    <m:smallFrac m:val="0"/>
    <m:dispDef/>
    <m:lMargin m:val="0"/>
    <m:rMargin m:val="0"/>
    <m:defJc m:val="centerGroup"/>
    <m:wrapIndent m:val="1440"/>
    <m:intLim m:val="subSup"/>
    <m:naryLim m:val="undOvr"/>
  </m:mathPr>
  <w:themeFontLang w:val="nl-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04DFBDB1"/>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rsid w:val="00BE6AA3"/>
    <w:pPr>
      <w:spacing w:line="256" w:lineRule="auto"/>
    </w:pPr>
    <w:rPr>
      <w:rFonts w:ascii="Verdana" w:hAnsi="Verdana"/>
      <w:sz w:val="20"/>
      <w:lang w:val="nl-NL"/>
    </w:rPr>
  </w:style>
  <w:style w:type="paragraph" w:styleId="Kop1">
    <w:name w:val="heading 1"/>
    <w:basedOn w:val="Standaard"/>
    <w:next w:val="Standaard"/>
    <w:link w:val="Kop1Char"/>
    <w:uiPriority w:val="9"/>
    <w:qFormat/>
    <w:rsid w:val="0008763F"/>
    <w:pPr>
      <w:keepNext/>
      <w:keepLines/>
      <w:spacing w:before="480" w:after="0"/>
      <w:outlineLvl w:val="0"/>
    </w:pPr>
    <w:rPr>
      <w:rFonts w:asciiTheme="majorHAnsi" w:eastAsiaTheme="majorEastAsia" w:hAnsiTheme="majorHAnsi" w:cstheme="majorBidi"/>
      <w:b/>
      <w:bCs/>
      <w:color w:val="2C6EAB" w:themeColor="accent1" w:themeShade="B5"/>
      <w:sz w:val="32"/>
      <w:szCs w:val="32"/>
    </w:rPr>
  </w:style>
  <w:style w:type="paragraph" w:styleId="Kop2">
    <w:name w:val="heading 2"/>
    <w:basedOn w:val="Standaard"/>
    <w:next w:val="Standaard"/>
    <w:link w:val="Kop2Char"/>
    <w:uiPriority w:val="9"/>
    <w:unhideWhenUsed/>
    <w:qFormat/>
    <w:rsid w:val="009076A7"/>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Kop4">
    <w:name w:val="heading 4"/>
    <w:basedOn w:val="Standaard"/>
    <w:next w:val="Standaard"/>
    <w:link w:val="Kop4Char"/>
    <w:uiPriority w:val="9"/>
    <w:semiHidden/>
    <w:unhideWhenUsed/>
    <w:qFormat/>
    <w:rsid w:val="00A155FC"/>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Kop5">
    <w:name w:val="heading 5"/>
    <w:basedOn w:val="Standaard"/>
    <w:next w:val="Standaard"/>
    <w:link w:val="Kop5Char"/>
    <w:uiPriority w:val="9"/>
    <w:semiHidden/>
    <w:unhideWhenUsed/>
    <w:qFormat/>
    <w:rsid w:val="006504D4"/>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Geenafstand">
    <w:name w:val="No Spacing"/>
    <w:link w:val="GeenafstandChar"/>
    <w:uiPriority w:val="1"/>
    <w:qFormat/>
    <w:rsid w:val="00AF67D0"/>
    <w:pPr>
      <w:spacing w:after="0" w:line="240" w:lineRule="auto"/>
    </w:pPr>
    <w:rPr>
      <w:rFonts w:ascii="Verdana" w:eastAsiaTheme="minorEastAsia" w:hAnsi="Verdana"/>
      <w:sz w:val="20"/>
      <w:lang w:val="nl-NL" w:eastAsia="nl-NL"/>
    </w:rPr>
  </w:style>
  <w:style w:type="character" w:customStyle="1" w:styleId="GeenafstandChar">
    <w:name w:val="Geen afstand Char"/>
    <w:basedOn w:val="Standaardalinea-lettertype"/>
    <w:link w:val="Geenafstand"/>
    <w:uiPriority w:val="1"/>
    <w:rsid w:val="00AF67D0"/>
    <w:rPr>
      <w:rFonts w:ascii="Verdana" w:eastAsiaTheme="minorEastAsia" w:hAnsi="Verdana"/>
      <w:sz w:val="20"/>
      <w:lang w:val="nl-NL" w:eastAsia="nl-NL"/>
    </w:rPr>
  </w:style>
  <w:style w:type="paragraph" w:styleId="Koptekst">
    <w:name w:val="header"/>
    <w:basedOn w:val="Standaard"/>
    <w:link w:val="KoptekstChar"/>
    <w:unhideWhenUsed/>
    <w:rsid w:val="002A2F48"/>
    <w:pPr>
      <w:tabs>
        <w:tab w:val="center" w:pos="4680"/>
        <w:tab w:val="right" w:pos="9360"/>
      </w:tabs>
      <w:spacing w:after="0" w:line="240" w:lineRule="auto"/>
    </w:pPr>
  </w:style>
  <w:style w:type="character" w:customStyle="1" w:styleId="KoptekstChar">
    <w:name w:val="Koptekst Char"/>
    <w:basedOn w:val="Standaardalinea-lettertype"/>
    <w:link w:val="Koptekst"/>
    <w:uiPriority w:val="99"/>
    <w:rsid w:val="002A2F48"/>
    <w:rPr>
      <w:lang w:val="nl-NL"/>
    </w:rPr>
  </w:style>
  <w:style w:type="paragraph" w:styleId="Voettekst">
    <w:name w:val="footer"/>
    <w:basedOn w:val="Standaard"/>
    <w:link w:val="VoettekstChar"/>
    <w:uiPriority w:val="99"/>
    <w:unhideWhenUsed/>
    <w:rsid w:val="002A2F48"/>
    <w:pPr>
      <w:tabs>
        <w:tab w:val="center" w:pos="4680"/>
        <w:tab w:val="right" w:pos="9360"/>
      </w:tabs>
      <w:spacing w:after="0" w:line="240" w:lineRule="auto"/>
    </w:pPr>
  </w:style>
  <w:style w:type="character" w:customStyle="1" w:styleId="VoettekstChar">
    <w:name w:val="Voettekst Char"/>
    <w:basedOn w:val="Standaardalinea-lettertype"/>
    <w:link w:val="Voettekst"/>
    <w:uiPriority w:val="99"/>
    <w:rsid w:val="002A2F48"/>
    <w:rPr>
      <w:lang w:val="nl-NL"/>
    </w:rPr>
  </w:style>
  <w:style w:type="character" w:styleId="Hyperlink">
    <w:name w:val="Hyperlink"/>
    <w:basedOn w:val="Standaardalinea-lettertype"/>
    <w:unhideWhenUsed/>
    <w:rsid w:val="00AF4E85"/>
    <w:rPr>
      <w:color w:val="0563C1" w:themeColor="hyperlink"/>
      <w:u w:val="single"/>
    </w:rPr>
  </w:style>
  <w:style w:type="paragraph" w:styleId="Lijstalinea">
    <w:name w:val="List Paragraph"/>
    <w:basedOn w:val="Standaard"/>
    <w:uiPriority w:val="34"/>
    <w:qFormat/>
    <w:rsid w:val="00CA66D5"/>
    <w:pPr>
      <w:ind w:left="720"/>
      <w:contextualSpacing/>
    </w:pPr>
  </w:style>
  <w:style w:type="table" w:styleId="Tabelraster">
    <w:name w:val="Table Grid"/>
    <w:basedOn w:val="Standaardtabel"/>
    <w:uiPriority w:val="39"/>
    <w:rsid w:val="0063048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41">
    <w:name w:val="Grid Table 1 Light - Accent 41"/>
    <w:basedOn w:val="Standaardtabel"/>
    <w:uiPriority w:val="46"/>
    <w:rsid w:val="0063048F"/>
    <w:pPr>
      <w:spacing w:after="0" w:line="240" w:lineRule="auto"/>
    </w:pPr>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customStyle="1" w:styleId="GridTable2-Accent41">
    <w:name w:val="Grid Table 2 - Accent 41"/>
    <w:basedOn w:val="Standaardtabel"/>
    <w:uiPriority w:val="47"/>
    <w:rsid w:val="0063048F"/>
    <w:pPr>
      <w:spacing w:after="0" w:line="240" w:lineRule="auto"/>
    </w:pPr>
    <w:tblPr>
      <w:tblStyleRowBandSize w:val="1"/>
      <w:tblStyleColBandSize w:val="1"/>
      <w:tblBorders>
        <w:top w:val="single" w:sz="2" w:space="0" w:color="FFD966" w:themeColor="accent4" w:themeTint="99"/>
        <w:bottom w:val="single" w:sz="2" w:space="0" w:color="FFD966" w:themeColor="accent4" w:themeTint="99"/>
        <w:insideH w:val="single" w:sz="2" w:space="0" w:color="FFD966" w:themeColor="accent4" w:themeTint="99"/>
        <w:insideV w:val="single" w:sz="2" w:space="0" w:color="FFD966" w:themeColor="accent4" w:themeTint="99"/>
      </w:tblBorders>
    </w:tblPr>
    <w:tblStylePr w:type="firstRow">
      <w:rPr>
        <w:b/>
        <w:bCs/>
      </w:rPr>
      <w:tblPr/>
      <w:tcPr>
        <w:tcBorders>
          <w:top w:val="nil"/>
          <w:bottom w:val="single" w:sz="12" w:space="0" w:color="FFD966" w:themeColor="accent4" w:themeTint="99"/>
          <w:insideH w:val="nil"/>
          <w:insideV w:val="nil"/>
        </w:tcBorders>
        <w:shd w:val="clear" w:color="auto" w:fill="FFFFFF" w:themeFill="background1"/>
      </w:tcPr>
    </w:tblStylePr>
    <w:tblStylePr w:type="lastRow">
      <w:rPr>
        <w:b/>
        <w:bCs/>
      </w:rPr>
      <w:tblPr/>
      <w:tcPr>
        <w:tcBorders>
          <w:top w:val="double" w:sz="2" w:space="0" w:color="FFD966"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4-Accent41">
    <w:name w:val="Grid Table 4 - Accent 41"/>
    <w:basedOn w:val="Standaardtabel"/>
    <w:uiPriority w:val="49"/>
    <w:rsid w:val="0063048F"/>
    <w:pPr>
      <w:spacing w:after="0"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4-Accent11">
    <w:name w:val="Grid Table 4 - Accent 11"/>
    <w:basedOn w:val="Standaardtabel"/>
    <w:uiPriority w:val="49"/>
    <w:rsid w:val="003E3FA6"/>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styleId="Ballontekst">
    <w:name w:val="Balloon Text"/>
    <w:basedOn w:val="Standaard"/>
    <w:link w:val="BallontekstChar"/>
    <w:uiPriority w:val="99"/>
    <w:semiHidden/>
    <w:unhideWhenUsed/>
    <w:rsid w:val="00691E64"/>
    <w:pPr>
      <w:spacing w:after="0" w:line="240" w:lineRule="auto"/>
    </w:pPr>
    <w:rPr>
      <w:rFonts w:ascii="Lucida Grande" w:hAnsi="Lucida Grande"/>
      <w:sz w:val="18"/>
      <w:szCs w:val="18"/>
    </w:rPr>
  </w:style>
  <w:style w:type="character" w:customStyle="1" w:styleId="BallontekstChar">
    <w:name w:val="Ballontekst Char"/>
    <w:basedOn w:val="Standaardalinea-lettertype"/>
    <w:link w:val="Ballontekst"/>
    <w:uiPriority w:val="99"/>
    <w:semiHidden/>
    <w:rsid w:val="00691E64"/>
    <w:rPr>
      <w:rFonts w:ascii="Lucida Grande" w:hAnsi="Lucida Grande"/>
      <w:sz w:val="18"/>
      <w:szCs w:val="18"/>
      <w:lang w:val="nl-NL"/>
    </w:rPr>
  </w:style>
  <w:style w:type="character" w:customStyle="1" w:styleId="Kop1Char">
    <w:name w:val="Kop 1 Char"/>
    <w:basedOn w:val="Standaardalinea-lettertype"/>
    <w:link w:val="Kop1"/>
    <w:uiPriority w:val="9"/>
    <w:rsid w:val="0008763F"/>
    <w:rPr>
      <w:rFonts w:asciiTheme="majorHAnsi" w:eastAsiaTheme="majorEastAsia" w:hAnsiTheme="majorHAnsi" w:cstheme="majorBidi"/>
      <w:b/>
      <w:bCs/>
      <w:color w:val="2C6EAB" w:themeColor="accent1" w:themeShade="B5"/>
      <w:sz w:val="32"/>
      <w:szCs w:val="32"/>
      <w:lang w:val="nl-NL"/>
    </w:rPr>
  </w:style>
  <w:style w:type="character" w:customStyle="1" w:styleId="Kop2Char">
    <w:name w:val="Kop 2 Char"/>
    <w:basedOn w:val="Standaardalinea-lettertype"/>
    <w:link w:val="Kop2"/>
    <w:uiPriority w:val="9"/>
    <w:rsid w:val="009076A7"/>
    <w:rPr>
      <w:rFonts w:asciiTheme="majorHAnsi" w:eastAsiaTheme="majorEastAsia" w:hAnsiTheme="majorHAnsi" w:cstheme="majorBidi"/>
      <w:color w:val="2E74B5" w:themeColor="accent1" w:themeShade="BF"/>
      <w:sz w:val="26"/>
      <w:szCs w:val="26"/>
      <w:lang w:val="nl-NL"/>
    </w:rPr>
  </w:style>
  <w:style w:type="character" w:styleId="Zwaar">
    <w:name w:val="Strong"/>
    <w:basedOn w:val="Standaardalinea-lettertype"/>
    <w:uiPriority w:val="22"/>
    <w:qFormat/>
    <w:rsid w:val="00301B4B"/>
    <w:rPr>
      <w:b/>
      <w:bCs/>
    </w:rPr>
  </w:style>
  <w:style w:type="table" w:customStyle="1" w:styleId="TableGrid1">
    <w:name w:val="Table Grid1"/>
    <w:basedOn w:val="Standaardtabel"/>
    <w:next w:val="Tabelraster"/>
    <w:uiPriority w:val="59"/>
    <w:rsid w:val="00B7143A"/>
    <w:pPr>
      <w:spacing w:after="0" w:line="240" w:lineRule="auto"/>
    </w:pPr>
    <w:rPr>
      <w:lang w:val="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astertabel1licht-Accent31">
    <w:name w:val="Rastertabel 1 licht - Accent 31"/>
    <w:basedOn w:val="Standaardtabel"/>
    <w:uiPriority w:val="46"/>
    <w:rsid w:val="00DE4735"/>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Rastertabel5donker-Accent51">
    <w:name w:val="Rastertabel 5 donker - Accent 51"/>
    <w:basedOn w:val="Standaardtabel"/>
    <w:uiPriority w:val="50"/>
    <w:rsid w:val="00DE4735"/>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customStyle="1" w:styleId="Rastertabel1licht-Accent51">
    <w:name w:val="Rastertabel 1 licht - Accent 51"/>
    <w:basedOn w:val="Standaardtabel"/>
    <w:uiPriority w:val="46"/>
    <w:rsid w:val="0069719C"/>
    <w:pPr>
      <w:spacing w:after="0" w:line="240" w:lineRule="auto"/>
    </w:pPr>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styleId="Lichtearcering-accent3">
    <w:name w:val="Light Shading Accent 3"/>
    <w:basedOn w:val="Standaardtabel"/>
    <w:uiPriority w:val="60"/>
    <w:rsid w:val="0096634B"/>
    <w:pPr>
      <w:spacing w:after="0" w:line="240" w:lineRule="auto"/>
    </w:pPr>
    <w:rPr>
      <w:color w:val="7B7B7B" w:themeColor="accent3" w:themeShade="BF"/>
    </w:rPr>
    <w:tblPr>
      <w:tblStyleRowBandSize w:val="1"/>
      <w:tblStyleColBandSize w:val="1"/>
      <w:tblBorders>
        <w:top w:val="single" w:sz="8" w:space="0" w:color="A5A5A5" w:themeColor="accent3"/>
        <w:bottom w:val="single" w:sz="8" w:space="0" w:color="A5A5A5" w:themeColor="accent3"/>
      </w:tblBorders>
    </w:tblPr>
    <w:tblStylePr w:type="fir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table" w:styleId="Lichtearcering-accent2">
    <w:name w:val="Light Shading Accent 2"/>
    <w:basedOn w:val="Standaardtabel"/>
    <w:uiPriority w:val="60"/>
    <w:rsid w:val="0096634B"/>
    <w:pPr>
      <w:spacing w:after="0" w:line="240" w:lineRule="auto"/>
    </w:pPr>
    <w:rPr>
      <w:color w:val="C45911" w:themeColor="accent2" w:themeShade="BF"/>
    </w:rPr>
    <w:tblPr>
      <w:tblStyleRowBandSize w:val="1"/>
      <w:tblStyleColBandSize w:val="1"/>
      <w:tblBorders>
        <w:top w:val="single" w:sz="8" w:space="0" w:color="ED7D31" w:themeColor="accent2"/>
        <w:bottom w:val="single" w:sz="8" w:space="0" w:color="ED7D31" w:themeColor="accent2"/>
      </w:tblBorders>
    </w:tblPr>
    <w:tblStylePr w:type="fir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la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left w:val="nil"/>
          <w:right w:val="nil"/>
          <w:insideH w:val="nil"/>
          <w:insideV w:val="nil"/>
        </w:tcBorders>
        <w:shd w:val="clear" w:color="auto" w:fill="FADECB" w:themeFill="accent2" w:themeFillTint="3F"/>
      </w:tcPr>
    </w:tblStylePr>
  </w:style>
  <w:style w:type="table" w:styleId="Lichtearcering-accent1">
    <w:name w:val="Light Shading Accent 1"/>
    <w:basedOn w:val="Standaardtabel"/>
    <w:uiPriority w:val="60"/>
    <w:rsid w:val="0096634B"/>
    <w:pPr>
      <w:spacing w:after="0" w:line="240" w:lineRule="auto"/>
    </w:pPr>
    <w:rPr>
      <w:color w:val="2E74B5" w:themeColor="accent1" w:themeShade="BF"/>
    </w:rPr>
    <w:tblPr>
      <w:tblStyleRowBandSize w:val="1"/>
      <w:tblStyleColBandSize w:val="1"/>
      <w:tblBorders>
        <w:top w:val="single" w:sz="8" w:space="0" w:color="5B9BD5" w:themeColor="accent1"/>
        <w:bottom w:val="single" w:sz="8" w:space="0" w:color="5B9BD5" w:themeColor="accent1"/>
      </w:tblBorders>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table" w:styleId="Lichtelijst-accent1">
    <w:name w:val="Light List Accent 1"/>
    <w:basedOn w:val="Standaardtabel"/>
    <w:uiPriority w:val="61"/>
    <w:rsid w:val="0096634B"/>
    <w:pPr>
      <w:spacing w:after="0" w:line="240" w:lineRule="auto"/>
    </w:p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table" w:styleId="Gemiddeldearcering1-accent1">
    <w:name w:val="Medium Shading 1 Accent 1"/>
    <w:basedOn w:val="Standaardtabel"/>
    <w:uiPriority w:val="63"/>
    <w:rsid w:val="0096634B"/>
    <w:pPr>
      <w:spacing w:after="0" w:line="240" w:lineRule="auto"/>
    </w:pPr>
    <w:tblPr>
      <w:tblStyleRowBandSize w:val="1"/>
      <w:tblStyleColBandSize w:val="1"/>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tblBorders>
    </w:tblPr>
    <w:tblStylePr w:type="firstRow">
      <w:pPr>
        <w:spacing w:before="0" w:after="0" w:line="240" w:lineRule="auto"/>
      </w:pPr>
      <w:rPr>
        <w:b/>
        <w:bCs/>
        <w:color w:val="FFFFFF" w:themeColor="background1"/>
      </w:rPr>
      <w:tblPr/>
      <w:tcPr>
        <w:tc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shd w:val="clear" w:color="auto" w:fill="5B9BD5" w:themeFill="accent1"/>
      </w:tcPr>
    </w:tblStylePr>
    <w:tblStylePr w:type="lastRow">
      <w:pPr>
        <w:spacing w:before="0" w:after="0" w:line="240" w:lineRule="auto"/>
      </w:pPr>
      <w:rPr>
        <w:b/>
        <w:bCs/>
      </w:rPr>
      <w:tblPr/>
      <w:tcPr>
        <w:tcBorders>
          <w:top w:val="double" w:sz="6"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tcPr>
    </w:tblStylePr>
    <w:tblStylePr w:type="firstCol">
      <w:rPr>
        <w:b/>
        <w:bCs/>
      </w:rPr>
    </w:tblStylePr>
    <w:tblStylePr w:type="lastCol">
      <w:rPr>
        <w:b/>
        <w:bCs/>
      </w:rPr>
    </w:tblStylePr>
    <w:tblStylePr w:type="band1Vert">
      <w:tblPr/>
      <w:tcPr>
        <w:shd w:val="clear" w:color="auto" w:fill="D6E6F4" w:themeFill="accent1" w:themeFillTint="3F"/>
      </w:tcPr>
    </w:tblStylePr>
    <w:tblStylePr w:type="band1Horz">
      <w:tblPr/>
      <w:tcPr>
        <w:tcBorders>
          <w:insideH w:val="nil"/>
          <w:insideV w:val="nil"/>
        </w:tcBorders>
        <w:shd w:val="clear" w:color="auto" w:fill="D6E6F4" w:themeFill="accent1" w:themeFillTint="3F"/>
      </w:tcPr>
    </w:tblStylePr>
    <w:tblStylePr w:type="band2Horz">
      <w:tblPr/>
      <w:tcPr>
        <w:tcBorders>
          <w:insideH w:val="nil"/>
          <w:insideV w:val="nil"/>
        </w:tcBorders>
      </w:tcPr>
    </w:tblStylePr>
  </w:style>
  <w:style w:type="table" w:styleId="Gemiddeldearcering2-accent1">
    <w:name w:val="Medium Shading 2 Accent 1"/>
    <w:basedOn w:val="Standaardtabel"/>
    <w:uiPriority w:val="64"/>
    <w:rsid w:val="0096634B"/>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B9BD5" w:themeFill="accent1"/>
      </w:tcPr>
    </w:tblStylePr>
    <w:tblStylePr w:type="lastCol">
      <w:rPr>
        <w:b/>
        <w:bCs/>
        <w:color w:val="FFFFFF" w:themeColor="background1"/>
      </w:rPr>
      <w:tblPr/>
      <w:tcPr>
        <w:tcBorders>
          <w:left w:val="nil"/>
          <w:right w:val="nil"/>
          <w:insideH w:val="nil"/>
          <w:insideV w:val="nil"/>
        </w:tcBorders>
        <w:shd w:val="clear" w:color="auto" w:fill="5B9BD5"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chtelijst-accent6">
    <w:name w:val="Light List Accent 6"/>
    <w:basedOn w:val="Standaardtabel"/>
    <w:uiPriority w:val="61"/>
    <w:rsid w:val="007E2F7A"/>
    <w:pPr>
      <w:spacing w:after="0" w:line="240" w:lineRule="auto"/>
    </w:pPr>
    <w:rPr>
      <w:lang w:val="nl-NL"/>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tblBorders>
    </w:tblPr>
    <w:tblStylePr w:type="firstRow">
      <w:pPr>
        <w:spacing w:before="0" w:after="0" w:line="240" w:lineRule="auto"/>
      </w:pPr>
      <w:rPr>
        <w:b/>
        <w:bCs/>
        <w:color w:val="FFFFFF" w:themeColor="background1"/>
      </w:rPr>
      <w:tblPr/>
      <w:tcPr>
        <w:shd w:val="clear" w:color="auto" w:fill="70AD47" w:themeFill="accent6"/>
      </w:tcPr>
    </w:tblStylePr>
    <w:tblStylePr w:type="lastRow">
      <w:pPr>
        <w:spacing w:before="0" w:after="0" w:line="240" w:lineRule="auto"/>
      </w:pPr>
      <w:rPr>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tcBorders>
      </w:tcPr>
    </w:tblStylePr>
    <w:tblStylePr w:type="firstCol">
      <w:rPr>
        <w:b/>
        <w:bCs/>
      </w:rPr>
    </w:tblStylePr>
    <w:tblStylePr w:type="lastCol">
      <w:rPr>
        <w:b/>
        <w:bCs/>
      </w:r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style>
  <w:style w:type="table" w:styleId="Lichtraster-accent6">
    <w:name w:val="Light Grid Accent 6"/>
    <w:basedOn w:val="Standaardtabel"/>
    <w:uiPriority w:val="62"/>
    <w:rsid w:val="0080126A"/>
    <w:pPr>
      <w:spacing w:after="0" w:line="240" w:lineRule="auto"/>
    </w:pPr>
    <w:rPr>
      <w:lang w:val="nl-NL"/>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18" w:space="0" w:color="70AD47" w:themeColor="accent6"/>
          <w:right w:val="single" w:sz="8" w:space="0" w:color="70AD47" w:themeColor="accent6"/>
          <w:insideH w:val="nil"/>
          <w:insideV w:val="single" w:sz="8" w:space="0" w:color="70AD47"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insideH w:val="nil"/>
          <w:insideV w:val="single" w:sz="8" w:space="0" w:color="70AD47"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DBEBD0" w:themeFill="accent6" w:themeFillTint="3F"/>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shd w:val="clear" w:color="auto" w:fill="DBEBD0" w:themeFill="accent6" w:themeFillTint="3F"/>
      </w:tcPr>
    </w:tblStylePr>
    <w:tblStylePr w:type="band2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tcPr>
    </w:tblStylePr>
  </w:style>
  <w:style w:type="table" w:customStyle="1" w:styleId="Lijsttabel4-Accent11">
    <w:name w:val="Lijsttabel 4 - Accent 11"/>
    <w:basedOn w:val="Standaardtabel"/>
    <w:uiPriority w:val="49"/>
    <w:rsid w:val="0080126A"/>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tcBorders>
        <w:shd w:val="clear" w:color="auto" w:fill="5B9BD5" w:themeFill="accent1"/>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Lichtelijst-accent11">
    <w:name w:val="Lichte lijst - accent 11"/>
    <w:basedOn w:val="Standaardtabel"/>
    <w:next w:val="Lichtelijst-accent1"/>
    <w:uiPriority w:val="61"/>
    <w:rsid w:val="006429B2"/>
    <w:pPr>
      <w:spacing w:after="0" w:line="240" w:lineRule="auto"/>
    </w:pPr>
    <w:rPr>
      <w:lang w:val="nl-NL"/>
    </w:rPr>
    <w:tblPr>
      <w:tblStyleRowBandSize w:val="1"/>
      <w:tblStyleColBandSize w:val="1"/>
      <w:tblBorders>
        <w:top w:val="single" w:sz="8" w:space="0" w:color="BFBFBF"/>
        <w:left w:val="single" w:sz="8" w:space="0" w:color="BFBFBF"/>
        <w:bottom w:val="single" w:sz="8" w:space="0" w:color="BFBFBF"/>
        <w:right w:val="single" w:sz="8" w:space="0" w:color="BFBFBF"/>
      </w:tblBorders>
    </w:tblPr>
    <w:tblStylePr w:type="firstRow">
      <w:pPr>
        <w:spacing w:before="0" w:after="0" w:line="240" w:lineRule="auto"/>
      </w:pPr>
      <w:rPr>
        <w:b/>
        <w:bCs/>
        <w:color w:val="FFFFFF"/>
      </w:rPr>
      <w:tblPr/>
      <w:tcPr>
        <w:shd w:val="clear" w:color="auto" w:fill="BFBFBF"/>
      </w:tcPr>
    </w:tblStylePr>
    <w:tblStylePr w:type="lastRow">
      <w:pPr>
        <w:spacing w:before="0" w:after="0" w:line="240" w:lineRule="auto"/>
      </w:pPr>
      <w:rPr>
        <w:b/>
        <w:bCs/>
      </w:rPr>
      <w:tblPr/>
      <w:tcPr>
        <w:tcBorders>
          <w:top w:val="double" w:sz="6" w:space="0" w:color="BFBFBF"/>
          <w:left w:val="single" w:sz="8" w:space="0" w:color="BFBFBF"/>
          <w:bottom w:val="single" w:sz="8" w:space="0" w:color="BFBFBF"/>
          <w:right w:val="single" w:sz="8" w:space="0" w:color="BFBFBF"/>
        </w:tcBorders>
      </w:tcPr>
    </w:tblStylePr>
    <w:tblStylePr w:type="firstCol">
      <w:rPr>
        <w:b/>
        <w:bCs/>
      </w:rPr>
    </w:tblStylePr>
    <w:tblStylePr w:type="lastCol">
      <w:rPr>
        <w:b/>
        <w:bCs/>
      </w:rPr>
    </w:tblStylePr>
    <w:tblStylePr w:type="band1Vert">
      <w:tblPr/>
      <w:tcPr>
        <w:tcBorders>
          <w:top w:val="single" w:sz="8" w:space="0" w:color="BFBFBF"/>
          <w:left w:val="single" w:sz="8" w:space="0" w:color="BFBFBF"/>
          <w:bottom w:val="single" w:sz="8" w:space="0" w:color="BFBFBF"/>
          <w:right w:val="single" w:sz="8" w:space="0" w:color="BFBFBF"/>
        </w:tcBorders>
      </w:tcPr>
    </w:tblStylePr>
    <w:tblStylePr w:type="band1Horz">
      <w:tblPr/>
      <w:tcPr>
        <w:tcBorders>
          <w:top w:val="single" w:sz="8" w:space="0" w:color="BFBFBF"/>
          <w:left w:val="single" w:sz="8" w:space="0" w:color="BFBFBF"/>
          <w:bottom w:val="single" w:sz="8" w:space="0" w:color="BFBFBF"/>
          <w:right w:val="single" w:sz="8" w:space="0" w:color="BFBFBF"/>
        </w:tcBorders>
      </w:tcPr>
    </w:tblStylePr>
  </w:style>
  <w:style w:type="table" w:customStyle="1" w:styleId="Lijsttabel7kleurrijk-Accent61">
    <w:name w:val="Lijsttabel 7 kleurrijk - Accent 61"/>
    <w:basedOn w:val="Standaardtabel"/>
    <w:uiPriority w:val="52"/>
    <w:rsid w:val="003564F4"/>
    <w:pPr>
      <w:spacing w:after="0" w:line="240" w:lineRule="auto"/>
    </w:pPr>
    <w:rPr>
      <w:color w:val="538135"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0AD47"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0AD47"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0AD47"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0AD47" w:themeColor="accent6"/>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chtearcering">
    <w:name w:val="Light Shading"/>
    <w:basedOn w:val="Standaardtabel"/>
    <w:uiPriority w:val="60"/>
    <w:rsid w:val="00DE3BDD"/>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Normaalweb">
    <w:name w:val="Normal (Web)"/>
    <w:basedOn w:val="Standaard"/>
    <w:uiPriority w:val="99"/>
    <w:unhideWhenUsed/>
    <w:rsid w:val="00A33219"/>
    <w:pPr>
      <w:spacing w:before="100" w:beforeAutospacing="1" w:after="100" w:afterAutospacing="1" w:line="240" w:lineRule="auto"/>
    </w:pPr>
    <w:rPr>
      <w:rFonts w:ascii="Times New Roman" w:eastAsia="Times New Roman" w:hAnsi="Times New Roman" w:cs="Times New Roman"/>
      <w:sz w:val="24"/>
      <w:szCs w:val="24"/>
      <w:lang w:eastAsia="nl-NL"/>
    </w:rPr>
  </w:style>
  <w:style w:type="character" w:styleId="Verwijzingopmerking">
    <w:name w:val="annotation reference"/>
    <w:basedOn w:val="Standaardalinea-lettertype"/>
    <w:uiPriority w:val="99"/>
    <w:semiHidden/>
    <w:unhideWhenUsed/>
    <w:rsid w:val="00A33219"/>
    <w:rPr>
      <w:sz w:val="16"/>
      <w:szCs w:val="16"/>
    </w:rPr>
  </w:style>
  <w:style w:type="paragraph" w:styleId="Tekstopmerking">
    <w:name w:val="annotation text"/>
    <w:basedOn w:val="Standaard"/>
    <w:link w:val="TekstopmerkingChar"/>
    <w:uiPriority w:val="99"/>
    <w:semiHidden/>
    <w:unhideWhenUsed/>
    <w:rsid w:val="00A33219"/>
    <w:pPr>
      <w:spacing w:line="240" w:lineRule="auto"/>
    </w:pPr>
    <w:rPr>
      <w:rFonts w:asciiTheme="minorHAnsi" w:hAnsiTheme="minorHAnsi"/>
      <w:szCs w:val="20"/>
    </w:rPr>
  </w:style>
  <w:style w:type="character" w:customStyle="1" w:styleId="TekstopmerkingChar">
    <w:name w:val="Tekst opmerking Char"/>
    <w:basedOn w:val="Standaardalinea-lettertype"/>
    <w:link w:val="Tekstopmerking"/>
    <w:uiPriority w:val="99"/>
    <w:semiHidden/>
    <w:rsid w:val="00A33219"/>
    <w:rPr>
      <w:sz w:val="20"/>
      <w:szCs w:val="20"/>
      <w:lang w:val="nl-NL"/>
    </w:rPr>
  </w:style>
  <w:style w:type="paragraph" w:styleId="Onderwerpvanopmerking">
    <w:name w:val="annotation subject"/>
    <w:basedOn w:val="Tekstopmerking"/>
    <w:next w:val="Tekstopmerking"/>
    <w:link w:val="OnderwerpvanopmerkingChar"/>
    <w:uiPriority w:val="99"/>
    <w:semiHidden/>
    <w:unhideWhenUsed/>
    <w:rsid w:val="00A33219"/>
    <w:rPr>
      <w:rFonts w:ascii="Verdana" w:hAnsi="Verdana"/>
      <w:b/>
      <w:bCs/>
    </w:rPr>
  </w:style>
  <w:style w:type="character" w:customStyle="1" w:styleId="OnderwerpvanopmerkingChar">
    <w:name w:val="Onderwerp van opmerking Char"/>
    <w:basedOn w:val="TekstopmerkingChar"/>
    <w:link w:val="Onderwerpvanopmerking"/>
    <w:uiPriority w:val="99"/>
    <w:semiHidden/>
    <w:rsid w:val="00A33219"/>
    <w:rPr>
      <w:rFonts w:ascii="Verdana" w:hAnsi="Verdana"/>
      <w:b/>
      <w:bCs/>
      <w:sz w:val="20"/>
      <w:szCs w:val="20"/>
      <w:lang w:val="nl-NL"/>
    </w:rPr>
  </w:style>
  <w:style w:type="table" w:customStyle="1" w:styleId="Rastertabel1licht-Accent52">
    <w:name w:val="Rastertabel 1 licht - Accent 52"/>
    <w:basedOn w:val="Standaardtabel"/>
    <w:uiPriority w:val="46"/>
    <w:rsid w:val="00D17209"/>
    <w:pPr>
      <w:spacing w:after="0" w:line="240" w:lineRule="auto"/>
    </w:pPr>
    <w:rPr>
      <w:sz w:val="24"/>
      <w:szCs w:val="24"/>
      <w:lang w:val="nl-NL"/>
    </w:rPr>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customStyle="1" w:styleId="Rastertabel1licht-Accent11">
    <w:name w:val="Rastertabel 1 licht - Accent 11"/>
    <w:basedOn w:val="Standaardtabel"/>
    <w:uiPriority w:val="46"/>
    <w:rsid w:val="00D17209"/>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customStyle="1" w:styleId="Rastertabel7kleurrijk-Accent61">
    <w:name w:val="Rastertabel 7 kleurrijk - Accent 61"/>
    <w:basedOn w:val="Standaardtabel"/>
    <w:uiPriority w:val="52"/>
    <w:rsid w:val="00D17209"/>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customStyle="1" w:styleId="Onopgemaaktetabel41">
    <w:name w:val="Onopgemaakte tabel 41"/>
    <w:basedOn w:val="Standaardtabel"/>
    <w:uiPriority w:val="99"/>
    <w:rsid w:val="00D17209"/>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elrasterlicht1">
    <w:name w:val="Tabelraster licht1"/>
    <w:basedOn w:val="Standaardtabel"/>
    <w:uiPriority w:val="99"/>
    <w:rsid w:val="00D17209"/>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Lijsttabel3-Accent11">
    <w:name w:val="Lijsttabel 3 - Accent 11"/>
    <w:basedOn w:val="Standaardtabel"/>
    <w:uiPriority w:val="48"/>
    <w:rsid w:val="00D17209"/>
    <w:pPr>
      <w:spacing w:after="0" w:line="240" w:lineRule="auto"/>
    </w:pPr>
    <w:tblPr>
      <w:tblStyleRowBandSize w:val="1"/>
      <w:tblStyleColBandSize w:val="1"/>
      <w:tblBorders>
        <w:top w:val="single" w:sz="4" w:space="0" w:color="5B9BD5" w:themeColor="accent1"/>
        <w:left w:val="single" w:sz="4" w:space="0" w:color="5B9BD5" w:themeColor="accent1"/>
        <w:bottom w:val="single" w:sz="4" w:space="0" w:color="5B9BD5" w:themeColor="accent1"/>
        <w:right w:val="single" w:sz="4" w:space="0" w:color="5B9BD5" w:themeColor="accent1"/>
      </w:tblBorders>
    </w:tblPr>
    <w:tblStylePr w:type="firstRow">
      <w:rPr>
        <w:b/>
        <w:bCs/>
        <w:color w:val="FFFFFF" w:themeColor="background1"/>
      </w:rPr>
      <w:tblPr/>
      <w:tcPr>
        <w:shd w:val="clear" w:color="auto" w:fill="5B9BD5" w:themeFill="accent1"/>
      </w:tcPr>
    </w:tblStylePr>
    <w:tblStylePr w:type="lastRow">
      <w:rPr>
        <w:b/>
        <w:bCs/>
      </w:rPr>
      <w:tblPr/>
      <w:tcPr>
        <w:tcBorders>
          <w:top w:val="double" w:sz="4" w:space="0" w:color="5B9BD5"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1"/>
          <w:right w:val="single" w:sz="4" w:space="0" w:color="5B9BD5" w:themeColor="accent1"/>
        </w:tcBorders>
      </w:tcPr>
    </w:tblStylePr>
    <w:tblStylePr w:type="band1Horz">
      <w:tblPr/>
      <w:tcPr>
        <w:tcBorders>
          <w:top w:val="single" w:sz="4" w:space="0" w:color="5B9BD5" w:themeColor="accent1"/>
          <w:bottom w:val="single" w:sz="4" w:space="0" w:color="5B9BD5"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1"/>
          <w:left w:val="nil"/>
        </w:tcBorders>
      </w:tcPr>
    </w:tblStylePr>
    <w:tblStylePr w:type="swCell">
      <w:tblPr/>
      <w:tcPr>
        <w:tcBorders>
          <w:top w:val="double" w:sz="4" w:space="0" w:color="5B9BD5" w:themeColor="accent1"/>
          <w:right w:val="nil"/>
        </w:tcBorders>
      </w:tcPr>
    </w:tblStylePr>
  </w:style>
  <w:style w:type="paragraph" w:customStyle="1" w:styleId="paragraph">
    <w:name w:val="paragraph"/>
    <w:basedOn w:val="Standaard"/>
    <w:rsid w:val="00387DC6"/>
    <w:pPr>
      <w:spacing w:before="100" w:beforeAutospacing="1" w:after="100" w:afterAutospacing="1" w:line="240" w:lineRule="auto"/>
    </w:pPr>
    <w:rPr>
      <w:rFonts w:ascii="Times New Roman" w:eastAsia="Times New Roman" w:hAnsi="Times New Roman" w:cs="Times New Roman"/>
      <w:sz w:val="24"/>
      <w:szCs w:val="24"/>
      <w:lang w:eastAsia="nl-NL"/>
    </w:rPr>
  </w:style>
  <w:style w:type="character" w:customStyle="1" w:styleId="normaltextrun">
    <w:name w:val="normaltextrun"/>
    <w:basedOn w:val="Standaardalinea-lettertype"/>
    <w:rsid w:val="00387DC6"/>
  </w:style>
  <w:style w:type="character" w:customStyle="1" w:styleId="eop">
    <w:name w:val="eop"/>
    <w:basedOn w:val="Standaardalinea-lettertype"/>
    <w:rsid w:val="00387DC6"/>
  </w:style>
  <w:style w:type="character" w:customStyle="1" w:styleId="apple-converted-space">
    <w:name w:val="apple-converted-space"/>
    <w:basedOn w:val="Standaardalinea-lettertype"/>
    <w:rsid w:val="00387DC6"/>
  </w:style>
  <w:style w:type="character" w:styleId="GevolgdeHyperlink">
    <w:name w:val="FollowedHyperlink"/>
    <w:basedOn w:val="Standaardalinea-lettertype"/>
    <w:uiPriority w:val="99"/>
    <w:semiHidden/>
    <w:unhideWhenUsed/>
    <w:rsid w:val="000A4B57"/>
    <w:rPr>
      <w:color w:val="954F72" w:themeColor="followedHyperlink"/>
      <w:u w:val="single"/>
    </w:rPr>
  </w:style>
  <w:style w:type="paragraph" w:styleId="Bibliografie">
    <w:name w:val="Bibliography"/>
    <w:basedOn w:val="Standaard"/>
    <w:next w:val="Standaard"/>
    <w:uiPriority w:val="37"/>
    <w:unhideWhenUsed/>
    <w:rsid w:val="009B2458"/>
    <w:pPr>
      <w:spacing w:line="259" w:lineRule="auto"/>
    </w:pPr>
    <w:rPr>
      <w:rFonts w:asciiTheme="minorHAnsi" w:hAnsiTheme="minorHAnsi"/>
      <w:sz w:val="22"/>
    </w:rPr>
  </w:style>
  <w:style w:type="table" w:customStyle="1" w:styleId="Rastertabel4-Accent51">
    <w:name w:val="Rastertabel 4 - Accent 51"/>
    <w:basedOn w:val="Standaardtabel"/>
    <w:uiPriority w:val="49"/>
    <w:rsid w:val="008F00A6"/>
    <w:pPr>
      <w:spacing w:after="0" w:line="240" w:lineRule="auto"/>
    </w:pPr>
    <w:rPr>
      <w:sz w:val="24"/>
      <w:szCs w:val="24"/>
      <w:lang w:val="nl-NL"/>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Rastertabel4-Accent11">
    <w:name w:val="Rastertabel 4 - Accent 11"/>
    <w:basedOn w:val="Standaardtabel"/>
    <w:uiPriority w:val="49"/>
    <w:rsid w:val="008D13D6"/>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character" w:styleId="Paginanummer">
    <w:name w:val="page number"/>
    <w:basedOn w:val="Standaardalinea-lettertype"/>
    <w:uiPriority w:val="99"/>
    <w:semiHidden/>
    <w:unhideWhenUsed/>
    <w:rsid w:val="009862A6"/>
  </w:style>
  <w:style w:type="table" w:customStyle="1" w:styleId="Lijsttabel4-Accent41">
    <w:name w:val="Lijsttabel 4 - Accent 41"/>
    <w:basedOn w:val="Standaardtabel"/>
    <w:uiPriority w:val="49"/>
    <w:rsid w:val="002A06D3"/>
    <w:pPr>
      <w:spacing w:after="0"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tcBorders>
        <w:shd w:val="clear" w:color="auto" w:fill="FFC000" w:themeFill="accent4"/>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Lijsttabel4-Accent51">
    <w:name w:val="Lijsttabel 4 - Accent 51"/>
    <w:basedOn w:val="Standaardtabel"/>
    <w:uiPriority w:val="49"/>
    <w:rsid w:val="002A06D3"/>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tcBorders>
        <w:shd w:val="clear" w:color="auto" w:fill="4472C4" w:themeFill="accent5"/>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Onopgemaaktetabel31">
    <w:name w:val="Onopgemaakte tabel 31"/>
    <w:basedOn w:val="Standaardtabel"/>
    <w:uiPriority w:val="99"/>
    <w:rsid w:val="002A06D3"/>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Lijsttabel2-Accent21">
    <w:name w:val="Lijsttabel 2 - Accent 21"/>
    <w:basedOn w:val="Standaardtabel"/>
    <w:uiPriority w:val="47"/>
    <w:rsid w:val="00C129F4"/>
    <w:pPr>
      <w:spacing w:after="0" w:line="240" w:lineRule="auto"/>
    </w:pPr>
    <w:tblPr>
      <w:tblStyleRowBandSize w:val="1"/>
      <w:tblStyleColBandSize w:val="1"/>
      <w:tblBorders>
        <w:top w:val="single" w:sz="4" w:space="0" w:color="F4B083" w:themeColor="accent2" w:themeTint="99"/>
        <w:bottom w:val="single" w:sz="4" w:space="0" w:color="F4B083" w:themeColor="accent2" w:themeTint="99"/>
        <w:insideH w:val="single" w:sz="4" w:space="0" w:color="F4B083"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Rastertabel6kleurrijk-Accent21">
    <w:name w:val="Rastertabel 6 kleurrijk - Accent 21"/>
    <w:basedOn w:val="Standaardtabel"/>
    <w:uiPriority w:val="51"/>
    <w:rsid w:val="00C129F4"/>
    <w:pPr>
      <w:spacing w:after="0" w:line="240" w:lineRule="auto"/>
    </w:pPr>
    <w:rPr>
      <w:color w:val="C45911" w:themeColor="accent2" w:themeShade="BF"/>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paragraph" w:customStyle="1" w:styleId="Columnheading">
    <w:name w:val="Column heading"/>
    <w:basedOn w:val="Kop2"/>
    <w:rsid w:val="000A044F"/>
    <w:pPr>
      <w:keepNext w:val="0"/>
      <w:keepLines w:val="0"/>
      <w:spacing w:before="0" w:line="240" w:lineRule="auto"/>
      <w:jc w:val="center"/>
    </w:pPr>
    <w:rPr>
      <w:rFonts w:ascii="Verdana" w:eastAsia="Times New Roman" w:hAnsi="Verdana" w:cs="Verdana"/>
      <w:b/>
      <w:bCs/>
      <w:color w:val="auto"/>
      <w:sz w:val="15"/>
      <w:szCs w:val="15"/>
      <w:lang w:eastAsia="nl-NL" w:bidi="nl-NL"/>
    </w:rPr>
  </w:style>
  <w:style w:type="paragraph" w:customStyle="1" w:styleId="Directions">
    <w:name w:val="Directions"/>
    <w:basedOn w:val="Standaard"/>
    <w:rsid w:val="000A044F"/>
    <w:pPr>
      <w:spacing w:after="0" w:line="240" w:lineRule="auto"/>
      <w:jc w:val="center"/>
    </w:pPr>
    <w:rPr>
      <w:rFonts w:eastAsia="Times New Roman" w:cs="Verdana"/>
      <w:sz w:val="16"/>
      <w:szCs w:val="16"/>
      <w:lang w:eastAsia="nl-NL" w:bidi="nl-NL"/>
    </w:rPr>
  </w:style>
  <w:style w:type="paragraph" w:customStyle="1" w:styleId="Numbers">
    <w:name w:val="Numbers"/>
    <w:basedOn w:val="Standaard"/>
    <w:rsid w:val="000A044F"/>
    <w:pPr>
      <w:spacing w:after="0" w:line="240" w:lineRule="auto"/>
      <w:jc w:val="center"/>
    </w:pPr>
    <w:rPr>
      <w:rFonts w:eastAsia="Times New Roman" w:cs="Verdana"/>
      <w:sz w:val="16"/>
      <w:szCs w:val="16"/>
      <w:lang w:eastAsia="nl-NL" w:bidi="nl-NL"/>
    </w:rPr>
  </w:style>
  <w:style w:type="table" w:customStyle="1" w:styleId="Lijsttabel5donker-Accent31">
    <w:name w:val="Lijsttabel 5 donker - Accent 31"/>
    <w:basedOn w:val="Standaardtabel"/>
    <w:uiPriority w:val="50"/>
    <w:rsid w:val="000A044F"/>
    <w:pPr>
      <w:spacing w:after="0" w:line="240" w:lineRule="auto"/>
    </w:pPr>
    <w:rPr>
      <w:rFonts w:ascii="Times New Roman" w:eastAsia="Times New Roman" w:hAnsi="Times New Roman" w:cs="Times New Roman"/>
      <w:color w:val="FFFFFF" w:themeColor="background1"/>
      <w:sz w:val="20"/>
      <w:szCs w:val="20"/>
    </w:rPr>
    <w:tblPr>
      <w:tblStyleRowBandSize w:val="1"/>
      <w:tblStyleColBandSize w:val="1"/>
      <w:tblBorders>
        <w:top w:val="single" w:sz="24" w:space="0" w:color="A5A5A5" w:themeColor="accent3"/>
        <w:left w:val="single" w:sz="24" w:space="0" w:color="A5A5A5" w:themeColor="accent3"/>
        <w:bottom w:val="single" w:sz="24" w:space="0" w:color="A5A5A5" w:themeColor="accent3"/>
        <w:right w:val="single" w:sz="24" w:space="0" w:color="A5A5A5" w:themeColor="accent3"/>
      </w:tblBorders>
    </w:tblPr>
    <w:tcPr>
      <w:shd w:val="clear" w:color="auto" w:fill="A5A5A5"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jsttabel5donker-Accent21">
    <w:name w:val="Lijsttabel 5 donker - Accent 21"/>
    <w:basedOn w:val="Standaardtabel"/>
    <w:uiPriority w:val="50"/>
    <w:rsid w:val="000A044F"/>
    <w:pPr>
      <w:spacing w:after="0" w:line="240" w:lineRule="auto"/>
    </w:pPr>
    <w:rPr>
      <w:color w:val="FFFFFF" w:themeColor="background1"/>
    </w:rPr>
    <w:tblPr>
      <w:tblStyleRowBandSize w:val="1"/>
      <w:tblStyleColBandSize w:val="1"/>
      <w:tblBorders>
        <w:top w:val="single" w:sz="24" w:space="0" w:color="ED7D31" w:themeColor="accent2"/>
        <w:left w:val="single" w:sz="24" w:space="0" w:color="ED7D31" w:themeColor="accent2"/>
        <w:bottom w:val="single" w:sz="24" w:space="0" w:color="ED7D31" w:themeColor="accent2"/>
        <w:right w:val="single" w:sz="24" w:space="0" w:color="ED7D31" w:themeColor="accent2"/>
      </w:tblBorders>
    </w:tblPr>
    <w:tcPr>
      <w:shd w:val="clear" w:color="auto" w:fill="ED7D31"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jsttabel5donker-Accent11">
    <w:name w:val="Lijsttabel 5 donker - Accent 11"/>
    <w:basedOn w:val="Standaardtabel"/>
    <w:uiPriority w:val="50"/>
    <w:rsid w:val="000A044F"/>
    <w:pPr>
      <w:spacing w:after="0" w:line="240" w:lineRule="auto"/>
    </w:pPr>
    <w:rPr>
      <w:color w:val="FFFFFF" w:themeColor="background1"/>
    </w:rPr>
    <w:tblPr>
      <w:tblStyleRowBandSize w:val="1"/>
      <w:tblStyleColBandSize w:val="1"/>
      <w:tblBorders>
        <w:top w:val="single" w:sz="24" w:space="0" w:color="5B9BD5" w:themeColor="accent1"/>
        <w:left w:val="single" w:sz="24" w:space="0" w:color="5B9BD5" w:themeColor="accent1"/>
        <w:bottom w:val="single" w:sz="24" w:space="0" w:color="5B9BD5" w:themeColor="accent1"/>
        <w:right w:val="single" w:sz="24" w:space="0" w:color="5B9BD5" w:themeColor="accent1"/>
      </w:tblBorders>
    </w:tblPr>
    <w:tcPr>
      <w:shd w:val="clear" w:color="auto" w:fill="5B9BD5"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jsttabel5donker-accent310">
    <w:name w:val="Lijsttabel 5 donker - accent 31"/>
    <w:basedOn w:val="Standaardtabel"/>
    <w:uiPriority w:val="50"/>
    <w:rsid w:val="00663E59"/>
    <w:pPr>
      <w:spacing w:after="0" w:line="240" w:lineRule="auto"/>
    </w:pPr>
    <w:rPr>
      <w:rFonts w:ascii="Times New Roman" w:eastAsia="Times New Roman" w:hAnsi="Times New Roman" w:cs="Times New Roman"/>
      <w:color w:val="FFFFFF" w:themeColor="background1"/>
      <w:sz w:val="20"/>
      <w:szCs w:val="20"/>
    </w:rPr>
    <w:tblPr>
      <w:tblStyleRowBandSize w:val="1"/>
      <w:tblStyleColBandSize w:val="1"/>
      <w:tblBorders>
        <w:top w:val="single" w:sz="24" w:space="0" w:color="A5A5A5" w:themeColor="accent3"/>
        <w:left w:val="single" w:sz="24" w:space="0" w:color="A5A5A5" w:themeColor="accent3"/>
        <w:bottom w:val="single" w:sz="24" w:space="0" w:color="A5A5A5" w:themeColor="accent3"/>
        <w:right w:val="single" w:sz="24" w:space="0" w:color="A5A5A5" w:themeColor="accent3"/>
      </w:tblBorders>
    </w:tblPr>
    <w:tcPr>
      <w:shd w:val="clear" w:color="auto" w:fill="A5A5A5"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Rastertabel2-Accent11">
    <w:name w:val="Rastertabel 2 - Accent 11"/>
    <w:basedOn w:val="Standaardtabel"/>
    <w:uiPriority w:val="47"/>
    <w:rsid w:val="002470C9"/>
    <w:pPr>
      <w:spacing w:after="0" w:line="240" w:lineRule="auto"/>
    </w:pPr>
    <w:tblPr>
      <w:tblStyleRowBandSize w:val="1"/>
      <w:tblStyleColBandSize w:val="1"/>
      <w:tblBorders>
        <w:top w:val="single" w:sz="2" w:space="0" w:color="9CC2E5" w:themeColor="accent1" w:themeTint="99"/>
        <w:bottom w:val="single" w:sz="2" w:space="0" w:color="9CC2E5" w:themeColor="accent1" w:themeTint="99"/>
        <w:insideH w:val="single" w:sz="2" w:space="0" w:color="9CC2E5" w:themeColor="accent1" w:themeTint="99"/>
        <w:insideV w:val="single" w:sz="2" w:space="0" w:color="9CC2E5" w:themeColor="accent1" w:themeTint="99"/>
      </w:tblBorders>
    </w:tblPr>
    <w:tblStylePr w:type="firstRow">
      <w:rPr>
        <w:b/>
        <w:bCs/>
      </w:rPr>
      <w:tblPr/>
      <w:tcPr>
        <w:tcBorders>
          <w:top w:val="nil"/>
          <w:bottom w:val="single" w:sz="12" w:space="0" w:color="9CC2E5" w:themeColor="accent1" w:themeTint="99"/>
          <w:insideH w:val="nil"/>
          <w:insideV w:val="nil"/>
        </w:tcBorders>
        <w:shd w:val="clear" w:color="auto" w:fill="FFFFFF" w:themeFill="background1"/>
      </w:tcPr>
    </w:tblStylePr>
    <w:tblStylePr w:type="lastRow">
      <w:rPr>
        <w:b/>
        <w:bCs/>
      </w:rPr>
      <w:tblPr/>
      <w:tcPr>
        <w:tcBorders>
          <w:top w:val="double" w:sz="2" w:space="0" w:color="9CC2E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Rastertabel6kleurrijk-Accent11">
    <w:name w:val="Rastertabel 6 kleurrijk - Accent 11"/>
    <w:basedOn w:val="Standaardtabel"/>
    <w:uiPriority w:val="51"/>
    <w:rsid w:val="002470C9"/>
    <w:pPr>
      <w:spacing w:after="0" w:line="240" w:lineRule="auto"/>
    </w:pPr>
    <w:rPr>
      <w:color w:val="2E74B5" w:themeColor="accent1" w:themeShade="BF"/>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character" w:customStyle="1" w:styleId="Kop4Char">
    <w:name w:val="Kop 4 Char"/>
    <w:basedOn w:val="Standaardalinea-lettertype"/>
    <w:link w:val="Kop4"/>
    <w:uiPriority w:val="9"/>
    <w:semiHidden/>
    <w:rsid w:val="00A155FC"/>
    <w:rPr>
      <w:rFonts w:asciiTheme="majorHAnsi" w:eastAsiaTheme="majorEastAsia" w:hAnsiTheme="majorHAnsi" w:cstheme="majorBidi"/>
      <w:i/>
      <w:iCs/>
      <w:color w:val="2E74B5" w:themeColor="accent1" w:themeShade="BF"/>
      <w:sz w:val="20"/>
      <w:lang w:val="nl-NL"/>
    </w:rPr>
  </w:style>
  <w:style w:type="character" w:customStyle="1" w:styleId="Kop5Char">
    <w:name w:val="Kop 5 Char"/>
    <w:basedOn w:val="Standaardalinea-lettertype"/>
    <w:link w:val="Kop5"/>
    <w:uiPriority w:val="9"/>
    <w:semiHidden/>
    <w:rsid w:val="006504D4"/>
    <w:rPr>
      <w:rFonts w:asciiTheme="majorHAnsi" w:eastAsiaTheme="majorEastAsia" w:hAnsiTheme="majorHAnsi" w:cstheme="majorBidi"/>
      <w:color w:val="2E74B5" w:themeColor="accent1" w:themeShade="BF"/>
      <w:sz w:val="20"/>
      <w:lang w:val="nl-NL"/>
    </w:rPr>
  </w:style>
  <w:style w:type="paragraph" w:customStyle="1" w:styleId="Naam">
    <w:name w:val="Naam"/>
    <w:basedOn w:val="Standaard"/>
    <w:rsid w:val="00AB7517"/>
    <w:pPr>
      <w:spacing w:after="0" w:line="240" w:lineRule="auto"/>
      <w:jc w:val="center"/>
    </w:pPr>
    <w:rPr>
      <w:rFonts w:asciiTheme="majorHAnsi" w:eastAsia="Times New Roman" w:hAnsiTheme="majorHAnsi" w:cs="Times New Roman"/>
      <w:color w:val="262626" w:themeColor="text1" w:themeTint="D9"/>
      <w:spacing w:val="5"/>
      <w:sz w:val="28"/>
      <w:szCs w:val="28"/>
    </w:rPr>
  </w:style>
  <w:style w:type="paragraph" w:customStyle="1" w:styleId="Klasvan">
    <w:name w:val="Klas van"/>
    <w:basedOn w:val="Standaard"/>
    <w:qFormat/>
    <w:rsid w:val="00AB7517"/>
    <w:pPr>
      <w:spacing w:after="0" w:line="240" w:lineRule="auto"/>
      <w:jc w:val="center"/>
    </w:pPr>
    <w:rPr>
      <w:rFonts w:asciiTheme="minorHAnsi" w:eastAsia="Times New Roman" w:hAnsiTheme="minorHAnsi" w:cs="Times New Roman"/>
      <w:color w:val="7F7F7F" w:themeColor="text1" w:themeTint="80"/>
      <w:sz w:val="18"/>
      <w:szCs w:val="18"/>
    </w:rPr>
  </w:style>
  <w:style w:type="table" w:customStyle="1" w:styleId="Rastertabel5donker-Accent11">
    <w:name w:val="Rastertabel 5 donker - Accent 11"/>
    <w:basedOn w:val="Standaardtabel"/>
    <w:uiPriority w:val="50"/>
    <w:rsid w:val="00C07AC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customStyle="1" w:styleId="Rastertabel1licht-Accent21">
    <w:name w:val="Rastertabel 1 licht - Accent 21"/>
    <w:basedOn w:val="Standaardtabel"/>
    <w:uiPriority w:val="46"/>
    <w:rsid w:val="00C07ACD"/>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paragraph" w:styleId="Revisie">
    <w:name w:val="Revision"/>
    <w:hidden/>
    <w:uiPriority w:val="99"/>
    <w:semiHidden/>
    <w:rsid w:val="00D13560"/>
    <w:pPr>
      <w:spacing w:after="0" w:line="240" w:lineRule="auto"/>
    </w:pPr>
    <w:rPr>
      <w:rFonts w:ascii="Verdana" w:hAnsi="Verdana"/>
      <w:sz w:val="20"/>
      <w:lang w:val="nl-NL"/>
    </w:rPr>
  </w:style>
  <w:style w:type="table" w:styleId="Rastertabel4-Accent1">
    <w:name w:val="Grid Table 4 Accent 1"/>
    <w:basedOn w:val="Standaardtabel"/>
    <w:uiPriority w:val="49"/>
    <w:rsid w:val="00A007C5"/>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Rastertabel1licht">
    <w:name w:val="Grid Table 1 Light"/>
    <w:basedOn w:val="Standaardtabel"/>
    <w:uiPriority w:val="46"/>
    <w:rsid w:val="00091D23"/>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Rastertabel4-Accent6">
    <w:name w:val="Grid Table 4 Accent 6"/>
    <w:basedOn w:val="Standaardtabel"/>
    <w:uiPriority w:val="49"/>
    <w:rsid w:val="00486465"/>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Tabelrasterlicht">
    <w:name w:val="Grid Table Light"/>
    <w:basedOn w:val="Standaardtabel"/>
    <w:uiPriority w:val="40"/>
    <w:rsid w:val="00B76A5B"/>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Onopgemaaktetabel3">
    <w:name w:val="Plain Table 3"/>
    <w:basedOn w:val="Standaardtabel"/>
    <w:uiPriority w:val="43"/>
    <w:rsid w:val="00B76A5B"/>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Onopgemaaktetabel4">
    <w:name w:val="Plain Table 4"/>
    <w:basedOn w:val="Standaardtabel"/>
    <w:uiPriority w:val="44"/>
    <w:rsid w:val="00B76A5B"/>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Rastertabel1licht-Accent6">
    <w:name w:val="Grid Table 1 Light Accent 6"/>
    <w:basedOn w:val="Standaardtabel"/>
    <w:uiPriority w:val="46"/>
    <w:rsid w:val="00B76A5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Rastertabel4-Accent5">
    <w:name w:val="Grid Table 4 Accent 5"/>
    <w:basedOn w:val="Standaardtabel"/>
    <w:uiPriority w:val="49"/>
    <w:rsid w:val="00922A66"/>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Rastertabel2-Accent1">
    <w:name w:val="Grid Table 2 Accent 1"/>
    <w:basedOn w:val="Standaardtabel"/>
    <w:uiPriority w:val="47"/>
    <w:rsid w:val="00873A8A"/>
    <w:pPr>
      <w:spacing w:after="0" w:line="240" w:lineRule="auto"/>
    </w:pPr>
    <w:tblPr>
      <w:tblStyleRowBandSize w:val="1"/>
      <w:tblStyleColBandSize w:val="1"/>
      <w:tblBorders>
        <w:top w:val="single" w:sz="2" w:space="0" w:color="9CC2E5" w:themeColor="accent1" w:themeTint="99"/>
        <w:bottom w:val="single" w:sz="2" w:space="0" w:color="9CC2E5" w:themeColor="accent1" w:themeTint="99"/>
        <w:insideH w:val="single" w:sz="2" w:space="0" w:color="9CC2E5" w:themeColor="accent1" w:themeTint="99"/>
        <w:insideV w:val="single" w:sz="2" w:space="0" w:color="9CC2E5" w:themeColor="accent1" w:themeTint="99"/>
      </w:tblBorders>
    </w:tblPr>
    <w:tblStylePr w:type="firstRow">
      <w:rPr>
        <w:b/>
        <w:bCs/>
      </w:rPr>
      <w:tblPr/>
      <w:tcPr>
        <w:tcBorders>
          <w:top w:val="nil"/>
          <w:bottom w:val="single" w:sz="12" w:space="0" w:color="9CC2E5" w:themeColor="accent1" w:themeTint="99"/>
          <w:insideH w:val="nil"/>
          <w:insideV w:val="nil"/>
        </w:tcBorders>
        <w:shd w:val="clear" w:color="auto" w:fill="FFFFFF" w:themeFill="background1"/>
      </w:tcPr>
    </w:tblStylePr>
    <w:tblStylePr w:type="lastRow">
      <w:rPr>
        <w:b/>
        <w:bCs/>
      </w:rPr>
      <w:tblPr/>
      <w:tcPr>
        <w:tcBorders>
          <w:top w:val="double" w:sz="2" w:space="0" w:color="9CC2E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Rastertabel3-Accent1">
    <w:name w:val="Grid Table 3 Accent 1"/>
    <w:basedOn w:val="Standaardtabel"/>
    <w:uiPriority w:val="48"/>
    <w:rsid w:val="00873A8A"/>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bottom w:val="single" w:sz="4" w:space="0" w:color="9CC2E5" w:themeColor="accent1" w:themeTint="99"/>
        </w:tcBorders>
      </w:tcPr>
    </w:tblStylePr>
    <w:tblStylePr w:type="nwCell">
      <w:tblPr/>
      <w:tcPr>
        <w:tcBorders>
          <w:bottom w:val="single" w:sz="4" w:space="0" w:color="9CC2E5" w:themeColor="accent1" w:themeTint="99"/>
        </w:tcBorders>
      </w:tcPr>
    </w:tblStylePr>
    <w:tblStylePr w:type="seCell">
      <w:tblPr/>
      <w:tcPr>
        <w:tcBorders>
          <w:top w:val="single" w:sz="4" w:space="0" w:color="9CC2E5" w:themeColor="accent1" w:themeTint="99"/>
        </w:tcBorders>
      </w:tcPr>
    </w:tblStylePr>
    <w:tblStylePr w:type="swCell">
      <w:tblPr/>
      <w:tcPr>
        <w:tcBorders>
          <w:top w:val="single" w:sz="4" w:space="0" w:color="9CC2E5" w:themeColor="accent1" w:themeTint="99"/>
        </w:tcBorders>
      </w:tcPr>
    </w:tblStylePr>
  </w:style>
  <w:style w:type="table" w:styleId="Rastertabel3-Accent5">
    <w:name w:val="Grid Table 3 Accent 5"/>
    <w:basedOn w:val="Standaardtabel"/>
    <w:uiPriority w:val="48"/>
    <w:rsid w:val="00D3656D"/>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5" w:themeFillTint="33"/>
      </w:tcPr>
    </w:tblStylePr>
    <w:tblStylePr w:type="band1Horz">
      <w:tblPr/>
      <w:tcPr>
        <w:shd w:val="clear" w:color="auto" w:fill="D9E2F3" w:themeFill="accent5" w:themeFillTint="33"/>
      </w:tcPr>
    </w:tblStylePr>
    <w:tblStylePr w:type="neCell">
      <w:tblPr/>
      <w:tcPr>
        <w:tcBorders>
          <w:bottom w:val="single" w:sz="4" w:space="0" w:color="8EAADB" w:themeColor="accent5" w:themeTint="99"/>
        </w:tcBorders>
      </w:tcPr>
    </w:tblStylePr>
    <w:tblStylePr w:type="nwCell">
      <w:tblPr/>
      <w:tcPr>
        <w:tcBorders>
          <w:bottom w:val="single" w:sz="4" w:space="0" w:color="8EAADB" w:themeColor="accent5" w:themeTint="99"/>
        </w:tcBorders>
      </w:tcPr>
    </w:tblStylePr>
    <w:tblStylePr w:type="seCell">
      <w:tblPr/>
      <w:tcPr>
        <w:tcBorders>
          <w:top w:val="single" w:sz="4" w:space="0" w:color="8EAADB" w:themeColor="accent5" w:themeTint="99"/>
        </w:tcBorders>
      </w:tcPr>
    </w:tblStylePr>
    <w:tblStylePr w:type="swCell">
      <w:tblPr/>
      <w:tcPr>
        <w:tcBorders>
          <w:top w:val="single" w:sz="4" w:space="0" w:color="8EAADB" w:themeColor="accent5" w:themeTint="99"/>
        </w:tcBorders>
      </w:tcPr>
    </w:tblStylePr>
  </w:style>
  <w:style w:type="table" w:styleId="Rastertabel2-Accent5">
    <w:name w:val="Grid Table 2 Accent 5"/>
    <w:basedOn w:val="Standaardtabel"/>
    <w:uiPriority w:val="47"/>
    <w:rsid w:val="00D3656D"/>
    <w:pPr>
      <w:spacing w:after="0" w:line="240" w:lineRule="auto"/>
    </w:pPr>
    <w:tblPr>
      <w:tblStyleRowBandSize w:val="1"/>
      <w:tblStyleColBandSize w:val="1"/>
      <w:tblBorders>
        <w:top w:val="single" w:sz="2" w:space="0" w:color="8EAADB" w:themeColor="accent5" w:themeTint="99"/>
        <w:bottom w:val="single" w:sz="2" w:space="0" w:color="8EAADB" w:themeColor="accent5" w:themeTint="99"/>
        <w:insideH w:val="single" w:sz="2" w:space="0" w:color="8EAADB" w:themeColor="accent5" w:themeTint="99"/>
        <w:insideV w:val="single" w:sz="2" w:space="0" w:color="8EAADB" w:themeColor="accent5" w:themeTint="99"/>
      </w:tblBorders>
    </w:tblPr>
    <w:tblStylePr w:type="firstRow">
      <w:rPr>
        <w:b/>
        <w:bCs/>
      </w:rPr>
      <w:tblPr/>
      <w:tcPr>
        <w:tcBorders>
          <w:top w:val="nil"/>
          <w:bottom w:val="single" w:sz="12" w:space="0" w:color="8EAADB" w:themeColor="accent5" w:themeTint="99"/>
          <w:insideH w:val="nil"/>
          <w:insideV w:val="nil"/>
        </w:tcBorders>
        <w:shd w:val="clear" w:color="auto" w:fill="FFFFFF" w:themeFill="background1"/>
      </w:tcPr>
    </w:tblStylePr>
    <w:tblStylePr w:type="lastRow">
      <w:rPr>
        <w:b/>
        <w:bCs/>
      </w:rPr>
      <w:tblPr/>
      <w:tcPr>
        <w:tcBorders>
          <w:top w:val="double" w:sz="2" w:space="0" w:color="8EAAD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Rastertabel1licht-Accent1">
    <w:name w:val="Grid Table 1 Light Accent 1"/>
    <w:basedOn w:val="Standaardtabel"/>
    <w:uiPriority w:val="46"/>
    <w:rsid w:val="00D3656D"/>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styleId="Rastertabel5donker-Accent5">
    <w:name w:val="Grid Table 5 Dark Accent 5"/>
    <w:basedOn w:val="Standaardtabel"/>
    <w:uiPriority w:val="50"/>
    <w:rsid w:val="00D3656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styleId="Rastertabel5donker-Accent1">
    <w:name w:val="Grid Table 5 Dark Accent 1"/>
    <w:basedOn w:val="Standaardtabel"/>
    <w:uiPriority w:val="50"/>
    <w:rsid w:val="00D3656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styleId="Onopgemaaktetabel5">
    <w:name w:val="Plain Table 5"/>
    <w:basedOn w:val="Standaardtabel"/>
    <w:uiPriority w:val="45"/>
    <w:rsid w:val="00B216CA"/>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customStyle="1" w:styleId="kop10">
    <w:name w:val="kop 1"/>
    <w:basedOn w:val="Standaard"/>
    <w:next w:val="Standaard"/>
    <w:link w:val="Tekenkop1"/>
    <w:uiPriority w:val="9"/>
    <w:qFormat/>
    <w:rsid w:val="007A0F17"/>
    <w:pPr>
      <w:keepNext/>
      <w:keepLines/>
      <w:pBdr>
        <w:top w:val="single" w:sz="4" w:space="4" w:color="5B9BD5" w:themeColor="accent1"/>
        <w:left w:val="single" w:sz="4" w:space="6" w:color="5B9BD5" w:themeColor="accent1"/>
        <w:bottom w:val="single" w:sz="4" w:space="4" w:color="5B9BD5" w:themeColor="accent1"/>
        <w:right w:val="single" w:sz="4" w:space="6" w:color="5B9BD5" w:themeColor="accent1"/>
      </w:pBdr>
      <w:shd w:val="clear" w:color="auto" w:fill="5B9BD5" w:themeFill="accent1"/>
      <w:spacing w:before="360" w:after="240" w:line="240" w:lineRule="auto"/>
      <w:ind w:left="144" w:right="144"/>
      <w:outlineLvl w:val="0"/>
    </w:pPr>
    <w:rPr>
      <w:rFonts w:eastAsiaTheme="majorEastAsia" w:cstheme="majorBidi"/>
      <w:color w:val="FFFFFF" w:themeColor="background1"/>
      <w:kern w:val="20"/>
      <w:lang w:eastAsia="nl-NL"/>
    </w:rPr>
  </w:style>
  <w:style w:type="table" w:customStyle="1" w:styleId="Tabelmetstatusrapport">
    <w:name w:val="Tabel met statusrapport"/>
    <w:basedOn w:val="Standaardtabel"/>
    <w:uiPriority w:val="99"/>
    <w:rsid w:val="007A0F17"/>
    <w:pPr>
      <w:spacing w:before="40" w:after="40" w:line="240" w:lineRule="auto"/>
    </w:pPr>
    <w:rPr>
      <w:color w:val="595959" w:themeColor="text1" w:themeTint="A6"/>
      <w:sz w:val="20"/>
      <w:szCs w:val="20"/>
      <w:lang w:val="nl-NL" w:eastAsia="nl-NL"/>
    </w:rPr>
    <w:tblPr>
      <w:tblBorders>
        <w:insideH w:val="single" w:sz="4" w:space="0" w:color="BFBFBF" w:themeColor="background1" w:themeShade="BF"/>
      </w:tblBorders>
    </w:tblPr>
    <w:tblStylePr w:type="firstRow">
      <w:rPr>
        <w:rFonts w:asciiTheme="majorHAnsi" w:hAnsiTheme="majorHAnsi"/>
        <w:caps/>
        <w:smallCaps w:val="0"/>
        <w:color w:val="2E74B5" w:themeColor="accent1" w:themeShade="BF"/>
      </w:rPr>
      <w:tblPr/>
      <w:tcPr>
        <w:vAlign w:val="bottom"/>
      </w:tcPr>
    </w:tblStylePr>
  </w:style>
  <w:style w:type="character" w:customStyle="1" w:styleId="Tekenkop1">
    <w:name w:val="Teken kop 1"/>
    <w:basedOn w:val="Standaardalinea-lettertype"/>
    <w:link w:val="kop10"/>
    <w:uiPriority w:val="9"/>
    <w:rsid w:val="007A0F17"/>
    <w:rPr>
      <w:rFonts w:ascii="Verdana" w:eastAsiaTheme="majorEastAsia" w:hAnsi="Verdana" w:cstheme="majorBidi"/>
      <w:color w:val="FFFFFF" w:themeColor="background1"/>
      <w:kern w:val="20"/>
      <w:sz w:val="20"/>
      <w:shd w:val="clear" w:color="auto" w:fill="5B9BD5" w:themeFill="accent1"/>
      <w:lang w:val="nl-NL" w:eastAsia="nl-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5388670">
      <w:bodyDiv w:val="1"/>
      <w:marLeft w:val="0"/>
      <w:marRight w:val="0"/>
      <w:marTop w:val="0"/>
      <w:marBottom w:val="0"/>
      <w:divBdr>
        <w:top w:val="none" w:sz="0" w:space="0" w:color="auto"/>
        <w:left w:val="none" w:sz="0" w:space="0" w:color="auto"/>
        <w:bottom w:val="none" w:sz="0" w:space="0" w:color="auto"/>
        <w:right w:val="none" w:sz="0" w:space="0" w:color="auto"/>
      </w:divBdr>
    </w:div>
    <w:div w:id="174925138">
      <w:bodyDiv w:val="1"/>
      <w:marLeft w:val="0"/>
      <w:marRight w:val="0"/>
      <w:marTop w:val="0"/>
      <w:marBottom w:val="0"/>
      <w:divBdr>
        <w:top w:val="none" w:sz="0" w:space="0" w:color="auto"/>
        <w:left w:val="none" w:sz="0" w:space="0" w:color="auto"/>
        <w:bottom w:val="none" w:sz="0" w:space="0" w:color="auto"/>
        <w:right w:val="none" w:sz="0" w:space="0" w:color="auto"/>
      </w:divBdr>
      <w:divsChild>
        <w:div w:id="679432531">
          <w:marLeft w:val="288"/>
          <w:marRight w:val="0"/>
          <w:marTop w:val="240"/>
          <w:marBottom w:val="0"/>
          <w:divBdr>
            <w:top w:val="none" w:sz="0" w:space="0" w:color="auto"/>
            <w:left w:val="none" w:sz="0" w:space="0" w:color="auto"/>
            <w:bottom w:val="none" w:sz="0" w:space="0" w:color="auto"/>
            <w:right w:val="none" w:sz="0" w:space="0" w:color="auto"/>
          </w:divBdr>
        </w:div>
        <w:div w:id="410587845">
          <w:marLeft w:val="288"/>
          <w:marRight w:val="0"/>
          <w:marTop w:val="240"/>
          <w:marBottom w:val="0"/>
          <w:divBdr>
            <w:top w:val="none" w:sz="0" w:space="0" w:color="auto"/>
            <w:left w:val="none" w:sz="0" w:space="0" w:color="auto"/>
            <w:bottom w:val="none" w:sz="0" w:space="0" w:color="auto"/>
            <w:right w:val="none" w:sz="0" w:space="0" w:color="auto"/>
          </w:divBdr>
        </w:div>
        <w:div w:id="437794970">
          <w:marLeft w:val="288"/>
          <w:marRight w:val="0"/>
          <w:marTop w:val="240"/>
          <w:marBottom w:val="0"/>
          <w:divBdr>
            <w:top w:val="none" w:sz="0" w:space="0" w:color="auto"/>
            <w:left w:val="none" w:sz="0" w:space="0" w:color="auto"/>
            <w:bottom w:val="none" w:sz="0" w:space="0" w:color="auto"/>
            <w:right w:val="none" w:sz="0" w:space="0" w:color="auto"/>
          </w:divBdr>
        </w:div>
        <w:div w:id="757558093">
          <w:marLeft w:val="288"/>
          <w:marRight w:val="0"/>
          <w:marTop w:val="240"/>
          <w:marBottom w:val="0"/>
          <w:divBdr>
            <w:top w:val="none" w:sz="0" w:space="0" w:color="auto"/>
            <w:left w:val="none" w:sz="0" w:space="0" w:color="auto"/>
            <w:bottom w:val="none" w:sz="0" w:space="0" w:color="auto"/>
            <w:right w:val="none" w:sz="0" w:space="0" w:color="auto"/>
          </w:divBdr>
        </w:div>
        <w:div w:id="179860098">
          <w:marLeft w:val="288"/>
          <w:marRight w:val="0"/>
          <w:marTop w:val="240"/>
          <w:marBottom w:val="0"/>
          <w:divBdr>
            <w:top w:val="none" w:sz="0" w:space="0" w:color="auto"/>
            <w:left w:val="none" w:sz="0" w:space="0" w:color="auto"/>
            <w:bottom w:val="none" w:sz="0" w:space="0" w:color="auto"/>
            <w:right w:val="none" w:sz="0" w:space="0" w:color="auto"/>
          </w:divBdr>
        </w:div>
      </w:divsChild>
    </w:div>
    <w:div w:id="185481716">
      <w:bodyDiv w:val="1"/>
      <w:marLeft w:val="0"/>
      <w:marRight w:val="0"/>
      <w:marTop w:val="0"/>
      <w:marBottom w:val="0"/>
      <w:divBdr>
        <w:top w:val="none" w:sz="0" w:space="0" w:color="auto"/>
        <w:left w:val="none" w:sz="0" w:space="0" w:color="auto"/>
        <w:bottom w:val="none" w:sz="0" w:space="0" w:color="auto"/>
        <w:right w:val="none" w:sz="0" w:space="0" w:color="auto"/>
      </w:divBdr>
    </w:div>
    <w:div w:id="194468659">
      <w:bodyDiv w:val="1"/>
      <w:marLeft w:val="0"/>
      <w:marRight w:val="0"/>
      <w:marTop w:val="0"/>
      <w:marBottom w:val="0"/>
      <w:divBdr>
        <w:top w:val="none" w:sz="0" w:space="0" w:color="auto"/>
        <w:left w:val="none" w:sz="0" w:space="0" w:color="auto"/>
        <w:bottom w:val="none" w:sz="0" w:space="0" w:color="auto"/>
        <w:right w:val="none" w:sz="0" w:space="0" w:color="auto"/>
      </w:divBdr>
    </w:div>
    <w:div w:id="217934827">
      <w:bodyDiv w:val="1"/>
      <w:marLeft w:val="0"/>
      <w:marRight w:val="0"/>
      <w:marTop w:val="0"/>
      <w:marBottom w:val="0"/>
      <w:divBdr>
        <w:top w:val="none" w:sz="0" w:space="0" w:color="auto"/>
        <w:left w:val="none" w:sz="0" w:space="0" w:color="auto"/>
        <w:bottom w:val="none" w:sz="0" w:space="0" w:color="auto"/>
        <w:right w:val="none" w:sz="0" w:space="0" w:color="auto"/>
      </w:divBdr>
    </w:div>
    <w:div w:id="232275646">
      <w:bodyDiv w:val="1"/>
      <w:marLeft w:val="0"/>
      <w:marRight w:val="0"/>
      <w:marTop w:val="0"/>
      <w:marBottom w:val="0"/>
      <w:divBdr>
        <w:top w:val="none" w:sz="0" w:space="0" w:color="auto"/>
        <w:left w:val="none" w:sz="0" w:space="0" w:color="auto"/>
        <w:bottom w:val="none" w:sz="0" w:space="0" w:color="auto"/>
        <w:right w:val="none" w:sz="0" w:space="0" w:color="auto"/>
      </w:divBdr>
      <w:divsChild>
        <w:div w:id="1830050904">
          <w:marLeft w:val="720"/>
          <w:marRight w:val="0"/>
          <w:marTop w:val="240"/>
          <w:marBottom w:val="0"/>
          <w:divBdr>
            <w:top w:val="none" w:sz="0" w:space="0" w:color="auto"/>
            <w:left w:val="none" w:sz="0" w:space="0" w:color="auto"/>
            <w:bottom w:val="none" w:sz="0" w:space="0" w:color="auto"/>
            <w:right w:val="none" w:sz="0" w:space="0" w:color="auto"/>
          </w:divBdr>
        </w:div>
        <w:div w:id="20017684">
          <w:marLeft w:val="720"/>
          <w:marRight w:val="0"/>
          <w:marTop w:val="240"/>
          <w:marBottom w:val="0"/>
          <w:divBdr>
            <w:top w:val="none" w:sz="0" w:space="0" w:color="auto"/>
            <w:left w:val="none" w:sz="0" w:space="0" w:color="auto"/>
            <w:bottom w:val="none" w:sz="0" w:space="0" w:color="auto"/>
            <w:right w:val="none" w:sz="0" w:space="0" w:color="auto"/>
          </w:divBdr>
        </w:div>
        <w:div w:id="1198591270">
          <w:marLeft w:val="720"/>
          <w:marRight w:val="0"/>
          <w:marTop w:val="240"/>
          <w:marBottom w:val="0"/>
          <w:divBdr>
            <w:top w:val="none" w:sz="0" w:space="0" w:color="auto"/>
            <w:left w:val="none" w:sz="0" w:space="0" w:color="auto"/>
            <w:bottom w:val="none" w:sz="0" w:space="0" w:color="auto"/>
            <w:right w:val="none" w:sz="0" w:space="0" w:color="auto"/>
          </w:divBdr>
        </w:div>
        <w:div w:id="1031960207">
          <w:marLeft w:val="720"/>
          <w:marRight w:val="0"/>
          <w:marTop w:val="240"/>
          <w:marBottom w:val="0"/>
          <w:divBdr>
            <w:top w:val="none" w:sz="0" w:space="0" w:color="auto"/>
            <w:left w:val="none" w:sz="0" w:space="0" w:color="auto"/>
            <w:bottom w:val="none" w:sz="0" w:space="0" w:color="auto"/>
            <w:right w:val="none" w:sz="0" w:space="0" w:color="auto"/>
          </w:divBdr>
        </w:div>
        <w:div w:id="976179834">
          <w:marLeft w:val="720"/>
          <w:marRight w:val="0"/>
          <w:marTop w:val="240"/>
          <w:marBottom w:val="0"/>
          <w:divBdr>
            <w:top w:val="none" w:sz="0" w:space="0" w:color="auto"/>
            <w:left w:val="none" w:sz="0" w:space="0" w:color="auto"/>
            <w:bottom w:val="none" w:sz="0" w:space="0" w:color="auto"/>
            <w:right w:val="none" w:sz="0" w:space="0" w:color="auto"/>
          </w:divBdr>
        </w:div>
        <w:div w:id="1173108770">
          <w:marLeft w:val="720"/>
          <w:marRight w:val="0"/>
          <w:marTop w:val="240"/>
          <w:marBottom w:val="0"/>
          <w:divBdr>
            <w:top w:val="none" w:sz="0" w:space="0" w:color="auto"/>
            <w:left w:val="none" w:sz="0" w:space="0" w:color="auto"/>
            <w:bottom w:val="none" w:sz="0" w:space="0" w:color="auto"/>
            <w:right w:val="none" w:sz="0" w:space="0" w:color="auto"/>
          </w:divBdr>
        </w:div>
      </w:divsChild>
    </w:div>
    <w:div w:id="246572784">
      <w:bodyDiv w:val="1"/>
      <w:marLeft w:val="0"/>
      <w:marRight w:val="0"/>
      <w:marTop w:val="0"/>
      <w:marBottom w:val="0"/>
      <w:divBdr>
        <w:top w:val="none" w:sz="0" w:space="0" w:color="auto"/>
        <w:left w:val="none" w:sz="0" w:space="0" w:color="auto"/>
        <w:bottom w:val="none" w:sz="0" w:space="0" w:color="auto"/>
        <w:right w:val="none" w:sz="0" w:space="0" w:color="auto"/>
      </w:divBdr>
    </w:div>
    <w:div w:id="313918179">
      <w:bodyDiv w:val="1"/>
      <w:marLeft w:val="0"/>
      <w:marRight w:val="0"/>
      <w:marTop w:val="0"/>
      <w:marBottom w:val="0"/>
      <w:divBdr>
        <w:top w:val="none" w:sz="0" w:space="0" w:color="auto"/>
        <w:left w:val="none" w:sz="0" w:space="0" w:color="auto"/>
        <w:bottom w:val="none" w:sz="0" w:space="0" w:color="auto"/>
        <w:right w:val="none" w:sz="0" w:space="0" w:color="auto"/>
      </w:divBdr>
    </w:div>
    <w:div w:id="333847995">
      <w:bodyDiv w:val="1"/>
      <w:marLeft w:val="0"/>
      <w:marRight w:val="0"/>
      <w:marTop w:val="0"/>
      <w:marBottom w:val="0"/>
      <w:divBdr>
        <w:top w:val="none" w:sz="0" w:space="0" w:color="auto"/>
        <w:left w:val="none" w:sz="0" w:space="0" w:color="auto"/>
        <w:bottom w:val="none" w:sz="0" w:space="0" w:color="auto"/>
        <w:right w:val="none" w:sz="0" w:space="0" w:color="auto"/>
      </w:divBdr>
      <w:divsChild>
        <w:div w:id="2017808240">
          <w:marLeft w:val="720"/>
          <w:marRight w:val="0"/>
          <w:marTop w:val="240"/>
          <w:marBottom w:val="0"/>
          <w:divBdr>
            <w:top w:val="none" w:sz="0" w:space="0" w:color="auto"/>
            <w:left w:val="none" w:sz="0" w:space="0" w:color="auto"/>
            <w:bottom w:val="none" w:sz="0" w:space="0" w:color="auto"/>
            <w:right w:val="none" w:sz="0" w:space="0" w:color="auto"/>
          </w:divBdr>
        </w:div>
        <w:div w:id="1231845293">
          <w:marLeft w:val="720"/>
          <w:marRight w:val="0"/>
          <w:marTop w:val="240"/>
          <w:marBottom w:val="0"/>
          <w:divBdr>
            <w:top w:val="none" w:sz="0" w:space="0" w:color="auto"/>
            <w:left w:val="none" w:sz="0" w:space="0" w:color="auto"/>
            <w:bottom w:val="none" w:sz="0" w:space="0" w:color="auto"/>
            <w:right w:val="none" w:sz="0" w:space="0" w:color="auto"/>
          </w:divBdr>
        </w:div>
        <w:div w:id="1590695328">
          <w:marLeft w:val="720"/>
          <w:marRight w:val="0"/>
          <w:marTop w:val="240"/>
          <w:marBottom w:val="0"/>
          <w:divBdr>
            <w:top w:val="none" w:sz="0" w:space="0" w:color="auto"/>
            <w:left w:val="none" w:sz="0" w:space="0" w:color="auto"/>
            <w:bottom w:val="none" w:sz="0" w:space="0" w:color="auto"/>
            <w:right w:val="none" w:sz="0" w:space="0" w:color="auto"/>
          </w:divBdr>
        </w:div>
        <w:div w:id="1980068042">
          <w:marLeft w:val="720"/>
          <w:marRight w:val="0"/>
          <w:marTop w:val="240"/>
          <w:marBottom w:val="0"/>
          <w:divBdr>
            <w:top w:val="none" w:sz="0" w:space="0" w:color="auto"/>
            <w:left w:val="none" w:sz="0" w:space="0" w:color="auto"/>
            <w:bottom w:val="none" w:sz="0" w:space="0" w:color="auto"/>
            <w:right w:val="none" w:sz="0" w:space="0" w:color="auto"/>
          </w:divBdr>
        </w:div>
        <w:div w:id="1437292473">
          <w:marLeft w:val="720"/>
          <w:marRight w:val="0"/>
          <w:marTop w:val="240"/>
          <w:marBottom w:val="0"/>
          <w:divBdr>
            <w:top w:val="none" w:sz="0" w:space="0" w:color="auto"/>
            <w:left w:val="none" w:sz="0" w:space="0" w:color="auto"/>
            <w:bottom w:val="none" w:sz="0" w:space="0" w:color="auto"/>
            <w:right w:val="none" w:sz="0" w:space="0" w:color="auto"/>
          </w:divBdr>
        </w:div>
        <w:div w:id="185797743">
          <w:marLeft w:val="720"/>
          <w:marRight w:val="0"/>
          <w:marTop w:val="240"/>
          <w:marBottom w:val="0"/>
          <w:divBdr>
            <w:top w:val="none" w:sz="0" w:space="0" w:color="auto"/>
            <w:left w:val="none" w:sz="0" w:space="0" w:color="auto"/>
            <w:bottom w:val="none" w:sz="0" w:space="0" w:color="auto"/>
            <w:right w:val="none" w:sz="0" w:space="0" w:color="auto"/>
          </w:divBdr>
        </w:div>
      </w:divsChild>
    </w:div>
    <w:div w:id="354308376">
      <w:bodyDiv w:val="1"/>
      <w:marLeft w:val="0"/>
      <w:marRight w:val="0"/>
      <w:marTop w:val="0"/>
      <w:marBottom w:val="0"/>
      <w:divBdr>
        <w:top w:val="none" w:sz="0" w:space="0" w:color="auto"/>
        <w:left w:val="none" w:sz="0" w:space="0" w:color="auto"/>
        <w:bottom w:val="none" w:sz="0" w:space="0" w:color="auto"/>
        <w:right w:val="none" w:sz="0" w:space="0" w:color="auto"/>
      </w:divBdr>
      <w:divsChild>
        <w:div w:id="1332172793">
          <w:marLeft w:val="0"/>
          <w:marRight w:val="0"/>
          <w:marTop w:val="0"/>
          <w:marBottom w:val="0"/>
          <w:divBdr>
            <w:top w:val="none" w:sz="0" w:space="0" w:color="auto"/>
            <w:left w:val="none" w:sz="0" w:space="0" w:color="auto"/>
            <w:bottom w:val="none" w:sz="0" w:space="0" w:color="auto"/>
            <w:right w:val="none" w:sz="0" w:space="0" w:color="auto"/>
          </w:divBdr>
          <w:divsChild>
            <w:div w:id="145584922">
              <w:marLeft w:val="0"/>
              <w:marRight w:val="0"/>
              <w:marTop w:val="0"/>
              <w:marBottom w:val="0"/>
              <w:divBdr>
                <w:top w:val="none" w:sz="0" w:space="0" w:color="auto"/>
                <w:left w:val="none" w:sz="0" w:space="0" w:color="auto"/>
                <w:bottom w:val="none" w:sz="0" w:space="0" w:color="auto"/>
                <w:right w:val="none" w:sz="0" w:space="0" w:color="auto"/>
              </w:divBdr>
              <w:divsChild>
                <w:div w:id="1659924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1756360">
      <w:bodyDiv w:val="1"/>
      <w:marLeft w:val="0"/>
      <w:marRight w:val="0"/>
      <w:marTop w:val="0"/>
      <w:marBottom w:val="0"/>
      <w:divBdr>
        <w:top w:val="none" w:sz="0" w:space="0" w:color="auto"/>
        <w:left w:val="none" w:sz="0" w:space="0" w:color="auto"/>
        <w:bottom w:val="none" w:sz="0" w:space="0" w:color="auto"/>
        <w:right w:val="none" w:sz="0" w:space="0" w:color="auto"/>
      </w:divBdr>
    </w:div>
    <w:div w:id="454178592">
      <w:bodyDiv w:val="1"/>
      <w:marLeft w:val="0"/>
      <w:marRight w:val="0"/>
      <w:marTop w:val="0"/>
      <w:marBottom w:val="0"/>
      <w:divBdr>
        <w:top w:val="none" w:sz="0" w:space="0" w:color="auto"/>
        <w:left w:val="none" w:sz="0" w:space="0" w:color="auto"/>
        <w:bottom w:val="none" w:sz="0" w:space="0" w:color="auto"/>
        <w:right w:val="none" w:sz="0" w:space="0" w:color="auto"/>
      </w:divBdr>
    </w:div>
    <w:div w:id="458954449">
      <w:bodyDiv w:val="1"/>
      <w:marLeft w:val="0"/>
      <w:marRight w:val="0"/>
      <w:marTop w:val="0"/>
      <w:marBottom w:val="0"/>
      <w:divBdr>
        <w:top w:val="none" w:sz="0" w:space="0" w:color="auto"/>
        <w:left w:val="none" w:sz="0" w:space="0" w:color="auto"/>
        <w:bottom w:val="none" w:sz="0" w:space="0" w:color="auto"/>
        <w:right w:val="none" w:sz="0" w:space="0" w:color="auto"/>
      </w:divBdr>
    </w:div>
    <w:div w:id="525946938">
      <w:bodyDiv w:val="1"/>
      <w:marLeft w:val="0"/>
      <w:marRight w:val="0"/>
      <w:marTop w:val="0"/>
      <w:marBottom w:val="0"/>
      <w:divBdr>
        <w:top w:val="none" w:sz="0" w:space="0" w:color="auto"/>
        <w:left w:val="none" w:sz="0" w:space="0" w:color="auto"/>
        <w:bottom w:val="none" w:sz="0" w:space="0" w:color="auto"/>
        <w:right w:val="none" w:sz="0" w:space="0" w:color="auto"/>
      </w:divBdr>
      <w:divsChild>
        <w:div w:id="1709378111">
          <w:marLeft w:val="720"/>
          <w:marRight w:val="0"/>
          <w:marTop w:val="240"/>
          <w:marBottom w:val="0"/>
          <w:divBdr>
            <w:top w:val="none" w:sz="0" w:space="0" w:color="auto"/>
            <w:left w:val="none" w:sz="0" w:space="0" w:color="auto"/>
            <w:bottom w:val="none" w:sz="0" w:space="0" w:color="auto"/>
            <w:right w:val="none" w:sz="0" w:space="0" w:color="auto"/>
          </w:divBdr>
        </w:div>
        <w:div w:id="64643278">
          <w:marLeft w:val="720"/>
          <w:marRight w:val="0"/>
          <w:marTop w:val="240"/>
          <w:marBottom w:val="0"/>
          <w:divBdr>
            <w:top w:val="none" w:sz="0" w:space="0" w:color="auto"/>
            <w:left w:val="none" w:sz="0" w:space="0" w:color="auto"/>
            <w:bottom w:val="none" w:sz="0" w:space="0" w:color="auto"/>
            <w:right w:val="none" w:sz="0" w:space="0" w:color="auto"/>
          </w:divBdr>
        </w:div>
        <w:div w:id="911818877">
          <w:marLeft w:val="720"/>
          <w:marRight w:val="0"/>
          <w:marTop w:val="240"/>
          <w:marBottom w:val="0"/>
          <w:divBdr>
            <w:top w:val="none" w:sz="0" w:space="0" w:color="auto"/>
            <w:left w:val="none" w:sz="0" w:space="0" w:color="auto"/>
            <w:bottom w:val="none" w:sz="0" w:space="0" w:color="auto"/>
            <w:right w:val="none" w:sz="0" w:space="0" w:color="auto"/>
          </w:divBdr>
        </w:div>
      </w:divsChild>
    </w:div>
    <w:div w:id="540483848">
      <w:bodyDiv w:val="1"/>
      <w:marLeft w:val="0"/>
      <w:marRight w:val="0"/>
      <w:marTop w:val="0"/>
      <w:marBottom w:val="0"/>
      <w:divBdr>
        <w:top w:val="none" w:sz="0" w:space="0" w:color="auto"/>
        <w:left w:val="none" w:sz="0" w:space="0" w:color="auto"/>
        <w:bottom w:val="none" w:sz="0" w:space="0" w:color="auto"/>
        <w:right w:val="none" w:sz="0" w:space="0" w:color="auto"/>
      </w:divBdr>
    </w:div>
    <w:div w:id="559680049">
      <w:bodyDiv w:val="1"/>
      <w:marLeft w:val="0"/>
      <w:marRight w:val="0"/>
      <w:marTop w:val="0"/>
      <w:marBottom w:val="0"/>
      <w:divBdr>
        <w:top w:val="none" w:sz="0" w:space="0" w:color="auto"/>
        <w:left w:val="none" w:sz="0" w:space="0" w:color="auto"/>
        <w:bottom w:val="none" w:sz="0" w:space="0" w:color="auto"/>
        <w:right w:val="none" w:sz="0" w:space="0" w:color="auto"/>
      </w:divBdr>
    </w:div>
    <w:div w:id="564027757">
      <w:bodyDiv w:val="1"/>
      <w:marLeft w:val="0"/>
      <w:marRight w:val="0"/>
      <w:marTop w:val="0"/>
      <w:marBottom w:val="0"/>
      <w:divBdr>
        <w:top w:val="none" w:sz="0" w:space="0" w:color="auto"/>
        <w:left w:val="none" w:sz="0" w:space="0" w:color="auto"/>
        <w:bottom w:val="none" w:sz="0" w:space="0" w:color="auto"/>
        <w:right w:val="none" w:sz="0" w:space="0" w:color="auto"/>
      </w:divBdr>
    </w:div>
    <w:div w:id="567496054">
      <w:bodyDiv w:val="1"/>
      <w:marLeft w:val="0"/>
      <w:marRight w:val="0"/>
      <w:marTop w:val="0"/>
      <w:marBottom w:val="0"/>
      <w:divBdr>
        <w:top w:val="none" w:sz="0" w:space="0" w:color="auto"/>
        <w:left w:val="none" w:sz="0" w:space="0" w:color="auto"/>
        <w:bottom w:val="none" w:sz="0" w:space="0" w:color="auto"/>
        <w:right w:val="none" w:sz="0" w:space="0" w:color="auto"/>
      </w:divBdr>
    </w:div>
    <w:div w:id="569928294">
      <w:bodyDiv w:val="1"/>
      <w:marLeft w:val="0"/>
      <w:marRight w:val="0"/>
      <w:marTop w:val="0"/>
      <w:marBottom w:val="0"/>
      <w:divBdr>
        <w:top w:val="none" w:sz="0" w:space="0" w:color="auto"/>
        <w:left w:val="none" w:sz="0" w:space="0" w:color="auto"/>
        <w:bottom w:val="none" w:sz="0" w:space="0" w:color="auto"/>
        <w:right w:val="none" w:sz="0" w:space="0" w:color="auto"/>
      </w:divBdr>
    </w:div>
    <w:div w:id="602542421">
      <w:bodyDiv w:val="1"/>
      <w:marLeft w:val="0"/>
      <w:marRight w:val="0"/>
      <w:marTop w:val="0"/>
      <w:marBottom w:val="0"/>
      <w:divBdr>
        <w:top w:val="none" w:sz="0" w:space="0" w:color="auto"/>
        <w:left w:val="none" w:sz="0" w:space="0" w:color="auto"/>
        <w:bottom w:val="none" w:sz="0" w:space="0" w:color="auto"/>
        <w:right w:val="none" w:sz="0" w:space="0" w:color="auto"/>
      </w:divBdr>
    </w:div>
    <w:div w:id="607081670">
      <w:bodyDiv w:val="1"/>
      <w:marLeft w:val="0"/>
      <w:marRight w:val="0"/>
      <w:marTop w:val="0"/>
      <w:marBottom w:val="0"/>
      <w:divBdr>
        <w:top w:val="none" w:sz="0" w:space="0" w:color="auto"/>
        <w:left w:val="none" w:sz="0" w:space="0" w:color="auto"/>
        <w:bottom w:val="none" w:sz="0" w:space="0" w:color="auto"/>
        <w:right w:val="none" w:sz="0" w:space="0" w:color="auto"/>
      </w:divBdr>
      <w:divsChild>
        <w:div w:id="1131243603">
          <w:marLeft w:val="0"/>
          <w:marRight w:val="0"/>
          <w:marTop w:val="0"/>
          <w:marBottom w:val="0"/>
          <w:divBdr>
            <w:top w:val="none" w:sz="0" w:space="0" w:color="auto"/>
            <w:left w:val="none" w:sz="0" w:space="0" w:color="auto"/>
            <w:bottom w:val="none" w:sz="0" w:space="0" w:color="auto"/>
            <w:right w:val="none" w:sz="0" w:space="0" w:color="auto"/>
          </w:divBdr>
          <w:divsChild>
            <w:div w:id="122623970">
              <w:marLeft w:val="0"/>
              <w:marRight w:val="0"/>
              <w:marTop w:val="0"/>
              <w:marBottom w:val="0"/>
              <w:divBdr>
                <w:top w:val="none" w:sz="0" w:space="0" w:color="auto"/>
                <w:left w:val="none" w:sz="0" w:space="0" w:color="auto"/>
                <w:bottom w:val="none" w:sz="0" w:space="0" w:color="auto"/>
                <w:right w:val="none" w:sz="0" w:space="0" w:color="auto"/>
              </w:divBdr>
              <w:divsChild>
                <w:div w:id="99108727">
                  <w:marLeft w:val="0"/>
                  <w:marRight w:val="0"/>
                  <w:marTop w:val="0"/>
                  <w:marBottom w:val="0"/>
                  <w:divBdr>
                    <w:top w:val="none" w:sz="0" w:space="0" w:color="auto"/>
                    <w:left w:val="none" w:sz="0" w:space="0" w:color="auto"/>
                    <w:bottom w:val="none" w:sz="0" w:space="0" w:color="auto"/>
                    <w:right w:val="none" w:sz="0" w:space="0" w:color="auto"/>
                  </w:divBdr>
                  <w:divsChild>
                    <w:div w:id="718285300">
                      <w:marLeft w:val="225"/>
                      <w:marRight w:val="225"/>
                      <w:marTop w:val="0"/>
                      <w:marBottom w:val="0"/>
                      <w:divBdr>
                        <w:top w:val="none" w:sz="0" w:space="0" w:color="auto"/>
                        <w:left w:val="none" w:sz="0" w:space="0" w:color="auto"/>
                        <w:bottom w:val="single" w:sz="6" w:space="0" w:color="CCCCCC"/>
                        <w:right w:val="none" w:sz="0" w:space="0" w:color="auto"/>
                      </w:divBdr>
                      <w:divsChild>
                        <w:div w:id="749472284">
                          <w:marLeft w:val="240"/>
                          <w:marRight w:val="240"/>
                          <w:marTop w:val="0"/>
                          <w:marBottom w:val="0"/>
                          <w:divBdr>
                            <w:top w:val="none" w:sz="0" w:space="0" w:color="auto"/>
                            <w:left w:val="none" w:sz="0" w:space="0" w:color="auto"/>
                            <w:bottom w:val="none" w:sz="0" w:space="0" w:color="auto"/>
                            <w:right w:val="none" w:sz="0" w:space="0" w:color="auto"/>
                          </w:divBdr>
                        </w:div>
                        <w:div w:id="1805659007">
                          <w:marLeft w:val="240"/>
                          <w:marRight w:val="240"/>
                          <w:marTop w:val="0"/>
                          <w:marBottom w:val="0"/>
                          <w:divBdr>
                            <w:top w:val="none" w:sz="0" w:space="0" w:color="auto"/>
                            <w:left w:val="none" w:sz="0" w:space="0" w:color="auto"/>
                            <w:bottom w:val="none" w:sz="0" w:space="0" w:color="auto"/>
                            <w:right w:val="none" w:sz="0" w:space="0" w:color="auto"/>
                          </w:divBdr>
                        </w:div>
                      </w:divsChild>
                    </w:div>
                  </w:divsChild>
                </w:div>
                <w:div w:id="1523396805">
                  <w:marLeft w:val="0"/>
                  <w:marRight w:val="0"/>
                  <w:marTop w:val="75"/>
                  <w:marBottom w:val="75"/>
                  <w:divBdr>
                    <w:top w:val="none" w:sz="0" w:space="0" w:color="auto"/>
                    <w:left w:val="none" w:sz="0" w:space="0" w:color="auto"/>
                    <w:bottom w:val="none" w:sz="0" w:space="0" w:color="auto"/>
                    <w:right w:val="none" w:sz="0" w:space="0" w:color="auto"/>
                  </w:divBdr>
                  <w:divsChild>
                    <w:div w:id="1812136068">
                      <w:marLeft w:val="0"/>
                      <w:marRight w:val="0"/>
                      <w:marTop w:val="0"/>
                      <w:marBottom w:val="0"/>
                      <w:divBdr>
                        <w:top w:val="none" w:sz="0" w:space="0" w:color="auto"/>
                        <w:left w:val="none" w:sz="0" w:space="0" w:color="auto"/>
                        <w:bottom w:val="none" w:sz="0" w:space="0" w:color="auto"/>
                        <w:right w:val="none" w:sz="0" w:space="0" w:color="auto"/>
                      </w:divBdr>
                      <w:divsChild>
                        <w:div w:id="52117585">
                          <w:marLeft w:val="0"/>
                          <w:marRight w:val="0"/>
                          <w:marTop w:val="0"/>
                          <w:marBottom w:val="0"/>
                          <w:divBdr>
                            <w:top w:val="none" w:sz="0" w:space="0" w:color="auto"/>
                            <w:left w:val="none" w:sz="0" w:space="0" w:color="auto"/>
                            <w:bottom w:val="none" w:sz="0" w:space="0" w:color="auto"/>
                            <w:right w:val="none" w:sz="0" w:space="0" w:color="auto"/>
                          </w:divBdr>
                          <w:divsChild>
                            <w:div w:id="321936812">
                              <w:marLeft w:val="0"/>
                              <w:marRight w:val="0"/>
                              <w:marTop w:val="0"/>
                              <w:marBottom w:val="0"/>
                              <w:divBdr>
                                <w:top w:val="none" w:sz="0" w:space="0" w:color="auto"/>
                                <w:left w:val="none" w:sz="0" w:space="0" w:color="auto"/>
                                <w:bottom w:val="none" w:sz="0" w:space="0" w:color="auto"/>
                                <w:right w:val="none" w:sz="0" w:space="0" w:color="auto"/>
                              </w:divBdr>
                            </w:div>
                            <w:div w:id="2011061394">
                              <w:marLeft w:val="0"/>
                              <w:marRight w:val="0"/>
                              <w:marTop w:val="0"/>
                              <w:marBottom w:val="0"/>
                              <w:divBdr>
                                <w:top w:val="none" w:sz="0" w:space="0" w:color="auto"/>
                                <w:left w:val="none" w:sz="0" w:space="0" w:color="auto"/>
                                <w:bottom w:val="none" w:sz="0" w:space="0" w:color="auto"/>
                                <w:right w:val="none" w:sz="0" w:space="0" w:color="auto"/>
                              </w:divBdr>
                              <w:divsChild>
                                <w:div w:id="319165394">
                                  <w:marLeft w:val="0"/>
                                  <w:marRight w:val="0"/>
                                  <w:marTop w:val="0"/>
                                  <w:marBottom w:val="0"/>
                                  <w:divBdr>
                                    <w:top w:val="none" w:sz="0" w:space="0" w:color="auto"/>
                                    <w:left w:val="none" w:sz="0" w:space="0" w:color="auto"/>
                                    <w:bottom w:val="none" w:sz="0" w:space="0" w:color="auto"/>
                                    <w:right w:val="none" w:sz="0" w:space="0" w:color="auto"/>
                                  </w:divBdr>
                                  <w:divsChild>
                                    <w:div w:id="994725727">
                                      <w:marLeft w:val="0"/>
                                      <w:marRight w:val="0"/>
                                      <w:marTop w:val="0"/>
                                      <w:marBottom w:val="0"/>
                                      <w:divBdr>
                                        <w:top w:val="none" w:sz="0" w:space="0" w:color="auto"/>
                                        <w:left w:val="none" w:sz="0" w:space="0" w:color="auto"/>
                                        <w:bottom w:val="none" w:sz="0" w:space="0" w:color="auto"/>
                                        <w:right w:val="none" w:sz="0" w:space="0" w:color="auto"/>
                                      </w:divBdr>
                                    </w:div>
                                    <w:div w:id="1663898602">
                                      <w:marLeft w:val="0"/>
                                      <w:marRight w:val="0"/>
                                      <w:marTop w:val="0"/>
                                      <w:marBottom w:val="0"/>
                                      <w:divBdr>
                                        <w:top w:val="none" w:sz="0" w:space="0" w:color="auto"/>
                                        <w:left w:val="none" w:sz="0" w:space="0" w:color="auto"/>
                                        <w:bottom w:val="none" w:sz="0" w:space="0" w:color="auto"/>
                                        <w:right w:val="none" w:sz="0" w:space="0" w:color="auto"/>
                                      </w:divBdr>
                                      <w:divsChild>
                                        <w:div w:id="325016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226831">
                          <w:marLeft w:val="0"/>
                          <w:marRight w:val="0"/>
                          <w:marTop w:val="0"/>
                          <w:marBottom w:val="0"/>
                          <w:divBdr>
                            <w:top w:val="none" w:sz="0" w:space="0" w:color="auto"/>
                            <w:left w:val="none" w:sz="0" w:space="0" w:color="auto"/>
                            <w:bottom w:val="none" w:sz="0" w:space="0" w:color="auto"/>
                            <w:right w:val="none" w:sz="0" w:space="0" w:color="auto"/>
                          </w:divBdr>
                          <w:divsChild>
                            <w:div w:id="1023628910">
                              <w:marLeft w:val="0"/>
                              <w:marRight w:val="0"/>
                              <w:marTop w:val="0"/>
                              <w:marBottom w:val="0"/>
                              <w:divBdr>
                                <w:top w:val="none" w:sz="0" w:space="0" w:color="auto"/>
                                <w:left w:val="none" w:sz="0" w:space="0" w:color="auto"/>
                                <w:bottom w:val="none" w:sz="0" w:space="0" w:color="auto"/>
                                <w:right w:val="none" w:sz="0" w:space="0" w:color="auto"/>
                              </w:divBdr>
                            </w:div>
                            <w:div w:id="2025553619">
                              <w:marLeft w:val="0"/>
                              <w:marRight w:val="0"/>
                              <w:marTop w:val="0"/>
                              <w:marBottom w:val="0"/>
                              <w:divBdr>
                                <w:top w:val="none" w:sz="0" w:space="0" w:color="auto"/>
                                <w:left w:val="none" w:sz="0" w:space="0" w:color="auto"/>
                                <w:bottom w:val="none" w:sz="0" w:space="0" w:color="auto"/>
                                <w:right w:val="none" w:sz="0" w:space="0" w:color="auto"/>
                              </w:divBdr>
                              <w:divsChild>
                                <w:div w:id="1477339964">
                                  <w:marLeft w:val="0"/>
                                  <w:marRight w:val="0"/>
                                  <w:marTop w:val="0"/>
                                  <w:marBottom w:val="0"/>
                                  <w:divBdr>
                                    <w:top w:val="none" w:sz="0" w:space="0" w:color="auto"/>
                                    <w:left w:val="none" w:sz="0" w:space="0" w:color="auto"/>
                                    <w:bottom w:val="none" w:sz="0" w:space="0" w:color="auto"/>
                                    <w:right w:val="none" w:sz="0" w:space="0" w:color="auto"/>
                                  </w:divBdr>
                                  <w:divsChild>
                                    <w:div w:id="367148377">
                                      <w:marLeft w:val="0"/>
                                      <w:marRight w:val="0"/>
                                      <w:marTop w:val="0"/>
                                      <w:marBottom w:val="0"/>
                                      <w:divBdr>
                                        <w:top w:val="none" w:sz="0" w:space="0" w:color="auto"/>
                                        <w:left w:val="none" w:sz="0" w:space="0" w:color="auto"/>
                                        <w:bottom w:val="none" w:sz="0" w:space="0" w:color="auto"/>
                                        <w:right w:val="none" w:sz="0" w:space="0" w:color="auto"/>
                                      </w:divBdr>
                                      <w:divsChild>
                                        <w:div w:id="744836619">
                                          <w:marLeft w:val="0"/>
                                          <w:marRight w:val="0"/>
                                          <w:marTop w:val="0"/>
                                          <w:marBottom w:val="0"/>
                                          <w:divBdr>
                                            <w:top w:val="none" w:sz="0" w:space="0" w:color="auto"/>
                                            <w:left w:val="none" w:sz="0" w:space="0" w:color="auto"/>
                                            <w:bottom w:val="none" w:sz="0" w:space="0" w:color="auto"/>
                                            <w:right w:val="none" w:sz="0" w:space="0" w:color="auto"/>
                                          </w:divBdr>
                                        </w:div>
                                      </w:divsChild>
                                    </w:div>
                                    <w:div w:id="554244219">
                                      <w:marLeft w:val="0"/>
                                      <w:marRight w:val="0"/>
                                      <w:marTop w:val="0"/>
                                      <w:marBottom w:val="0"/>
                                      <w:divBdr>
                                        <w:top w:val="none" w:sz="0" w:space="0" w:color="auto"/>
                                        <w:left w:val="none" w:sz="0" w:space="0" w:color="auto"/>
                                        <w:bottom w:val="none" w:sz="0" w:space="0" w:color="auto"/>
                                        <w:right w:val="none" w:sz="0" w:space="0" w:color="auto"/>
                                      </w:divBdr>
                                      <w:divsChild>
                                        <w:div w:id="1644503587">
                                          <w:marLeft w:val="0"/>
                                          <w:marRight w:val="0"/>
                                          <w:marTop w:val="0"/>
                                          <w:marBottom w:val="0"/>
                                          <w:divBdr>
                                            <w:top w:val="none" w:sz="0" w:space="0" w:color="auto"/>
                                            <w:left w:val="none" w:sz="0" w:space="0" w:color="auto"/>
                                            <w:bottom w:val="none" w:sz="0" w:space="0" w:color="auto"/>
                                            <w:right w:val="none" w:sz="0" w:space="0" w:color="auto"/>
                                          </w:divBdr>
                                        </w:div>
                                      </w:divsChild>
                                    </w:div>
                                    <w:div w:id="925071054">
                                      <w:marLeft w:val="0"/>
                                      <w:marRight w:val="0"/>
                                      <w:marTop w:val="0"/>
                                      <w:marBottom w:val="0"/>
                                      <w:divBdr>
                                        <w:top w:val="none" w:sz="0" w:space="0" w:color="auto"/>
                                        <w:left w:val="none" w:sz="0" w:space="0" w:color="auto"/>
                                        <w:bottom w:val="none" w:sz="0" w:space="0" w:color="auto"/>
                                        <w:right w:val="none" w:sz="0" w:space="0" w:color="auto"/>
                                      </w:divBdr>
                                      <w:divsChild>
                                        <w:div w:id="237055251">
                                          <w:marLeft w:val="0"/>
                                          <w:marRight w:val="0"/>
                                          <w:marTop w:val="0"/>
                                          <w:marBottom w:val="0"/>
                                          <w:divBdr>
                                            <w:top w:val="none" w:sz="0" w:space="0" w:color="auto"/>
                                            <w:left w:val="none" w:sz="0" w:space="0" w:color="auto"/>
                                            <w:bottom w:val="none" w:sz="0" w:space="0" w:color="auto"/>
                                            <w:right w:val="none" w:sz="0" w:space="0" w:color="auto"/>
                                          </w:divBdr>
                                        </w:div>
                                      </w:divsChild>
                                    </w:div>
                                    <w:div w:id="1021975608">
                                      <w:marLeft w:val="0"/>
                                      <w:marRight w:val="0"/>
                                      <w:marTop w:val="0"/>
                                      <w:marBottom w:val="0"/>
                                      <w:divBdr>
                                        <w:top w:val="none" w:sz="0" w:space="0" w:color="auto"/>
                                        <w:left w:val="none" w:sz="0" w:space="0" w:color="auto"/>
                                        <w:bottom w:val="none" w:sz="0" w:space="0" w:color="auto"/>
                                        <w:right w:val="none" w:sz="0" w:space="0" w:color="auto"/>
                                      </w:divBdr>
                                      <w:divsChild>
                                        <w:div w:id="1645156662">
                                          <w:marLeft w:val="0"/>
                                          <w:marRight w:val="0"/>
                                          <w:marTop w:val="0"/>
                                          <w:marBottom w:val="0"/>
                                          <w:divBdr>
                                            <w:top w:val="none" w:sz="0" w:space="0" w:color="auto"/>
                                            <w:left w:val="none" w:sz="0" w:space="0" w:color="auto"/>
                                            <w:bottom w:val="none" w:sz="0" w:space="0" w:color="auto"/>
                                            <w:right w:val="none" w:sz="0" w:space="0" w:color="auto"/>
                                          </w:divBdr>
                                        </w:div>
                                      </w:divsChild>
                                    </w:div>
                                    <w:div w:id="1136071343">
                                      <w:marLeft w:val="0"/>
                                      <w:marRight w:val="0"/>
                                      <w:marTop w:val="0"/>
                                      <w:marBottom w:val="0"/>
                                      <w:divBdr>
                                        <w:top w:val="none" w:sz="0" w:space="0" w:color="auto"/>
                                        <w:left w:val="none" w:sz="0" w:space="0" w:color="auto"/>
                                        <w:bottom w:val="none" w:sz="0" w:space="0" w:color="auto"/>
                                        <w:right w:val="none" w:sz="0" w:space="0" w:color="auto"/>
                                      </w:divBdr>
                                      <w:divsChild>
                                        <w:div w:id="604119214">
                                          <w:marLeft w:val="0"/>
                                          <w:marRight w:val="0"/>
                                          <w:marTop w:val="0"/>
                                          <w:marBottom w:val="0"/>
                                          <w:divBdr>
                                            <w:top w:val="none" w:sz="0" w:space="0" w:color="auto"/>
                                            <w:left w:val="none" w:sz="0" w:space="0" w:color="auto"/>
                                            <w:bottom w:val="none" w:sz="0" w:space="0" w:color="auto"/>
                                            <w:right w:val="none" w:sz="0" w:space="0" w:color="auto"/>
                                          </w:divBdr>
                                        </w:div>
                                      </w:divsChild>
                                    </w:div>
                                    <w:div w:id="1310935145">
                                      <w:marLeft w:val="0"/>
                                      <w:marRight w:val="0"/>
                                      <w:marTop w:val="0"/>
                                      <w:marBottom w:val="0"/>
                                      <w:divBdr>
                                        <w:top w:val="none" w:sz="0" w:space="0" w:color="auto"/>
                                        <w:left w:val="none" w:sz="0" w:space="0" w:color="auto"/>
                                        <w:bottom w:val="none" w:sz="0" w:space="0" w:color="auto"/>
                                        <w:right w:val="none" w:sz="0" w:space="0" w:color="auto"/>
                                      </w:divBdr>
                                      <w:divsChild>
                                        <w:div w:id="2089959804">
                                          <w:marLeft w:val="0"/>
                                          <w:marRight w:val="0"/>
                                          <w:marTop w:val="0"/>
                                          <w:marBottom w:val="0"/>
                                          <w:divBdr>
                                            <w:top w:val="none" w:sz="0" w:space="0" w:color="auto"/>
                                            <w:left w:val="none" w:sz="0" w:space="0" w:color="auto"/>
                                            <w:bottom w:val="none" w:sz="0" w:space="0" w:color="auto"/>
                                            <w:right w:val="none" w:sz="0" w:space="0" w:color="auto"/>
                                          </w:divBdr>
                                        </w:div>
                                      </w:divsChild>
                                    </w:div>
                                    <w:div w:id="1870334580">
                                      <w:marLeft w:val="0"/>
                                      <w:marRight w:val="0"/>
                                      <w:marTop w:val="0"/>
                                      <w:marBottom w:val="0"/>
                                      <w:divBdr>
                                        <w:top w:val="none" w:sz="0" w:space="0" w:color="auto"/>
                                        <w:left w:val="none" w:sz="0" w:space="0" w:color="auto"/>
                                        <w:bottom w:val="none" w:sz="0" w:space="0" w:color="auto"/>
                                        <w:right w:val="none" w:sz="0" w:space="0" w:color="auto"/>
                                      </w:divBdr>
                                      <w:divsChild>
                                        <w:div w:id="619262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8200044">
                          <w:marLeft w:val="0"/>
                          <w:marRight w:val="0"/>
                          <w:marTop w:val="0"/>
                          <w:marBottom w:val="0"/>
                          <w:divBdr>
                            <w:top w:val="none" w:sz="0" w:space="0" w:color="auto"/>
                            <w:left w:val="none" w:sz="0" w:space="0" w:color="auto"/>
                            <w:bottom w:val="none" w:sz="0" w:space="0" w:color="auto"/>
                            <w:right w:val="none" w:sz="0" w:space="0" w:color="auto"/>
                          </w:divBdr>
                          <w:divsChild>
                            <w:div w:id="704260348">
                              <w:marLeft w:val="0"/>
                              <w:marRight w:val="0"/>
                              <w:marTop w:val="0"/>
                              <w:marBottom w:val="0"/>
                              <w:divBdr>
                                <w:top w:val="none" w:sz="0" w:space="0" w:color="auto"/>
                                <w:left w:val="none" w:sz="0" w:space="0" w:color="auto"/>
                                <w:bottom w:val="none" w:sz="0" w:space="0" w:color="auto"/>
                                <w:right w:val="none" w:sz="0" w:space="0" w:color="auto"/>
                              </w:divBdr>
                            </w:div>
                            <w:div w:id="1882547558">
                              <w:marLeft w:val="0"/>
                              <w:marRight w:val="0"/>
                              <w:marTop w:val="0"/>
                              <w:marBottom w:val="0"/>
                              <w:divBdr>
                                <w:top w:val="none" w:sz="0" w:space="0" w:color="auto"/>
                                <w:left w:val="none" w:sz="0" w:space="0" w:color="auto"/>
                                <w:bottom w:val="none" w:sz="0" w:space="0" w:color="auto"/>
                                <w:right w:val="none" w:sz="0" w:space="0" w:color="auto"/>
                              </w:divBdr>
                              <w:divsChild>
                                <w:div w:id="1659796932">
                                  <w:marLeft w:val="0"/>
                                  <w:marRight w:val="0"/>
                                  <w:marTop w:val="0"/>
                                  <w:marBottom w:val="0"/>
                                  <w:divBdr>
                                    <w:top w:val="none" w:sz="0" w:space="0" w:color="auto"/>
                                    <w:left w:val="none" w:sz="0" w:space="0" w:color="auto"/>
                                    <w:bottom w:val="none" w:sz="0" w:space="0" w:color="auto"/>
                                    <w:right w:val="none" w:sz="0" w:space="0" w:color="auto"/>
                                  </w:divBdr>
                                  <w:divsChild>
                                    <w:div w:id="145897500">
                                      <w:marLeft w:val="0"/>
                                      <w:marRight w:val="0"/>
                                      <w:marTop w:val="0"/>
                                      <w:marBottom w:val="0"/>
                                      <w:divBdr>
                                        <w:top w:val="none" w:sz="0" w:space="0" w:color="auto"/>
                                        <w:left w:val="none" w:sz="0" w:space="0" w:color="auto"/>
                                        <w:bottom w:val="none" w:sz="0" w:space="0" w:color="auto"/>
                                        <w:right w:val="none" w:sz="0" w:space="0" w:color="auto"/>
                                      </w:divBdr>
                                      <w:divsChild>
                                        <w:div w:id="429084117">
                                          <w:marLeft w:val="0"/>
                                          <w:marRight w:val="0"/>
                                          <w:marTop w:val="0"/>
                                          <w:marBottom w:val="0"/>
                                          <w:divBdr>
                                            <w:top w:val="none" w:sz="0" w:space="0" w:color="auto"/>
                                            <w:left w:val="none" w:sz="0" w:space="0" w:color="auto"/>
                                            <w:bottom w:val="none" w:sz="0" w:space="0" w:color="auto"/>
                                            <w:right w:val="none" w:sz="0" w:space="0" w:color="auto"/>
                                          </w:divBdr>
                                        </w:div>
                                        <w:div w:id="1012294313">
                                          <w:marLeft w:val="0"/>
                                          <w:marRight w:val="0"/>
                                          <w:marTop w:val="0"/>
                                          <w:marBottom w:val="0"/>
                                          <w:divBdr>
                                            <w:top w:val="none" w:sz="0" w:space="0" w:color="auto"/>
                                            <w:left w:val="none" w:sz="0" w:space="0" w:color="auto"/>
                                            <w:bottom w:val="none" w:sz="0" w:space="0" w:color="auto"/>
                                            <w:right w:val="none" w:sz="0" w:space="0" w:color="auto"/>
                                          </w:divBdr>
                                          <w:divsChild>
                                            <w:div w:id="185679104">
                                              <w:marLeft w:val="0"/>
                                              <w:marRight w:val="0"/>
                                              <w:marTop w:val="0"/>
                                              <w:marBottom w:val="0"/>
                                              <w:divBdr>
                                                <w:top w:val="none" w:sz="0" w:space="0" w:color="auto"/>
                                                <w:left w:val="none" w:sz="0" w:space="0" w:color="auto"/>
                                                <w:bottom w:val="none" w:sz="0" w:space="0" w:color="auto"/>
                                                <w:right w:val="none" w:sz="0" w:space="0" w:color="auto"/>
                                              </w:divBdr>
                                            </w:div>
                                            <w:div w:id="1136874510">
                                              <w:marLeft w:val="90"/>
                                              <w:marRight w:val="0"/>
                                              <w:marTop w:val="0"/>
                                              <w:marBottom w:val="0"/>
                                              <w:divBdr>
                                                <w:top w:val="none" w:sz="0" w:space="0" w:color="auto"/>
                                                <w:left w:val="none" w:sz="0" w:space="0" w:color="auto"/>
                                                <w:bottom w:val="none" w:sz="0" w:space="0" w:color="auto"/>
                                                <w:right w:val="none" w:sz="0" w:space="0" w:color="auto"/>
                                              </w:divBdr>
                                            </w:div>
                                          </w:divsChild>
                                        </w:div>
                                      </w:divsChild>
                                    </w:div>
                                    <w:div w:id="451825068">
                                      <w:marLeft w:val="0"/>
                                      <w:marRight w:val="0"/>
                                      <w:marTop w:val="0"/>
                                      <w:marBottom w:val="0"/>
                                      <w:divBdr>
                                        <w:top w:val="none" w:sz="0" w:space="0" w:color="auto"/>
                                        <w:left w:val="none" w:sz="0" w:space="0" w:color="auto"/>
                                        <w:bottom w:val="none" w:sz="0" w:space="0" w:color="auto"/>
                                        <w:right w:val="none" w:sz="0" w:space="0" w:color="auto"/>
                                      </w:divBdr>
                                      <w:divsChild>
                                        <w:div w:id="756092365">
                                          <w:marLeft w:val="0"/>
                                          <w:marRight w:val="0"/>
                                          <w:marTop w:val="0"/>
                                          <w:marBottom w:val="0"/>
                                          <w:divBdr>
                                            <w:top w:val="none" w:sz="0" w:space="0" w:color="auto"/>
                                            <w:left w:val="none" w:sz="0" w:space="0" w:color="auto"/>
                                            <w:bottom w:val="none" w:sz="0" w:space="0" w:color="auto"/>
                                            <w:right w:val="none" w:sz="0" w:space="0" w:color="auto"/>
                                          </w:divBdr>
                                          <w:divsChild>
                                            <w:div w:id="631862084">
                                              <w:marLeft w:val="90"/>
                                              <w:marRight w:val="0"/>
                                              <w:marTop w:val="0"/>
                                              <w:marBottom w:val="0"/>
                                              <w:divBdr>
                                                <w:top w:val="none" w:sz="0" w:space="0" w:color="auto"/>
                                                <w:left w:val="none" w:sz="0" w:space="0" w:color="auto"/>
                                                <w:bottom w:val="none" w:sz="0" w:space="0" w:color="auto"/>
                                                <w:right w:val="none" w:sz="0" w:space="0" w:color="auto"/>
                                              </w:divBdr>
                                            </w:div>
                                            <w:div w:id="1326519515">
                                              <w:marLeft w:val="0"/>
                                              <w:marRight w:val="0"/>
                                              <w:marTop w:val="0"/>
                                              <w:marBottom w:val="0"/>
                                              <w:divBdr>
                                                <w:top w:val="none" w:sz="0" w:space="0" w:color="auto"/>
                                                <w:left w:val="none" w:sz="0" w:space="0" w:color="auto"/>
                                                <w:bottom w:val="none" w:sz="0" w:space="0" w:color="auto"/>
                                                <w:right w:val="none" w:sz="0" w:space="0" w:color="auto"/>
                                              </w:divBdr>
                                              <w:divsChild>
                                                <w:div w:id="2027174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2342411">
                                          <w:marLeft w:val="0"/>
                                          <w:marRight w:val="0"/>
                                          <w:marTop w:val="0"/>
                                          <w:marBottom w:val="0"/>
                                          <w:divBdr>
                                            <w:top w:val="none" w:sz="0" w:space="0" w:color="auto"/>
                                            <w:left w:val="none" w:sz="0" w:space="0" w:color="auto"/>
                                            <w:bottom w:val="none" w:sz="0" w:space="0" w:color="auto"/>
                                            <w:right w:val="none" w:sz="0" w:space="0" w:color="auto"/>
                                          </w:divBdr>
                                        </w:div>
                                      </w:divsChild>
                                    </w:div>
                                    <w:div w:id="512767921">
                                      <w:marLeft w:val="0"/>
                                      <w:marRight w:val="0"/>
                                      <w:marTop w:val="0"/>
                                      <w:marBottom w:val="0"/>
                                      <w:divBdr>
                                        <w:top w:val="none" w:sz="0" w:space="0" w:color="auto"/>
                                        <w:left w:val="none" w:sz="0" w:space="0" w:color="auto"/>
                                        <w:bottom w:val="none" w:sz="0" w:space="0" w:color="auto"/>
                                        <w:right w:val="none" w:sz="0" w:space="0" w:color="auto"/>
                                      </w:divBdr>
                                      <w:divsChild>
                                        <w:div w:id="753404746">
                                          <w:marLeft w:val="0"/>
                                          <w:marRight w:val="0"/>
                                          <w:marTop w:val="0"/>
                                          <w:marBottom w:val="0"/>
                                          <w:divBdr>
                                            <w:top w:val="none" w:sz="0" w:space="0" w:color="auto"/>
                                            <w:left w:val="none" w:sz="0" w:space="0" w:color="auto"/>
                                            <w:bottom w:val="none" w:sz="0" w:space="0" w:color="auto"/>
                                            <w:right w:val="none" w:sz="0" w:space="0" w:color="auto"/>
                                          </w:divBdr>
                                        </w:div>
                                        <w:div w:id="1641883975">
                                          <w:marLeft w:val="0"/>
                                          <w:marRight w:val="0"/>
                                          <w:marTop w:val="0"/>
                                          <w:marBottom w:val="0"/>
                                          <w:divBdr>
                                            <w:top w:val="none" w:sz="0" w:space="0" w:color="auto"/>
                                            <w:left w:val="none" w:sz="0" w:space="0" w:color="auto"/>
                                            <w:bottom w:val="none" w:sz="0" w:space="0" w:color="auto"/>
                                            <w:right w:val="none" w:sz="0" w:space="0" w:color="auto"/>
                                          </w:divBdr>
                                          <w:divsChild>
                                            <w:div w:id="863439989">
                                              <w:marLeft w:val="90"/>
                                              <w:marRight w:val="0"/>
                                              <w:marTop w:val="0"/>
                                              <w:marBottom w:val="0"/>
                                              <w:divBdr>
                                                <w:top w:val="none" w:sz="0" w:space="0" w:color="auto"/>
                                                <w:left w:val="none" w:sz="0" w:space="0" w:color="auto"/>
                                                <w:bottom w:val="none" w:sz="0" w:space="0" w:color="auto"/>
                                                <w:right w:val="none" w:sz="0" w:space="0" w:color="auto"/>
                                              </w:divBdr>
                                            </w:div>
                                            <w:div w:id="1891532079">
                                              <w:marLeft w:val="0"/>
                                              <w:marRight w:val="0"/>
                                              <w:marTop w:val="0"/>
                                              <w:marBottom w:val="0"/>
                                              <w:divBdr>
                                                <w:top w:val="none" w:sz="0" w:space="0" w:color="auto"/>
                                                <w:left w:val="none" w:sz="0" w:space="0" w:color="auto"/>
                                                <w:bottom w:val="none" w:sz="0" w:space="0" w:color="auto"/>
                                                <w:right w:val="none" w:sz="0" w:space="0" w:color="auto"/>
                                              </w:divBdr>
                                              <w:divsChild>
                                                <w:div w:id="809444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7416919">
                                      <w:marLeft w:val="0"/>
                                      <w:marRight w:val="0"/>
                                      <w:marTop w:val="0"/>
                                      <w:marBottom w:val="0"/>
                                      <w:divBdr>
                                        <w:top w:val="none" w:sz="0" w:space="0" w:color="auto"/>
                                        <w:left w:val="none" w:sz="0" w:space="0" w:color="auto"/>
                                        <w:bottom w:val="none" w:sz="0" w:space="0" w:color="auto"/>
                                        <w:right w:val="none" w:sz="0" w:space="0" w:color="auto"/>
                                      </w:divBdr>
                                      <w:divsChild>
                                        <w:div w:id="212884575">
                                          <w:marLeft w:val="0"/>
                                          <w:marRight w:val="0"/>
                                          <w:marTop w:val="0"/>
                                          <w:marBottom w:val="0"/>
                                          <w:divBdr>
                                            <w:top w:val="none" w:sz="0" w:space="0" w:color="auto"/>
                                            <w:left w:val="none" w:sz="0" w:space="0" w:color="auto"/>
                                            <w:bottom w:val="none" w:sz="0" w:space="0" w:color="auto"/>
                                            <w:right w:val="none" w:sz="0" w:space="0" w:color="auto"/>
                                          </w:divBdr>
                                          <w:divsChild>
                                            <w:div w:id="656223371">
                                              <w:marLeft w:val="0"/>
                                              <w:marRight w:val="0"/>
                                              <w:marTop w:val="0"/>
                                              <w:marBottom w:val="0"/>
                                              <w:divBdr>
                                                <w:top w:val="none" w:sz="0" w:space="0" w:color="auto"/>
                                                <w:left w:val="none" w:sz="0" w:space="0" w:color="auto"/>
                                                <w:bottom w:val="none" w:sz="0" w:space="0" w:color="auto"/>
                                                <w:right w:val="none" w:sz="0" w:space="0" w:color="auto"/>
                                              </w:divBdr>
                                            </w:div>
                                            <w:div w:id="1951156366">
                                              <w:marLeft w:val="90"/>
                                              <w:marRight w:val="0"/>
                                              <w:marTop w:val="0"/>
                                              <w:marBottom w:val="0"/>
                                              <w:divBdr>
                                                <w:top w:val="none" w:sz="0" w:space="0" w:color="auto"/>
                                                <w:left w:val="none" w:sz="0" w:space="0" w:color="auto"/>
                                                <w:bottom w:val="none" w:sz="0" w:space="0" w:color="auto"/>
                                                <w:right w:val="none" w:sz="0" w:space="0" w:color="auto"/>
                                              </w:divBdr>
                                            </w:div>
                                          </w:divsChild>
                                        </w:div>
                                        <w:div w:id="1277062363">
                                          <w:marLeft w:val="0"/>
                                          <w:marRight w:val="0"/>
                                          <w:marTop w:val="0"/>
                                          <w:marBottom w:val="0"/>
                                          <w:divBdr>
                                            <w:top w:val="none" w:sz="0" w:space="0" w:color="auto"/>
                                            <w:left w:val="none" w:sz="0" w:space="0" w:color="auto"/>
                                            <w:bottom w:val="none" w:sz="0" w:space="0" w:color="auto"/>
                                            <w:right w:val="none" w:sz="0" w:space="0" w:color="auto"/>
                                          </w:divBdr>
                                        </w:div>
                                      </w:divsChild>
                                    </w:div>
                                    <w:div w:id="895701393">
                                      <w:marLeft w:val="0"/>
                                      <w:marRight w:val="0"/>
                                      <w:marTop w:val="0"/>
                                      <w:marBottom w:val="0"/>
                                      <w:divBdr>
                                        <w:top w:val="none" w:sz="0" w:space="0" w:color="auto"/>
                                        <w:left w:val="none" w:sz="0" w:space="0" w:color="auto"/>
                                        <w:bottom w:val="none" w:sz="0" w:space="0" w:color="auto"/>
                                        <w:right w:val="none" w:sz="0" w:space="0" w:color="auto"/>
                                      </w:divBdr>
                                      <w:divsChild>
                                        <w:div w:id="929849235">
                                          <w:marLeft w:val="0"/>
                                          <w:marRight w:val="0"/>
                                          <w:marTop w:val="0"/>
                                          <w:marBottom w:val="0"/>
                                          <w:divBdr>
                                            <w:top w:val="none" w:sz="0" w:space="0" w:color="auto"/>
                                            <w:left w:val="none" w:sz="0" w:space="0" w:color="auto"/>
                                            <w:bottom w:val="none" w:sz="0" w:space="0" w:color="auto"/>
                                            <w:right w:val="none" w:sz="0" w:space="0" w:color="auto"/>
                                          </w:divBdr>
                                        </w:div>
                                        <w:div w:id="1104349426">
                                          <w:marLeft w:val="0"/>
                                          <w:marRight w:val="0"/>
                                          <w:marTop w:val="0"/>
                                          <w:marBottom w:val="0"/>
                                          <w:divBdr>
                                            <w:top w:val="none" w:sz="0" w:space="0" w:color="auto"/>
                                            <w:left w:val="none" w:sz="0" w:space="0" w:color="auto"/>
                                            <w:bottom w:val="none" w:sz="0" w:space="0" w:color="auto"/>
                                            <w:right w:val="none" w:sz="0" w:space="0" w:color="auto"/>
                                          </w:divBdr>
                                          <w:divsChild>
                                            <w:div w:id="1911229823">
                                              <w:marLeft w:val="90"/>
                                              <w:marRight w:val="0"/>
                                              <w:marTop w:val="0"/>
                                              <w:marBottom w:val="0"/>
                                              <w:divBdr>
                                                <w:top w:val="none" w:sz="0" w:space="0" w:color="auto"/>
                                                <w:left w:val="none" w:sz="0" w:space="0" w:color="auto"/>
                                                <w:bottom w:val="none" w:sz="0" w:space="0" w:color="auto"/>
                                                <w:right w:val="none" w:sz="0" w:space="0" w:color="auto"/>
                                              </w:divBdr>
                                            </w:div>
                                            <w:div w:id="2106655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8173991">
                                      <w:marLeft w:val="0"/>
                                      <w:marRight w:val="0"/>
                                      <w:marTop w:val="0"/>
                                      <w:marBottom w:val="0"/>
                                      <w:divBdr>
                                        <w:top w:val="none" w:sz="0" w:space="0" w:color="auto"/>
                                        <w:left w:val="none" w:sz="0" w:space="0" w:color="auto"/>
                                        <w:bottom w:val="none" w:sz="0" w:space="0" w:color="auto"/>
                                        <w:right w:val="none" w:sz="0" w:space="0" w:color="auto"/>
                                      </w:divBdr>
                                      <w:divsChild>
                                        <w:div w:id="1768115738">
                                          <w:marLeft w:val="0"/>
                                          <w:marRight w:val="0"/>
                                          <w:marTop w:val="0"/>
                                          <w:marBottom w:val="0"/>
                                          <w:divBdr>
                                            <w:top w:val="none" w:sz="0" w:space="0" w:color="auto"/>
                                            <w:left w:val="none" w:sz="0" w:space="0" w:color="auto"/>
                                            <w:bottom w:val="none" w:sz="0" w:space="0" w:color="auto"/>
                                            <w:right w:val="none" w:sz="0" w:space="0" w:color="auto"/>
                                          </w:divBdr>
                                        </w:div>
                                        <w:div w:id="2069187949">
                                          <w:marLeft w:val="0"/>
                                          <w:marRight w:val="0"/>
                                          <w:marTop w:val="0"/>
                                          <w:marBottom w:val="0"/>
                                          <w:divBdr>
                                            <w:top w:val="none" w:sz="0" w:space="0" w:color="auto"/>
                                            <w:left w:val="none" w:sz="0" w:space="0" w:color="auto"/>
                                            <w:bottom w:val="none" w:sz="0" w:space="0" w:color="auto"/>
                                            <w:right w:val="none" w:sz="0" w:space="0" w:color="auto"/>
                                          </w:divBdr>
                                          <w:divsChild>
                                            <w:div w:id="494536811">
                                              <w:marLeft w:val="90"/>
                                              <w:marRight w:val="0"/>
                                              <w:marTop w:val="0"/>
                                              <w:marBottom w:val="0"/>
                                              <w:divBdr>
                                                <w:top w:val="none" w:sz="0" w:space="0" w:color="auto"/>
                                                <w:left w:val="none" w:sz="0" w:space="0" w:color="auto"/>
                                                <w:bottom w:val="none" w:sz="0" w:space="0" w:color="auto"/>
                                                <w:right w:val="none" w:sz="0" w:space="0" w:color="auto"/>
                                              </w:divBdr>
                                            </w:div>
                                            <w:div w:id="1332373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1954106">
                                      <w:marLeft w:val="0"/>
                                      <w:marRight w:val="0"/>
                                      <w:marTop w:val="0"/>
                                      <w:marBottom w:val="0"/>
                                      <w:divBdr>
                                        <w:top w:val="none" w:sz="0" w:space="0" w:color="auto"/>
                                        <w:left w:val="none" w:sz="0" w:space="0" w:color="auto"/>
                                        <w:bottom w:val="none" w:sz="0" w:space="0" w:color="auto"/>
                                        <w:right w:val="none" w:sz="0" w:space="0" w:color="auto"/>
                                      </w:divBdr>
                                      <w:divsChild>
                                        <w:div w:id="1509562853">
                                          <w:marLeft w:val="0"/>
                                          <w:marRight w:val="0"/>
                                          <w:marTop w:val="0"/>
                                          <w:marBottom w:val="0"/>
                                          <w:divBdr>
                                            <w:top w:val="none" w:sz="0" w:space="0" w:color="auto"/>
                                            <w:left w:val="none" w:sz="0" w:space="0" w:color="auto"/>
                                            <w:bottom w:val="none" w:sz="0" w:space="0" w:color="auto"/>
                                            <w:right w:val="none" w:sz="0" w:space="0" w:color="auto"/>
                                          </w:divBdr>
                                        </w:div>
                                        <w:div w:id="1588690498">
                                          <w:marLeft w:val="0"/>
                                          <w:marRight w:val="0"/>
                                          <w:marTop w:val="0"/>
                                          <w:marBottom w:val="0"/>
                                          <w:divBdr>
                                            <w:top w:val="none" w:sz="0" w:space="0" w:color="auto"/>
                                            <w:left w:val="none" w:sz="0" w:space="0" w:color="auto"/>
                                            <w:bottom w:val="none" w:sz="0" w:space="0" w:color="auto"/>
                                            <w:right w:val="none" w:sz="0" w:space="0" w:color="auto"/>
                                          </w:divBdr>
                                          <w:divsChild>
                                            <w:div w:id="926108563">
                                              <w:marLeft w:val="90"/>
                                              <w:marRight w:val="0"/>
                                              <w:marTop w:val="0"/>
                                              <w:marBottom w:val="0"/>
                                              <w:divBdr>
                                                <w:top w:val="none" w:sz="0" w:space="0" w:color="auto"/>
                                                <w:left w:val="none" w:sz="0" w:space="0" w:color="auto"/>
                                                <w:bottom w:val="none" w:sz="0" w:space="0" w:color="auto"/>
                                                <w:right w:val="none" w:sz="0" w:space="0" w:color="auto"/>
                                              </w:divBdr>
                                            </w:div>
                                            <w:div w:id="2119332857">
                                              <w:marLeft w:val="0"/>
                                              <w:marRight w:val="0"/>
                                              <w:marTop w:val="0"/>
                                              <w:marBottom w:val="0"/>
                                              <w:divBdr>
                                                <w:top w:val="none" w:sz="0" w:space="0" w:color="auto"/>
                                                <w:left w:val="none" w:sz="0" w:space="0" w:color="auto"/>
                                                <w:bottom w:val="none" w:sz="0" w:space="0" w:color="auto"/>
                                                <w:right w:val="none" w:sz="0" w:space="0" w:color="auto"/>
                                              </w:divBdr>
                                              <w:divsChild>
                                                <w:div w:id="1028407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25649053">
                          <w:marLeft w:val="0"/>
                          <w:marRight w:val="0"/>
                          <w:marTop w:val="0"/>
                          <w:marBottom w:val="0"/>
                          <w:divBdr>
                            <w:top w:val="none" w:sz="0" w:space="0" w:color="auto"/>
                            <w:left w:val="none" w:sz="0" w:space="0" w:color="auto"/>
                            <w:bottom w:val="none" w:sz="0" w:space="0" w:color="auto"/>
                            <w:right w:val="none" w:sz="0" w:space="0" w:color="auto"/>
                          </w:divBdr>
                          <w:divsChild>
                            <w:div w:id="183061597">
                              <w:marLeft w:val="0"/>
                              <w:marRight w:val="0"/>
                              <w:marTop w:val="0"/>
                              <w:marBottom w:val="0"/>
                              <w:divBdr>
                                <w:top w:val="none" w:sz="0" w:space="0" w:color="auto"/>
                                <w:left w:val="none" w:sz="0" w:space="0" w:color="auto"/>
                                <w:bottom w:val="none" w:sz="0" w:space="0" w:color="auto"/>
                                <w:right w:val="none" w:sz="0" w:space="0" w:color="auto"/>
                              </w:divBdr>
                            </w:div>
                            <w:div w:id="804544135">
                              <w:marLeft w:val="0"/>
                              <w:marRight w:val="0"/>
                              <w:marTop w:val="0"/>
                              <w:marBottom w:val="0"/>
                              <w:divBdr>
                                <w:top w:val="none" w:sz="0" w:space="0" w:color="auto"/>
                                <w:left w:val="none" w:sz="0" w:space="0" w:color="auto"/>
                                <w:bottom w:val="none" w:sz="0" w:space="0" w:color="auto"/>
                                <w:right w:val="none" w:sz="0" w:space="0" w:color="auto"/>
                              </w:divBdr>
                              <w:divsChild>
                                <w:div w:id="1994865786">
                                  <w:marLeft w:val="0"/>
                                  <w:marRight w:val="0"/>
                                  <w:marTop w:val="0"/>
                                  <w:marBottom w:val="0"/>
                                  <w:divBdr>
                                    <w:top w:val="none" w:sz="0" w:space="0" w:color="auto"/>
                                    <w:left w:val="none" w:sz="0" w:space="0" w:color="auto"/>
                                    <w:bottom w:val="none" w:sz="0" w:space="0" w:color="auto"/>
                                    <w:right w:val="none" w:sz="0" w:space="0" w:color="auto"/>
                                  </w:divBdr>
                                  <w:divsChild>
                                    <w:div w:id="879319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38617640">
              <w:marLeft w:val="0"/>
              <w:marRight w:val="0"/>
              <w:marTop w:val="0"/>
              <w:marBottom w:val="0"/>
              <w:divBdr>
                <w:top w:val="none" w:sz="0" w:space="0" w:color="auto"/>
                <w:left w:val="none" w:sz="0" w:space="0" w:color="auto"/>
                <w:bottom w:val="none" w:sz="0" w:space="0" w:color="auto"/>
                <w:right w:val="none" w:sz="0" w:space="0" w:color="auto"/>
              </w:divBdr>
              <w:divsChild>
                <w:div w:id="628323278">
                  <w:marLeft w:val="0"/>
                  <w:marRight w:val="0"/>
                  <w:marTop w:val="0"/>
                  <w:marBottom w:val="0"/>
                  <w:divBdr>
                    <w:top w:val="none" w:sz="0" w:space="0" w:color="auto"/>
                    <w:left w:val="none" w:sz="0" w:space="0" w:color="auto"/>
                    <w:bottom w:val="none" w:sz="0" w:space="0" w:color="auto"/>
                    <w:right w:val="none" w:sz="0" w:space="0" w:color="auto"/>
                  </w:divBdr>
                  <w:divsChild>
                    <w:div w:id="978144743">
                      <w:marLeft w:val="0"/>
                      <w:marRight w:val="0"/>
                      <w:marTop w:val="0"/>
                      <w:marBottom w:val="0"/>
                      <w:divBdr>
                        <w:top w:val="none" w:sz="0" w:space="0" w:color="auto"/>
                        <w:left w:val="none" w:sz="0" w:space="0" w:color="auto"/>
                        <w:bottom w:val="none" w:sz="0" w:space="0" w:color="auto"/>
                        <w:right w:val="none" w:sz="0" w:space="0" w:color="auto"/>
                      </w:divBdr>
                      <w:divsChild>
                        <w:div w:id="473106432">
                          <w:marLeft w:val="0"/>
                          <w:marRight w:val="0"/>
                          <w:marTop w:val="0"/>
                          <w:marBottom w:val="0"/>
                          <w:divBdr>
                            <w:top w:val="none" w:sz="0" w:space="0" w:color="auto"/>
                            <w:left w:val="none" w:sz="0" w:space="0" w:color="auto"/>
                            <w:bottom w:val="none" w:sz="0" w:space="0" w:color="auto"/>
                            <w:right w:val="none" w:sz="0" w:space="0" w:color="auto"/>
                          </w:divBdr>
                          <w:divsChild>
                            <w:div w:id="637613771">
                              <w:marLeft w:val="0"/>
                              <w:marRight w:val="0"/>
                              <w:marTop w:val="0"/>
                              <w:marBottom w:val="0"/>
                              <w:divBdr>
                                <w:top w:val="none" w:sz="0" w:space="0" w:color="auto"/>
                                <w:left w:val="none" w:sz="0" w:space="0" w:color="auto"/>
                                <w:bottom w:val="none" w:sz="0" w:space="0" w:color="auto"/>
                                <w:right w:val="none" w:sz="0" w:space="0" w:color="auto"/>
                              </w:divBdr>
                              <w:divsChild>
                                <w:div w:id="314142542">
                                  <w:marLeft w:val="0"/>
                                  <w:marRight w:val="0"/>
                                  <w:marTop w:val="0"/>
                                  <w:marBottom w:val="0"/>
                                  <w:divBdr>
                                    <w:top w:val="none" w:sz="0" w:space="0" w:color="auto"/>
                                    <w:left w:val="none" w:sz="0" w:space="0" w:color="auto"/>
                                    <w:bottom w:val="none" w:sz="0" w:space="0" w:color="auto"/>
                                    <w:right w:val="none" w:sz="0" w:space="0" w:color="auto"/>
                                  </w:divBdr>
                                  <w:divsChild>
                                    <w:div w:id="655570061">
                                      <w:marLeft w:val="0"/>
                                      <w:marRight w:val="0"/>
                                      <w:marTop w:val="0"/>
                                      <w:marBottom w:val="0"/>
                                      <w:divBdr>
                                        <w:top w:val="none" w:sz="0" w:space="0" w:color="auto"/>
                                        <w:left w:val="none" w:sz="0" w:space="0" w:color="auto"/>
                                        <w:bottom w:val="none" w:sz="0" w:space="0" w:color="auto"/>
                                        <w:right w:val="none" w:sz="0" w:space="0" w:color="auto"/>
                                      </w:divBdr>
                                    </w:div>
                                  </w:divsChild>
                                </w:div>
                                <w:div w:id="1208105769">
                                  <w:marLeft w:val="0"/>
                                  <w:marRight w:val="0"/>
                                  <w:marTop w:val="0"/>
                                  <w:marBottom w:val="0"/>
                                  <w:divBdr>
                                    <w:top w:val="none" w:sz="0" w:space="0" w:color="auto"/>
                                    <w:left w:val="none" w:sz="0" w:space="0" w:color="auto"/>
                                    <w:bottom w:val="none" w:sz="0" w:space="0" w:color="auto"/>
                                    <w:right w:val="none" w:sz="0" w:space="0" w:color="auto"/>
                                  </w:divBdr>
                                  <w:divsChild>
                                    <w:div w:id="425154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8457717">
                          <w:marLeft w:val="0"/>
                          <w:marRight w:val="0"/>
                          <w:marTop w:val="0"/>
                          <w:marBottom w:val="0"/>
                          <w:divBdr>
                            <w:top w:val="single" w:sz="2" w:space="0" w:color="000000"/>
                            <w:left w:val="single" w:sz="6" w:space="0" w:color="000000"/>
                            <w:bottom w:val="single" w:sz="6" w:space="0" w:color="000000"/>
                            <w:right w:val="single" w:sz="6" w:space="0" w:color="000000"/>
                          </w:divBdr>
                          <w:divsChild>
                            <w:div w:id="1821917560">
                              <w:marLeft w:val="60"/>
                              <w:marRight w:val="0"/>
                              <w:marTop w:val="0"/>
                              <w:marBottom w:val="0"/>
                              <w:divBdr>
                                <w:top w:val="single" w:sz="2" w:space="0" w:color="444444"/>
                                <w:left w:val="single" w:sz="6" w:space="7" w:color="444444"/>
                                <w:bottom w:val="single" w:sz="6" w:space="0" w:color="444444"/>
                                <w:right w:val="single" w:sz="2" w:space="7" w:color="444444"/>
                              </w:divBdr>
                              <w:divsChild>
                                <w:div w:id="1796293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0788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6029048">
              <w:marLeft w:val="0"/>
              <w:marRight w:val="0"/>
              <w:marTop w:val="0"/>
              <w:marBottom w:val="0"/>
              <w:divBdr>
                <w:top w:val="none" w:sz="0" w:space="0" w:color="auto"/>
                <w:left w:val="none" w:sz="0" w:space="0" w:color="auto"/>
                <w:bottom w:val="none" w:sz="0" w:space="0" w:color="auto"/>
                <w:right w:val="none" w:sz="0" w:space="0" w:color="auto"/>
              </w:divBdr>
              <w:divsChild>
                <w:div w:id="1033071539">
                  <w:marLeft w:val="0"/>
                  <w:marRight w:val="0"/>
                  <w:marTop w:val="0"/>
                  <w:marBottom w:val="0"/>
                  <w:divBdr>
                    <w:top w:val="none" w:sz="0" w:space="0" w:color="auto"/>
                    <w:left w:val="none" w:sz="0" w:space="0" w:color="auto"/>
                    <w:bottom w:val="none" w:sz="0" w:space="0" w:color="auto"/>
                    <w:right w:val="none" w:sz="0" w:space="0" w:color="auto"/>
                  </w:divBdr>
                  <w:divsChild>
                    <w:div w:id="163010641">
                      <w:marLeft w:val="0"/>
                      <w:marRight w:val="0"/>
                      <w:marTop w:val="0"/>
                      <w:marBottom w:val="0"/>
                      <w:divBdr>
                        <w:top w:val="none" w:sz="0" w:space="0" w:color="auto"/>
                        <w:left w:val="none" w:sz="0" w:space="0" w:color="auto"/>
                        <w:bottom w:val="none" w:sz="0" w:space="0" w:color="auto"/>
                        <w:right w:val="none" w:sz="0" w:space="0" w:color="auto"/>
                      </w:divBdr>
                      <w:divsChild>
                        <w:div w:id="660281109">
                          <w:marLeft w:val="0"/>
                          <w:marRight w:val="0"/>
                          <w:marTop w:val="0"/>
                          <w:marBottom w:val="0"/>
                          <w:divBdr>
                            <w:top w:val="none" w:sz="0" w:space="0" w:color="auto"/>
                            <w:left w:val="none" w:sz="0" w:space="0" w:color="auto"/>
                            <w:bottom w:val="none" w:sz="0" w:space="0" w:color="auto"/>
                            <w:right w:val="none" w:sz="0" w:space="0" w:color="auto"/>
                          </w:divBdr>
                          <w:divsChild>
                            <w:div w:id="402144758">
                              <w:marLeft w:val="0"/>
                              <w:marRight w:val="60"/>
                              <w:marTop w:val="0"/>
                              <w:marBottom w:val="0"/>
                              <w:divBdr>
                                <w:top w:val="none" w:sz="0" w:space="0" w:color="auto"/>
                                <w:left w:val="none" w:sz="0" w:space="0" w:color="auto"/>
                                <w:bottom w:val="none" w:sz="0" w:space="0" w:color="auto"/>
                                <w:right w:val="none" w:sz="0" w:space="0" w:color="auto"/>
                              </w:divBdr>
                              <w:divsChild>
                                <w:div w:id="1245072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9597448">
                          <w:marLeft w:val="0"/>
                          <w:marRight w:val="0"/>
                          <w:marTop w:val="0"/>
                          <w:marBottom w:val="0"/>
                          <w:divBdr>
                            <w:top w:val="none" w:sz="0" w:space="0" w:color="auto"/>
                            <w:left w:val="none" w:sz="0" w:space="0" w:color="auto"/>
                            <w:bottom w:val="none" w:sz="0" w:space="0" w:color="auto"/>
                            <w:right w:val="none" w:sz="0" w:space="0" w:color="auto"/>
                          </w:divBdr>
                        </w:div>
                        <w:div w:id="1797218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2832680">
                  <w:marLeft w:val="0"/>
                  <w:marRight w:val="0"/>
                  <w:marTop w:val="0"/>
                  <w:marBottom w:val="0"/>
                  <w:divBdr>
                    <w:top w:val="none" w:sz="0" w:space="0" w:color="auto"/>
                    <w:left w:val="none" w:sz="0" w:space="0" w:color="auto"/>
                    <w:bottom w:val="none" w:sz="0" w:space="0" w:color="auto"/>
                    <w:right w:val="none" w:sz="0" w:space="0" w:color="auto"/>
                  </w:divBdr>
                  <w:divsChild>
                    <w:div w:id="1311519520">
                      <w:marLeft w:val="0"/>
                      <w:marRight w:val="0"/>
                      <w:marTop w:val="0"/>
                      <w:marBottom w:val="0"/>
                      <w:divBdr>
                        <w:top w:val="none" w:sz="0" w:space="0" w:color="auto"/>
                        <w:left w:val="none" w:sz="0" w:space="0" w:color="auto"/>
                        <w:bottom w:val="none" w:sz="0" w:space="0" w:color="auto"/>
                        <w:right w:val="none" w:sz="0" w:space="0" w:color="auto"/>
                      </w:divBdr>
                    </w:div>
                  </w:divsChild>
                </w:div>
                <w:div w:id="2103722581">
                  <w:marLeft w:val="0"/>
                  <w:marRight w:val="0"/>
                  <w:marTop w:val="0"/>
                  <w:marBottom w:val="0"/>
                  <w:divBdr>
                    <w:top w:val="none" w:sz="0" w:space="0" w:color="auto"/>
                    <w:left w:val="none" w:sz="0" w:space="0" w:color="auto"/>
                    <w:bottom w:val="none" w:sz="0" w:space="0" w:color="auto"/>
                    <w:right w:val="none" w:sz="0" w:space="0" w:color="auto"/>
                  </w:divBdr>
                  <w:divsChild>
                    <w:div w:id="2111122815">
                      <w:marLeft w:val="0"/>
                      <w:marRight w:val="0"/>
                      <w:marTop w:val="0"/>
                      <w:marBottom w:val="0"/>
                      <w:divBdr>
                        <w:top w:val="none" w:sz="0" w:space="0" w:color="auto"/>
                        <w:left w:val="none" w:sz="0" w:space="0" w:color="auto"/>
                        <w:bottom w:val="none" w:sz="0" w:space="0" w:color="auto"/>
                        <w:right w:val="none" w:sz="0" w:space="0" w:color="auto"/>
                      </w:divBdr>
                      <w:divsChild>
                        <w:div w:id="1163543977">
                          <w:marLeft w:val="0"/>
                          <w:marRight w:val="0"/>
                          <w:marTop w:val="0"/>
                          <w:marBottom w:val="0"/>
                          <w:divBdr>
                            <w:top w:val="none" w:sz="0" w:space="0" w:color="auto"/>
                            <w:left w:val="none" w:sz="0" w:space="0" w:color="auto"/>
                            <w:bottom w:val="none" w:sz="0" w:space="0" w:color="auto"/>
                            <w:right w:val="none" w:sz="0" w:space="0" w:color="auto"/>
                          </w:divBdr>
                        </w:div>
                        <w:div w:id="1688483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5438542">
          <w:marLeft w:val="0"/>
          <w:marRight w:val="0"/>
          <w:marTop w:val="0"/>
          <w:marBottom w:val="0"/>
          <w:divBdr>
            <w:top w:val="none" w:sz="0" w:space="0" w:color="auto"/>
            <w:left w:val="none" w:sz="0" w:space="0" w:color="auto"/>
            <w:bottom w:val="none" w:sz="0" w:space="0" w:color="auto"/>
            <w:right w:val="none" w:sz="0" w:space="0" w:color="auto"/>
          </w:divBdr>
        </w:div>
      </w:divsChild>
    </w:div>
    <w:div w:id="638655447">
      <w:bodyDiv w:val="1"/>
      <w:marLeft w:val="0"/>
      <w:marRight w:val="0"/>
      <w:marTop w:val="0"/>
      <w:marBottom w:val="0"/>
      <w:divBdr>
        <w:top w:val="none" w:sz="0" w:space="0" w:color="auto"/>
        <w:left w:val="none" w:sz="0" w:space="0" w:color="auto"/>
        <w:bottom w:val="none" w:sz="0" w:space="0" w:color="auto"/>
        <w:right w:val="none" w:sz="0" w:space="0" w:color="auto"/>
      </w:divBdr>
    </w:div>
    <w:div w:id="761101074">
      <w:bodyDiv w:val="1"/>
      <w:marLeft w:val="0"/>
      <w:marRight w:val="0"/>
      <w:marTop w:val="0"/>
      <w:marBottom w:val="0"/>
      <w:divBdr>
        <w:top w:val="none" w:sz="0" w:space="0" w:color="auto"/>
        <w:left w:val="none" w:sz="0" w:space="0" w:color="auto"/>
        <w:bottom w:val="none" w:sz="0" w:space="0" w:color="auto"/>
        <w:right w:val="none" w:sz="0" w:space="0" w:color="auto"/>
      </w:divBdr>
    </w:div>
    <w:div w:id="772214997">
      <w:bodyDiv w:val="1"/>
      <w:marLeft w:val="0"/>
      <w:marRight w:val="0"/>
      <w:marTop w:val="0"/>
      <w:marBottom w:val="0"/>
      <w:divBdr>
        <w:top w:val="none" w:sz="0" w:space="0" w:color="auto"/>
        <w:left w:val="none" w:sz="0" w:space="0" w:color="auto"/>
        <w:bottom w:val="none" w:sz="0" w:space="0" w:color="auto"/>
        <w:right w:val="none" w:sz="0" w:space="0" w:color="auto"/>
      </w:divBdr>
    </w:div>
    <w:div w:id="784691749">
      <w:bodyDiv w:val="1"/>
      <w:marLeft w:val="0"/>
      <w:marRight w:val="0"/>
      <w:marTop w:val="0"/>
      <w:marBottom w:val="0"/>
      <w:divBdr>
        <w:top w:val="none" w:sz="0" w:space="0" w:color="auto"/>
        <w:left w:val="none" w:sz="0" w:space="0" w:color="auto"/>
        <w:bottom w:val="none" w:sz="0" w:space="0" w:color="auto"/>
        <w:right w:val="none" w:sz="0" w:space="0" w:color="auto"/>
      </w:divBdr>
    </w:div>
    <w:div w:id="924193523">
      <w:bodyDiv w:val="1"/>
      <w:marLeft w:val="0"/>
      <w:marRight w:val="0"/>
      <w:marTop w:val="0"/>
      <w:marBottom w:val="0"/>
      <w:divBdr>
        <w:top w:val="none" w:sz="0" w:space="0" w:color="auto"/>
        <w:left w:val="none" w:sz="0" w:space="0" w:color="auto"/>
        <w:bottom w:val="none" w:sz="0" w:space="0" w:color="auto"/>
        <w:right w:val="none" w:sz="0" w:space="0" w:color="auto"/>
      </w:divBdr>
    </w:div>
    <w:div w:id="997463126">
      <w:bodyDiv w:val="1"/>
      <w:marLeft w:val="0"/>
      <w:marRight w:val="0"/>
      <w:marTop w:val="0"/>
      <w:marBottom w:val="0"/>
      <w:divBdr>
        <w:top w:val="none" w:sz="0" w:space="0" w:color="auto"/>
        <w:left w:val="none" w:sz="0" w:space="0" w:color="auto"/>
        <w:bottom w:val="none" w:sz="0" w:space="0" w:color="auto"/>
        <w:right w:val="none" w:sz="0" w:space="0" w:color="auto"/>
      </w:divBdr>
    </w:div>
    <w:div w:id="1019351480">
      <w:bodyDiv w:val="1"/>
      <w:marLeft w:val="0"/>
      <w:marRight w:val="0"/>
      <w:marTop w:val="0"/>
      <w:marBottom w:val="0"/>
      <w:divBdr>
        <w:top w:val="none" w:sz="0" w:space="0" w:color="auto"/>
        <w:left w:val="none" w:sz="0" w:space="0" w:color="auto"/>
        <w:bottom w:val="none" w:sz="0" w:space="0" w:color="auto"/>
        <w:right w:val="none" w:sz="0" w:space="0" w:color="auto"/>
      </w:divBdr>
      <w:divsChild>
        <w:div w:id="862133088">
          <w:marLeft w:val="0"/>
          <w:marRight w:val="0"/>
          <w:marTop w:val="0"/>
          <w:marBottom w:val="0"/>
          <w:divBdr>
            <w:top w:val="none" w:sz="0" w:space="0" w:color="auto"/>
            <w:left w:val="none" w:sz="0" w:space="0" w:color="auto"/>
            <w:bottom w:val="none" w:sz="0" w:space="0" w:color="auto"/>
            <w:right w:val="none" w:sz="0" w:space="0" w:color="auto"/>
          </w:divBdr>
        </w:div>
      </w:divsChild>
    </w:div>
    <w:div w:id="1052192609">
      <w:bodyDiv w:val="1"/>
      <w:marLeft w:val="0"/>
      <w:marRight w:val="0"/>
      <w:marTop w:val="0"/>
      <w:marBottom w:val="0"/>
      <w:divBdr>
        <w:top w:val="none" w:sz="0" w:space="0" w:color="auto"/>
        <w:left w:val="none" w:sz="0" w:space="0" w:color="auto"/>
        <w:bottom w:val="none" w:sz="0" w:space="0" w:color="auto"/>
        <w:right w:val="none" w:sz="0" w:space="0" w:color="auto"/>
      </w:divBdr>
    </w:div>
    <w:div w:id="1075278975">
      <w:bodyDiv w:val="1"/>
      <w:marLeft w:val="0"/>
      <w:marRight w:val="0"/>
      <w:marTop w:val="0"/>
      <w:marBottom w:val="0"/>
      <w:divBdr>
        <w:top w:val="none" w:sz="0" w:space="0" w:color="auto"/>
        <w:left w:val="none" w:sz="0" w:space="0" w:color="auto"/>
        <w:bottom w:val="none" w:sz="0" w:space="0" w:color="auto"/>
        <w:right w:val="none" w:sz="0" w:space="0" w:color="auto"/>
      </w:divBdr>
    </w:div>
    <w:div w:id="1075592356">
      <w:bodyDiv w:val="1"/>
      <w:marLeft w:val="0"/>
      <w:marRight w:val="0"/>
      <w:marTop w:val="0"/>
      <w:marBottom w:val="0"/>
      <w:divBdr>
        <w:top w:val="none" w:sz="0" w:space="0" w:color="auto"/>
        <w:left w:val="none" w:sz="0" w:space="0" w:color="auto"/>
        <w:bottom w:val="none" w:sz="0" w:space="0" w:color="auto"/>
        <w:right w:val="none" w:sz="0" w:space="0" w:color="auto"/>
      </w:divBdr>
    </w:div>
    <w:div w:id="1075973712">
      <w:bodyDiv w:val="1"/>
      <w:marLeft w:val="0"/>
      <w:marRight w:val="0"/>
      <w:marTop w:val="0"/>
      <w:marBottom w:val="0"/>
      <w:divBdr>
        <w:top w:val="none" w:sz="0" w:space="0" w:color="auto"/>
        <w:left w:val="none" w:sz="0" w:space="0" w:color="auto"/>
        <w:bottom w:val="none" w:sz="0" w:space="0" w:color="auto"/>
        <w:right w:val="none" w:sz="0" w:space="0" w:color="auto"/>
      </w:divBdr>
    </w:div>
    <w:div w:id="1105271212">
      <w:bodyDiv w:val="1"/>
      <w:marLeft w:val="0"/>
      <w:marRight w:val="0"/>
      <w:marTop w:val="0"/>
      <w:marBottom w:val="0"/>
      <w:divBdr>
        <w:top w:val="none" w:sz="0" w:space="0" w:color="auto"/>
        <w:left w:val="none" w:sz="0" w:space="0" w:color="auto"/>
        <w:bottom w:val="none" w:sz="0" w:space="0" w:color="auto"/>
        <w:right w:val="none" w:sz="0" w:space="0" w:color="auto"/>
      </w:divBdr>
    </w:div>
    <w:div w:id="1147698317">
      <w:bodyDiv w:val="1"/>
      <w:marLeft w:val="0"/>
      <w:marRight w:val="0"/>
      <w:marTop w:val="0"/>
      <w:marBottom w:val="0"/>
      <w:divBdr>
        <w:top w:val="none" w:sz="0" w:space="0" w:color="auto"/>
        <w:left w:val="none" w:sz="0" w:space="0" w:color="auto"/>
        <w:bottom w:val="none" w:sz="0" w:space="0" w:color="auto"/>
        <w:right w:val="none" w:sz="0" w:space="0" w:color="auto"/>
      </w:divBdr>
    </w:div>
    <w:div w:id="1153137602">
      <w:bodyDiv w:val="1"/>
      <w:marLeft w:val="0"/>
      <w:marRight w:val="0"/>
      <w:marTop w:val="0"/>
      <w:marBottom w:val="0"/>
      <w:divBdr>
        <w:top w:val="none" w:sz="0" w:space="0" w:color="auto"/>
        <w:left w:val="none" w:sz="0" w:space="0" w:color="auto"/>
        <w:bottom w:val="none" w:sz="0" w:space="0" w:color="auto"/>
        <w:right w:val="none" w:sz="0" w:space="0" w:color="auto"/>
      </w:divBdr>
    </w:div>
    <w:div w:id="1156652569">
      <w:bodyDiv w:val="1"/>
      <w:marLeft w:val="0"/>
      <w:marRight w:val="0"/>
      <w:marTop w:val="0"/>
      <w:marBottom w:val="0"/>
      <w:divBdr>
        <w:top w:val="none" w:sz="0" w:space="0" w:color="auto"/>
        <w:left w:val="none" w:sz="0" w:space="0" w:color="auto"/>
        <w:bottom w:val="none" w:sz="0" w:space="0" w:color="auto"/>
        <w:right w:val="none" w:sz="0" w:space="0" w:color="auto"/>
      </w:divBdr>
    </w:div>
    <w:div w:id="1160149818">
      <w:bodyDiv w:val="1"/>
      <w:marLeft w:val="0"/>
      <w:marRight w:val="0"/>
      <w:marTop w:val="0"/>
      <w:marBottom w:val="0"/>
      <w:divBdr>
        <w:top w:val="none" w:sz="0" w:space="0" w:color="auto"/>
        <w:left w:val="none" w:sz="0" w:space="0" w:color="auto"/>
        <w:bottom w:val="none" w:sz="0" w:space="0" w:color="auto"/>
        <w:right w:val="none" w:sz="0" w:space="0" w:color="auto"/>
      </w:divBdr>
    </w:div>
    <w:div w:id="1257327219">
      <w:bodyDiv w:val="1"/>
      <w:marLeft w:val="0"/>
      <w:marRight w:val="0"/>
      <w:marTop w:val="0"/>
      <w:marBottom w:val="0"/>
      <w:divBdr>
        <w:top w:val="none" w:sz="0" w:space="0" w:color="auto"/>
        <w:left w:val="none" w:sz="0" w:space="0" w:color="auto"/>
        <w:bottom w:val="none" w:sz="0" w:space="0" w:color="auto"/>
        <w:right w:val="none" w:sz="0" w:space="0" w:color="auto"/>
      </w:divBdr>
    </w:div>
    <w:div w:id="1266697527">
      <w:bodyDiv w:val="1"/>
      <w:marLeft w:val="0"/>
      <w:marRight w:val="0"/>
      <w:marTop w:val="0"/>
      <w:marBottom w:val="0"/>
      <w:divBdr>
        <w:top w:val="none" w:sz="0" w:space="0" w:color="auto"/>
        <w:left w:val="none" w:sz="0" w:space="0" w:color="auto"/>
        <w:bottom w:val="none" w:sz="0" w:space="0" w:color="auto"/>
        <w:right w:val="none" w:sz="0" w:space="0" w:color="auto"/>
      </w:divBdr>
    </w:div>
    <w:div w:id="1277517827">
      <w:bodyDiv w:val="1"/>
      <w:marLeft w:val="0"/>
      <w:marRight w:val="0"/>
      <w:marTop w:val="0"/>
      <w:marBottom w:val="0"/>
      <w:divBdr>
        <w:top w:val="none" w:sz="0" w:space="0" w:color="auto"/>
        <w:left w:val="none" w:sz="0" w:space="0" w:color="auto"/>
        <w:bottom w:val="none" w:sz="0" w:space="0" w:color="auto"/>
        <w:right w:val="none" w:sz="0" w:space="0" w:color="auto"/>
      </w:divBdr>
    </w:div>
    <w:div w:id="1280449120">
      <w:bodyDiv w:val="1"/>
      <w:marLeft w:val="0"/>
      <w:marRight w:val="0"/>
      <w:marTop w:val="0"/>
      <w:marBottom w:val="0"/>
      <w:divBdr>
        <w:top w:val="none" w:sz="0" w:space="0" w:color="auto"/>
        <w:left w:val="none" w:sz="0" w:space="0" w:color="auto"/>
        <w:bottom w:val="none" w:sz="0" w:space="0" w:color="auto"/>
        <w:right w:val="none" w:sz="0" w:space="0" w:color="auto"/>
      </w:divBdr>
    </w:div>
    <w:div w:id="1298147142">
      <w:bodyDiv w:val="1"/>
      <w:marLeft w:val="0"/>
      <w:marRight w:val="0"/>
      <w:marTop w:val="0"/>
      <w:marBottom w:val="0"/>
      <w:divBdr>
        <w:top w:val="none" w:sz="0" w:space="0" w:color="auto"/>
        <w:left w:val="none" w:sz="0" w:space="0" w:color="auto"/>
        <w:bottom w:val="none" w:sz="0" w:space="0" w:color="auto"/>
        <w:right w:val="none" w:sz="0" w:space="0" w:color="auto"/>
      </w:divBdr>
      <w:divsChild>
        <w:div w:id="615138433">
          <w:marLeft w:val="288"/>
          <w:marRight w:val="0"/>
          <w:marTop w:val="240"/>
          <w:marBottom w:val="0"/>
          <w:divBdr>
            <w:top w:val="none" w:sz="0" w:space="0" w:color="auto"/>
            <w:left w:val="none" w:sz="0" w:space="0" w:color="auto"/>
            <w:bottom w:val="none" w:sz="0" w:space="0" w:color="auto"/>
            <w:right w:val="none" w:sz="0" w:space="0" w:color="auto"/>
          </w:divBdr>
        </w:div>
        <w:div w:id="1918200431">
          <w:marLeft w:val="288"/>
          <w:marRight w:val="0"/>
          <w:marTop w:val="240"/>
          <w:marBottom w:val="0"/>
          <w:divBdr>
            <w:top w:val="none" w:sz="0" w:space="0" w:color="auto"/>
            <w:left w:val="none" w:sz="0" w:space="0" w:color="auto"/>
            <w:bottom w:val="none" w:sz="0" w:space="0" w:color="auto"/>
            <w:right w:val="none" w:sz="0" w:space="0" w:color="auto"/>
          </w:divBdr>
        </w:div>
        <w:div w:id="1338458916">
          <w:marLeft w:val="288"/>
          <w:marRight w:val="0"/>
          <w:marTop w:val="240"/>
          <w:marBottom w:val="0"/>
          <w:divBdr>
            <w:top w:val="none" w:sz="0" w:space="0" w:color="auto"/>
            <w:left w:val="none" w:sz="0" w:space="0" w:color="auto"/>
            <w:bottom w:val="none" w:sz="0" w:space="0" w:color="auto"/>
            <w:right w:val="none" w:sz="0" w:space="0" w:color="auto"/>
          </w:divBdr>
        </w:div>
      </w:divsChild>
    </w:div>
    <w:div w:id="1347559656">
      <w:bodyDiv w:val="1"/>
      <w:marLeft w:val="0"/>
      <w:marRight w:val="0"/>
      <w:marTop w:val="0"/>
      <w:marBottom w:val="0"/>
      <w:divBdr>
        <w:top w:val="none" w:sz="0" w:space="0" w:color="auto"/>
        <w:left w:val="none" w:sz="0" w:space="0" w:color="auto"/>
        <w:bottom w:val="none" w:sz="0" w:space="0" w:color="auto"/>
        <w:right w:val="none" w:sz="0" w:space="0" w:color="auto"/>
      </w:divBdr>
    </w:div>
    <w:div w:id="1357807558">
      <w:bodyDiv w:val="1"/>
      <w:marLeft w:val="0"/>
      <w:marRight w:val="0"/>
      <w:marTop w:val="0"/>
      <w:marBottom w:val="0"/>
      <w:divBdr>
        <w:top w:val="none" w:sz="0" w:space="0" w:color="auto"/>
        <w:left w:val="none" w:sz="0" w:space="0" w:color="auto"/>
        <w:bottom w:val="none" w:sz="0" w:space="0" w:color="auto"/>
        <w:right w:val="none" w:sz="0" w:space="0" w:color="auto"/>
      </w:divBdr>
    </w:div>
    <w:div w:id="1363482946">
      <w:bodyDiv w:val="1"/>
      <w:marLeft w:val="0"/>
      <w:marRight w:val="0"/>
      <w:marTop w:val="0"/>
      <w:marBottom w:val="0"/>
      <w:divBdr>
        <w:top w:val="none" w:sz="0" w:space="0" w:color="auto"/>
        <w:left w:val="none" w:sz="0" w:space="0" w:color="auto"/>
        <w:bottom w:val="none" w:sz="0" w:space="0" w:color="auto"/>
        <w:right w:val="none" w:sz="0" w:space="0" w:color="auto"/>
      </w:divBdr>
    </w:div>
    <w:div w:id="1396931323">
      <w:bodyDiv w:val="1"/>
      <w:marLeft w:val="0"/>
      <w:marRight w:val="0"/>
      <w:marTop w:val="0"/>
      <w:marBottom w:val="0"/>
      <w:divBdr>
        <w:top w:val="none" w:sz="0" w:space="0" w:color="auto"/>
        <w:left w:val="none" w:sz="0" w:space="0" w:color="auto"/>
        <w:bottom w:val="none" w:sz="0" w:space="0" w:color="auto"/>
        <w:right w:val="none" w:sz="0" w:space="0" w:color="auto"/>
      </w:divBdr>
    </w:div>
    <w:div w:id="1443761802">
      <w:bodyDiv w:val="1"/>
      <w:marLeft w:val="0"/>
      <w:marRight w:val="0"/>
      <w:marTop w:val="0"/>
      <w:marBottom w:val="0"/>
      <w:divBdr>
        <w:top w:val="none" w:sz="0" w:space="0" w:color="auto"/>
        <w:left w:val="none" w:sz="0" w:space="0" w:color="auto"/>
        <w:bottom w:val="none" w:sz="0" w:space="0" w:color="auto"/>
        <w:right w:val="none" w:sz="0" w:space="0" w:color="auto"/>
      </w:divBdr>
    </w:div>
    <w:div w:id="1457748552">
      <w:bodyDiv w:val="1"/>
      <w:marLeft w:val="0"/>
      <w:marRight w:val="0"/>
      <w:marTop w:val="0"/>
      <w:marBottom w:val="0"/>
      <w:divBdr>
        <w:top w:val="none" w:sz="0" w:space="0" w:color="auto"/>
        <w:left w:val="none" w:sz="0" w:space="0" w:color="auto"/>
        <w:bottom w:val="none" w:sz="0" w:space="0" w:color="auto"/>
        <w:right w:val="none" w:sz="0" w:space="0" w:color="auto"/>
      </w:divBdr>
    </w:div>
    <w:div w:id="1461609603">
      <w:bodyDiv w:val="1"/>
      <w:marLeft w:val="0"/>
      <w:marRight w:val="0"/>
      <w:marTop w:val="0"/>
      <w:marBottom w:val="0"/>
      <w:divBdr>
        <w:top w:val="none" w:sz="0" w:space="0" w:color="auto"/>
        <w:left w:val="none" w:sz="0" w:space="0" w:color="auto"/>
        <w:bottom w:val="none" w:sz="0" w:space="0" w:color="auto"/>
        <w:right w:val="none" w:sz="0" w:space="0" w:color="auto"/>
      </w:divBdr>
    </w:div>
    <w:div w:id="1523858666">
      <w:bodyDiv w:val="1"/>
      <w:marLeft w:val="0"/>
      <w:marRight w:val="0"/>
      <w:marTop w:val="0"/>
      <w:marBottom w:val="0"/>
      <w:divBdr>
        <w:top w:val="none" w:sz="0" w:space="0" w:color="auto"/>
        <w:left w:val="none" w:sz="0" w:space="0" w:color="auto"/>
        <w:bottom w:val="none" w:sz="0" w:space="0" w:color="auto"/>
        <w:right w:val="none" w:sz="0" w:space="0" w:color="auto"/>
      </w:divBdr>
    </w:div>
    <w:div w:id="1538473419">
      <w:bodyDiv w:val="1"/>
      <w:marLeft w:val="0"/>
      <w:marRight w:val="0"/>
      <w:marTop w:val="0"/>
      <w:marBottom w:val="0"/>
      <w:divBdr>
        <w:top w:val="none" w:sz="0" w:space="0" w:color="auto"/>
        <w:left w:val="none" w:sz="0" w:space="0" w:color="auto"/>
        <w:bottom w:val="none" w:sz="0" w:space="0" w:color="auto"/>
        <w:right w:val="none" w:sz="0" w:space="0" w:color="auto"/>
      </w:divBdr>
    </w:div>
    <w:div w:id="1574000820">
      <w:bodyDiv w:val="1"/>
      <w:marLeft w:val="0"/>
      <w:marRight w:val="0"/>
      <w:marTop w:val="0"/>
      <w:marBottom w:val="0"/>
      <w:divBdr>
        <w:top w:val="none" w:sz="0" w:space="0" w:color="auto"/>
        <w:left w:val="none" w:sz="0" w:space="0" w:color="auto"/>
        <w:bottom w:val="none" w:sz="0" w:space="0" w:color="auto"/>
        <w:right w:val="none" w:sz="0" w:space="0" w:color="auto"/>
      </w:divBdr>
    </w:div>
    <w:div w:id="1585189088">
      <w:bodyDiv w:val="1"/>
      <w:marLeft w:val="0"/>
      <w:marRight w:val="0"/>
      <w:marTop w:val="0"/>
      <w:marBottom w:val="0"/>
      <w:divBdr>
        <w:top w:val="none" w:sz="0" w:space="0" w:color="auto"/>
        <w:left w:val="none" w:sz="0" w:space="0" w:color="auto"/>
        <w:bottom w:val="none" w:sz="0" w:space="0" w:color="auto"/>
        <w:right w:val="none" w:sz="0" w:space="0" w:color="auto"/>
      </w:divBdr>
    </w:div>
    <w:div w:id="1607150475">
      <w:bodyDiv w:val="1"/>
      <w:marLeft w:val="0"/>
      <w:marRight w:val="0"/>
      <w:marTop w:val="0"/>
      <w:marBottom w:val="0"/>
      <w:divBdr>
        <w:top w:val="none" w:sz="0" w:space="0" w:color="auto"/>
        <w:left w:val="none" w:sz="0" w:space="0" w:color="auto"/>
        <w:bottom w:val="none" w:sz="0" w:space="0" w:color="auto"/>
        <w:right w:val="none" w:sz="0" w:space="0" w:color="auto"/>
      </w:divBdr>
    </w:div>
    <w:div w:id="1668678142">
      <w:bodyDiv w:val="1"/>
      <w:marLeft w:val="0"/>
      <w:marRight w:val="0"/>
      <w:marTop w:val="0"/>
      <w:marBottom w:val="0"/>
      <w:divBdr>
        <w:top w:val="none" w:sz="0" w:space="0" w:color="auto"/>
        <w:left w:val="none" w:sz="0" w:space="0" w:color="auto"/>
        <w:bottom w:val="none" w:sz="0" w:space="0" w:color="auto"/>
        <w:right w:val="none" w:sz="0" w:space="0" w:color="auto"/>
      </w:divBdr>
    </w:div>
    <w:div w:id="1759791342">
      <w:bodyDiv w:val="1"/>
      <w:marLeft w:val="0"/>
      <w:marRight w:val="0"/>
      <w:marTop w:val="0"/>
      <w:marBottom w:val="0"/>
      <w:divBdr>
        <w:top w:val="none" w:sz="0" w:space="0" w:color="auto"/>
        <w:left w:val="none" w:sz="0" w:space="0" w:color="auto"/>
        <w:bottom w:val="none" w:sz="0" w:space="0" w:color="auto"/>
        <w:right w:val="none" w:sz="0" w:space="0" w:color="auto"/>
      </w:divBdr>
    </w:div>
    <w:div w:id="1797216857">
      <w:bodyDiv w:val="1"/>
      <w:marLeft w:val="0"/>
      <w:marRight w:val="0"/>
      <w:marTop w:val="0"/>
      <w:marBottom w:val="0"/>
      <w:divBdr>
        <w:top w:val="none" w:sz="0" w:space="0" w:color="auto"/>
        <w:left w:val="none" w:sz="0" w:space="0" w:color="auto"/>
        <w:bottom w:val="none" w:sz="0" w:space="0" w:color="auto"/>
        <w:right w:val="none" w:sz="0" w:space="0" w:color="auto"/>
      </w:divBdr>
      <w:divsChild>
        <w:div w:id="1229263988">
          <w:marLeft w:val="288"/>
          <w:marRight w:val="0"/>
          <w:marTop w:val="240"/>
          <w:marBottom w:val="0"/>
          <w:divBdr>
            <w:top w:val="none" w:sz="0" w:space="0" w:color="auto"/>
            <w:left w:val="none" w:sz="0" w:space="0" w:color="auto"/>
            <w:bottom w:val="none" w:sz="0" w:space="0" w:color="auto"/>
            <w:right w:val="none" w:sz="0" w:space="0" w:color="auto"/>
          </w:divBdr>
        </w:div>
        <w:div w:id="1002243660">
          <w:marLeft w:val="288"/>
          <w:marRight w:val="0"/>
          <w:marTop w:val="240"/>
          <w:marBottom w:val="0"/>
          <w:divBdr>
            <w:top w:val="none" w:sz="0" w:space="0" w:color="auto"/>
            <w:left w:val="none" w:sz="0" w:space="0" w:color="auto"/>
            <w:bottom w:val="none" w:sz="0" w:space="0" w:color="auto"/>
            <w:right w:val="none" w:sz="0" w:space="0" w:color="auto"/>
          </w:divBdr>
        </w:div>
        <w:div w:id="2114199801">
          <w:marLeft w:val="288"/>
          <w:marRight w:val="0"/>
          <w:marTop w:val="240"/>
          <w:marBottom w:val="0"/>
          <w:divBdr>
            <w:top w:val="none" w:sz="0" w:space="0" w:color="auto"/>
            <w:left w:val="none" w:sz="0" w:space="0" w:color="auto"/>
            <w:bottom w:val="none" w:sz="0" w:space="0" w:color="auto"/>
            <w:right w:val="none" w:sz="0" w:space="0" w:color="auto"/>
          </w:divBdr>
        </w:div>
        <w:div w:id="2009089219">
          <w:marLeft w:val="288"/>
          <w:marRight w:val="0"/>
          <w:marTop w:val="240"/>
          <w:marBottom w:val="0"/>
          <w:divBdr>
            <w:top w:val="none" w:sz="0" w:space="0" w:color="auto"/>
            <w:left w:val="none" w:sz="0" w:space="0" w:color="auto"/>
            <w:bottom w:val="none" w:sz="0" w:space="0" w:color="auto"/>
            <w:right w:val="none" w:sz="0" w:space="0" w:color="auto"/>
          </w:divBdr>
        </w:div>
        <w:div w:id="1918124020">
          <w:marLeft w:val="288"/>
          <w:marRight w:val="0"/>
          <w:marTop w:val="240"/>
          <w:marBottom w:val="0"/>
          <w:divBdr>
            <w:top w:val="none" w:sz="0" w:space="0" w:color="auto"/>
            <w:left w:val="none" w:sz="0" w:space="0" w:color="auto"/>
            <w:bottom w:val="none" w:sz="0" w:space="0" w:color="auto"/>
            <w:right w:val="none" w:sz="0" w:space="0" w:color="auto"/>
          </w:divBdr>
        </w:div>
        <w:div w:id="472135209">
          <w:marLeft w:val="288"/>
          <w:marRight w:val="0"/>
          <w:marTop w:val="240"/>
          <w:marBottom w:val="0"/>
          <w:divBdr>
            <w:top w:val="none" w:sz="0" w:space="0" w:color="auto"/>
            <w:left w:val="none" w:sz="0" w:space="0" w:color="auto"/>
            <w:bottom w:val="none" w:sz="0" w:space="0" w:color="auto"/>
            <w:right w:val="none" w:sz="0" w:space="0" w:color="auto"/>
          </w:divBdr>
        </w:div>
      </w:divsChild>
    </w:div>
    <w:div w:id="1807233279">
      <w:bodyDiv w:val="1"/>
      <w:marLeft w:val="0"/>
      <w:marRight w:val="0"/>
      <w:marTop w:val="0"/>
      <w:marBottom w:val="0"/>
      <w:divBdr>
        <w:top w:val="none" w:sz="0" w:space="0" w:color="auto"/>
        <w:left w:val="none" w:sz="0" w:space="0" w:color="auto"/>
        <w:bottom w:val="none" w:sz="0" w:space="0" w:color="auto"/>
        <w:right w:val="none" w:sz="0" w:space="0" w:color="auto"/>
      </w:divBdr>
    </w:div>
    <w:div w:id="1871454326">
      <w:bodyDiv w:val="1"/>
      <w:marLeft w:val="0"/>
      <w:marRight w:val="0"/>
      <w:marTop w:val="0"/>
      <w:marBottom w:val="0"/>
      <w:divBdr>
        <w:top w:val="none" w:sz="0" w:space="0" w:color="auto"/>
        <w:left w:val="none" w:sz="0" w:space="0" w:color="auto"/>
        <w:bottom w:val="none" w:sz="0" w:space="0" w:color="auto"/>
        <w:right w:val="none" w:sz="0" w:space="0" w:color="auto"/>
      </w:divBdr>
    </w:div>
    <w:div w:id="1894538184">
      <w:bodyDiv w:val="1"/>
      <w:marLeft w:val="0"/>
      <w:marRight w:val="0"/>
      <w:marTop w:val="0"/>
      <w:marBottom w:val="0"/>
      <w:divBdr>
        <w:top w:val="none" w:sz="0" w:space="0" w:color="auto"/>
        <w:left w:val="none" w:sz="0" w:space="0" w:color="auto"/>
        <w:bottom w:val="none" w:sz="0" w:space="0" w:color="auto"/>
        <w:right w:val="none" w:sz="0" w:space="0" w:color="auto"/>
      </w:divBdr>
    </w:div>
    <w:div w:id="1936790976">
      <w:bodyDiv w:val="1"/>
      <w:marLeft w:val="0"/>
      <w:marRight w:val="0"/>
      <w:marTop w:val="0"/>
      <w:marBottom w:val="0"/>
      <w:divBdr>
        <w:top w:val="none" w:sz="0" w:space="0" w:color="auto"/>
        <w:left w:val="none" w:sz="0" w:space="0" w:color="auto"/>
        <w:bottom w:val="none" w:sz="0" w:space="0" w:color="auto"/>
        <w:right w:val="none" w:sz="0" w:space="0" w:color="auto"/>
      </w:divBdr>
    </w:div>
    <w:div w:id="1967352545">
      <w:bodyDiv w:val="1"/>
      <w:marLeft w:val="0"/>
      <w:marRight w:val="0"/>
      <w:marTop w:val="0"/>
      <w:marBottom w:val="0"/>
      <w:divBdr>
        <w:top w:val="none" w:sz="0" w:space="0" w:color="auto"/>
        <w:left w:val="none" w:sz="0" w:space="0" w:color="auto"/>
        <w:bottom w:val="none" w:sz="0" w:space="0" w:color="auto"/>
        <w:right w:val="none" w:sz="0" w:space="0" w:color="auto"/>
      </w:divBdr>
    </w:div>
    <w:div w:id="1977097987">
      <w:bodyDiv w:val="1"/>
      <w:marLeft w:val="0"/>
      <w:marRight w:val="0"/>
      <w:marTop w:val="0"/>
      <w:marBottom w:val="0"/>
      <w:divBdr>
        <w:top w:val="none" w:sz="0" w:space="0" w:color="auto"/>
        <w:left w:val="none" w:sz="0" w:space="0" w:color="auto"/>
        <w:bottom w:val="none" w:sz="0" w:space="0" w:color="auto"/>
        <w:right w:val="none" w:sz="0" w:space="0" w:color="auto"/>
      </w:divBdr>
    </w:div>
    <w:div w:id="1979607055">
      <w:bodyDiv w:val="1"/>
      <w:marLeft w:val="0"/>
      <w:marRight w:val="0"/>
      <w:marTop w:val="0"/>
      <w:marBottom w:val="0"/>
      <w:divBdr>
        <w:top w:val="none" w:sz="0" w:space="0" w:color="auto"/>
        <w:left w:val="none" w:sz="0" w:space="0" w:color="auto"/>
        <w:bottom w:val="none" w:sz="0" w:space="0" w:color="auto"/>
        <w:right w:val="none" w:sz="0" w:space="0" w:color="auto"/>
      </w:divBdr>
    </w:div>
    <w:div w:id="2018732131">
      <w:bodyDiv w:val="1"/>
      <w:marLeft w:val="0"/>
      <w:marRight w:val="0"/>
      <w:marTop w:val="0"/>
      <w:marBottom w:val="0"/>
      <w:divBdr>
        <w:top w:val="none" w:sz="0" w:space="0" w:color="auto"/>
        <w:left w:val="none" w:sz="0" w:space="0" w:color="auto"/>
        <w:bottom w:val="none" w:sz="0" w:space="0" w:color="auto"/>
        <w:right w:val="none" w:sz="0" w:space="0" w:color="auto"/>
      </w:divBdr>
      <w:divsChild>
        <w:div w:id="1827086712">
          <w:marLeft w:val="0"/>
          <w:marRight w:val="0"/>
          <w:marTop w:val="0"/>
          <w:marBottom w:val="0"/>
          <w:divBdr>
            <w:top w:val="none" w:sz="0" w:space="0" w:color="auto"/>
            <w:left w:val="none" w:sz="0" w:space="0" w:color="auto"/>
            <w:bottom w:val="none" w:sz="0" w:space="0" w:color="auto"/>
            <w:right w:val="none" w:sz="0" w:space="0" w:color="auto"/>
          </w:divBdr>
          <w:divsChild>
            <w:div w:id="1777170240">
              <w:marLeft w:val="0"/>
              <w:marRight w:val="0"/>
              <w:marTop w:val="0"/>
              <w:marBottom w:val="0"/>
              <w:divBdr>
                <w:top w:val="none" w:sz="0" w:space="0" w:color="auto"/>
                <w:left w:val="none" w:sz="0" w:space="0" w:color="auto"/>
                <w:bottom w:val="none" w:sz="0" w:space="0" w:color="auto"/>
                <w:right w:val="none" w:sz="0" w:space="0" w:color="auto"/>
              </w:divBdr>
              <w:divsChild>
                <w:div w:id="1025670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0738918">
      <w:bodyDiv w:val="1"/>
      <w:marLeft w:val="0"/>
      <w:marRight w:val="0"/>
      <w:marTop w:val="0"/>
      <w:marBottom w:val="0"/>
      <w:divBdr>
        <w:top w:val="none" w:sz="0" w:space="0" w:color="auto"/>
        <w:left w:val="none" w:sz="0" w:space="0" w:color="auto"/>
        <w:bottom w:val="none" w:sz="0" w:space="0" w:color="auto"/>
        <w:right w:val="none" w:sz="0" w:space="0" w:color="auto"/>
      </w:divBdr>
    </w:div>
    <w:div w:id="2024237737">
      <w:bodyDiv w:val="1"/>
      <w:marLeft w:val="0"/>
      <w:marRight w:val="0"/>
      <w:marTop w:val="0"/>
      <w:marBottom w:val="0"/>
      <w:divBdr>
        <w:top w:val="none" w:sz="0" w:space="0" w:color="auto"/>
        <w:left w:val="none" w:sz="0" w:space="0" w:color="auto"/>
        <w:bottom w:val="none" w:sz="0" w:space="0" w:color="auto"/>
        <w:right w:val="none" w:sz="0" w:space="0" w:color="auto"/>
      </w:divBdr>
      <w:divsChild>
        <w:div w:id="1158500684">
          <w:marLeft w:val="720"/>
          <w:marRight w:val="0"/>
          <w:marTop w:val="240"/>
          <w:marBottom w:val="0"/>
          <w:divBdr>
            <w:top w:val="none" w:sz="0" w:space="0" w:color="auto"/>
            <w:left w:val="none" w:sz="0" w:space="0" w:color="auto"/>
            <w:bottom w:val="none" w:sz="0" w:space="0" w:color="auto"/>
            <w:right w:val="none" w:sz="0" w:space="0" w:color="auto"/>
          </w:divBdr>
        </w:div>
        <w:div w:id="536815751">
          <w:marLeft w:val="720"/>
          <w:marRight w:val="0"/>
          <w:marTop w:val="240"/>
          <w:marBottom w:val="0"/>
          <w:divBdr>
            <w:top w:val="none" w:sz="0" w:space="0" w:color="auto"/>
            <w:left w:val="none" w:sz="0" w:space="0" w:color="auto"/>
            <w:bottom w:val="none" w:sz="0" w:space="0" w:color="auto"/>
            <w:right w:val="none" w:sz="0" w:space="0" w:color="auto"/>
          </w:divBdr>
        </w:div>
        <w:div w:id="1152023080">
          <w:marLeft w:val="720"/>
          <w:marRight w:val="0"/>
          <w:marTop w:val="240"/>
          <w:marBottom w:val="0"/>
          <w:divBdr>
            <w:top w:val="none" w:sz="0" w:space="0" w:color="auto"/>
            <w:left w:val="none" w:sz="0" w:space="0" w:color="auto"/>
            <w:bottom w:val="none" w:sz="0" w:space="0" w:color="auto"/>
            <w:right w:val="none" w:sz="0" w:space="0" w:color="auto"/>
          </w:divBdr>
        </w:div>
      </w:divsChild>
    </w:div>
    <w:div w:id="2087802131">
      <w:bodyDiv w:val="1"/>
      <w:marLeft w:val="0"/>
      <w:marRight w:val="0"/>
      <w:marTop w:val="0"/>
      <w:marBottom w:val="0"/>
      <w:divBdr>
        <w:top w:val="none" w:sz="0" w:space="0" w:color="auto"/>
        <w:left w:val="none" w:sz="0" w:space="0" w:color="auto"/>
        <w:bottom w:val="none" w:sz="0" w:space="0" w:color="auto"/>
        <w:right w:val="none" w:sz="0" w:space="0" w:color="auto"/>
      </w:divBdr>
    </w:div>
    <w:div w:id="2089299888">
      <w:bodyDiv w:val="1"/>
      <w:marLeft w:val="0"/>
      <w:marRight w:val="0"/>
      <w:marTop w:val="0"/>
      <w:marBottom w:val="0"/>
      <w:divBdr>
        <w:top w:val="none" w:sz="0" w:space="0" w:color="auto"/>
        <w:left w:val="none" w:sz="0" w:space="0" w:color="auto"/>
        <w:bottom w:val="none" w:sz="0" w:space="0" w:color="auto"/>
        <w:right w:val="none" w:sz="0" w:space="0" w:color="auto"/>
      </w:divBdr>
      <w:divsChild>
        <w:div w:id="703287094">
          <w:marLeft w:val="0"/>
          <w:marRight w:val="0"/>
          <w:marTop w:val="0"/>
          <w:marBottom w:val="0"/>
          <w:divBdr>
            <w:top w:val="none" w:sz="0" w:space="0" w:color="auto"/>
            <w:left w:val="none" w:sz="0" w:space="0" w:color="auto"/>
            <w:bottom w:val="none" w:sz="0" w:space="0" w:color="auto"/>
            <w:right w:val="none" w:sz="0" w:space="0" w:color="auto"/>
          </w:divBdr>
          <w:divsChild>
            <w:div w:id="593633093">
              <w:marLeft w:val="0"/>
              <w:marRight w:val="0"/>
              <w:marTop w:val="0"/>
              <w:marBottom w:val="0"/>
              <w:divBdr>
                <w:top w:val="none" w:sz="0" w:space="0" w:color="auto"/>
                <w:left w:val="none" w:sz="0" w:space="0" w:color="auto"/>
                <w:bottom w:val="none" w:sz="0" w:space="0" w:color="auto"/>
                <w:right w:val="none" w:sz="0" w:space="0" w:color="auto"/>
              </w:divBdr>
              <w:divsChild>
                <w:div w:id="758138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0901716">
      <w:bodyDiv w:val="1"/>
      <w:marLeft w:val="0"/>
      <w:marRight w:val="0"/>
      <w:marTop w:val="0"/>
      <w:marBottom w:val="0"/>
      <w:divBdr>
        <w:top w:val="none" w:sz="0" w:space="0" w:color="auto"/>
        <w:left w:val="none" w:sz="0" w:space="0" w:color="auto"/>
        <w:bottom w:val="none" w:sz="0" w:space="0" w:color="auto"/>
        <w:right w:val="none" w:sz="0" w:space="0" w:color="auto"/>
      </w:divBdr>
    </w:div>
    <w:div w:id="2110077332">
      <w:bodyDiv w:val="1"/>
      <w:marLeft w:val="0"/>
      <w:marRight w:val="0"/>
      <w:marTop w:val="0"/>
      <w:marBottom w:val="0"/>
      <w:divBdr>
        <w:top w:val="none" w:sz="0" w:space="0" w:color="auto"/>
        <w:left w:val="none" w:sz="0" w:space="0" w:color="auto"/>
        <w:bottom w:val="none" w:sz="0" w:space="0" w:color="auto"/>
        <w:right w:val="none" w:sz="0" w:space="0" w:color="auto"/>
      </w:divBdr>
    </w:div>
    <w:div w:id="2121683231">
      <w:bodyDiv w:val="1"/>
      <w:marLeft w:val="0"/>
      <w:marRight w:val="0"/>
      <w:marTop w:val="0"/>
      <w:marBottom w:val="0"/>
      <w:divBdr>
        <w:top w:val="none" w:sz="0" w:space="0" w:color="auto"/>
        <w:left w:val="none" w:sz="0" w:space="0" w:color="auto"/>
        <w:bottom w:val="none" w:sz="0" w:space="0" w:color="auto"/>
        <w:right w:val="none" w:sz="0" w:space="0" w:color="auto"/>
      </w:divBdr>
    </w:div>
    <w:div w:id="2121796847">
      <w:bodyDiv w:val="1"/>
      <w:marLeft w:val="0"/>
      <w:marRight w:val="0"/>
      <w:marTop w:val="0"/>
      <w:marBottom w:val="0"/>
      <w:divBdr>
        <w:top w:val="none" w:sz="0" w:space="0" w:color="auto"/>
        <w:left w:val="none" w:sz="0" w:space="0" w:color="auto"/>
        <w:bottom w:val="none" w:sz="0" w:space="0" w:color="auto"/>
        <w:right w:val="none" w:sz="0" w:space="0" w:color="auto"/>
      </w:divBdr>
    </w:div>
    <w:div w:id="21258794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117" Type="http://schemas.openxmlformats.org/officeDocument/2006/relationships/image" Target="media/image105.pdf"/><Relationship Id="rId21" Type="http://schemas.openxmlformats.org/officeDocument/2006/relationships/image" Target="media/image9.jpg"/><Relationship Id="rId42" Type="http://schemas.openxmlformats.org/officeDocument/2006/relationships/image" Target="media/image30.pdf"/><Relationship Id="rId47" Type="http://schemas.openxmlformats.org/officeDocument/2006/relationships/image" Target="media/image35.pdf"/><Relationship Id="rId63" Type="http://schemas.openxmlformats.org/officeDocument/2006/relationships/image" Target="media/image51.pdf"/><Relationship Id="rId68" Type="http://schemas.openxmlformats.org/officeDocument/2006/relationships/image" Target="media/image56.pdf"/><Relationship Id="rId84" Type="http://schemas.openxmlformats.org/officeDocument/2006/relationships/image" Target="media/image72.pdf"/><Relationship Id="rId89" Type="http://schemas.openxmlformats.org/officeDocument/2006/relationships/image" Target="media/image77.pdf"/><Relationship Id="rId112" Type="http://schemas.openxmlformats.org/officeDocument/2006/relationships/image" Target="media/image100.pdf"/><Relationship Id="rId133" Type="http://schemas.openxmlformats.org/officeDocument/2006/relationships/image" Target="media/image121.pdf"/><Relationship Id="rId138" Type="http://schemas.openxmlformats.org/officeDocument/2006/relationships/footer" Target="footer2.xml"/><Relationship Id="rId16" Type="http://schemas.openxmlformats.org/officeDocument/2006/relationships/hyperlink" Target="https://www.viacharacter.org/www/Character-Strengths-Old/The-Science-of-Character-Video" TargetMode="External"/><Relationship Id="rId107" Type="http://schemas.openxmlformats.org/officeDocument/2006/relationships/image" Target="media/image95.pdf"/><Relationship Id="rId11" Type="http://schemas.openxmlformats.org/officeDocument/2006/relationships/image" Target="media/image3.jpeg"/><Relationship Id="rId32" Type="http://schemas.openxmlformats.org/officeDocument/2006/relationships/image" Target="media/image20.jpeg"/><Relationship Id="rId37" Type="http://schemas.openxmlformats.org/officeDocument/2006/relationships/image" Target="media/image25.pdf"/><Relationship Id="rId53" Type="http://schemas.openxmlformats.org/officeDocument/2006/relationships/image" Target="media/image41.pdf"/><Relationship Id="rId58" Type="http://schemas.openxmlformats.org/officeDocument/2006/relationships/image" Target="media/image46.pdf"/><Relationship Id="rId74" Type="http://schemas.openxmlformats.org/officeDocument/2006/relationships/image" Target="media/image62.pdf"/><Relationship Id="rId79" Type="http://schemas.openxmlformats.org/officeDocument/2006/relationships/image" Target="media/image67.pdf"/><Relationship Id="rId102" Type="http://schemas.openxmlformats.org/officeDocument/2006/relationships/image" Target="media/image90.pdf"/><Relationship Id="rId123" Type="http://schemas.openxmlformats.org/officeDocument/2006/relationships/image" Target="media/image111.pdf"/><Relationship Id="rId128" Type="http://schemas.openxmlformats.org/officeDocument/2006/relationships/image" Target="media/image116.pdf"/><Relationship Id="rId5" Type="http://schemas.openxmlformats.org/officeDocument/2006/relationships/settings" Target="settings.xml"/><Relationship Id="rId90" Type="http://schemas.openxmlformats.org/officeDocument/2006/relationships/image" Target="media/image78.pdf"/><Relationship Id="rId95" Type="http://schemas.openxmlformats.org/officeDocument/2006/relationships/image" Target="media/image83.pdf"/><Relationship Id="rId22" Type="http://schemas.openxmlformats.org/officeDocument/2006/relationships/image" Target="media/image10.png"/><Relationship Id="rId27" Type="http://schemas.openxmlformats.org/officeDocument/2006/relationships/image" Target="media/image15.png"/><Relationship Id="rId43" Type="http://schemas.openxmlformats.org/officeDocument/2006/relationships/image" Target="media/image31.pdf"/><Relationship Id="rId48" Type="http://schemas.openxmlformats.org/officeDocument/2006/relationships/image" Target="media/image36.pdf"/><Relationship Id="rId64" Type="http://schemas.openxmlformats.org/officeDocument/2006/relationships/image" Target="media/image52.pdf"/><Relationship Id="rId69" Type="http://schemas.openxmlformats.org/officeDocument/2006/relationships/image" Target="media/image57.pdf"/><Relationship Id="rId113" Type="http://schemas.openxmlformats.org/officeDocument/2006/relationships/image" Target="media/image101.pdf"/><Relationship Id="rId118" Type="http://schemas.openxmlformats.org/officeDocument/2006/relationships/image" Target="media/image106.pdf"/><Relationship Id="rId134" Type="http://schemas.openxmlformats.org/officeDocument/2006/relationships/image" Target="media/image122.pdf"/><Relationship Id="rId139"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39.pdf"/><Relationship Id="rId72" Type="http://schemas.openxmlformats.org/officeDocument/2006/relationships/image" Target="media/image60.pdf"/><Relationship Id="rId80" Type="http://schemas.openxmlformats.org/officeDocument/2006/relationships/image" Target="media/image68.pdf"/><Relationship Id="rId85" Type="http://schemas.openxmlformats.org/officeDocument/2006/relationships/image" Target="media/image73.pdf"/><Relationship Id="rId93" Type="http://schemas.openxmlformats.org/officeDocument/2006/relationships/image" Target="media/image81.pdf"/><Relationship Id="rId98" Type="http://schemas.openxmlformats.org/officeDocument/2006/relationships/image" Target="media/image86.pdf"/><Relationship Id="rId121" Type="http://schemas.openxmlformats.org/officeDocument/2006/relationships/image" Target="media/image109.pdf"/><Relationship Id="rId3" Type="http://schemas.openxmlformats.org/officeDocument/2006/relationships/numbering" Target="numbering.xml"/><Relationship Id="rId12" Type="http://schemas.openxmlformats.org/officeDocument/2006/relationships/image" Target="media/image4.tiff"/><Relationship Id="rId17" Type="http://schemas.openxmlformats.org/officeDocument/2006/relationships/hyperlink" Target="https://www.youtube.com/watch?v=2hHNq45rEnU" TargetMode="External"/><Relationship Id="rId25" Type="http://schemas.openxmlformats.org/officeDocument/2006/relationships/image" Target="media/image13.tiff"/><Relationship Id="rId33" Type="http://schemas.openxmlformats.org/officeDocument/2006/relationships/image" Target="media/image21.tiff"/><Relationship Id="rId38" Type="http://schemas.openxmlformats.org/officeDocument/2006/relationships/image" Target="media/image26.pdf"/><Relationship Id="rId46" Type="http://schemas.openxmlformats.org/officeDocument/2006/relationships/image" Target="media/image34.pdf"/><Relationship Id="rId59" Type="http://schemas.openxmlformats.org/officeDocument/2006/relationships/image" Target="media/image47.pdf"/><Relationship Id="rId67" Type="http://schemas.openxmlformats.org/officeDocument/2006/relationships/image" Target="media/image55.pdf"/><Relationship Id="rId103" Type="http://schemas.openxmlformats.org/officeDocument/2006/relationships/image" Target="media/image91.pdf"/><Relationship Id="rId108" Type="http://schemas.openxmlformats.org/officeDocument/2006/relationships/image" Target="media/image96.pdf"/><Relationship Id="rId116" Type="http://schemas.openxmlformats.org/officeDocument/2006/relationships/image" Target="media/image104.pdf"/><Relationship Id="rId124" Type="http://schemas.openxmlformats.org/officeDocument/2006/relationships/image" Target="media/image112.pdf"/><Relationship Id="rId129" Type="http://schemas.openxmlformats.org/officeDocument/2006/relationships/image" Target="media/image117.pdf"/><Relationship Id="rId137" Type="http://schemas.openxmlformats.org/officeDocument/2006/relationships/footer" Target="footer1.xml"/><Relationship Id="rId20" Type="http://schemas.openxmlformats.org/officeDocument/2006/relationships/image" Target="media/image8.jpeg"/><Relationship Id="rId41" Type="http://schemas.openxmlformats.org/officeDocument/2006/relationships/image" Target="media/image29.pdf"/><Relationship Id="rId54" Type="http://schemas.openxmlformats.org/officeDocument/2006/relationships/image" Target="media/image42.pdf"/><Relationship Id="rId62" Type="http://schemas.openxmlformats.org/officeDocument/2006/relationships/image" Target="media/image50.pdf"/><Relationship Id="rId70" Type="http://schemas.openxmlformats.org/officeDocument/2006/relationships/image" Target="media/image58.pdf"/><Relationship Id="rId75" Type="http://schemas.openxmlformats.org/officeDocument/2006/relationships/image" Target="media/image63.pdf"/><Relationship Id="rId83" Type="http://schemas.openxmlformats.org/officeDocument/2006/relationships/image" Target="media/image71.pdf"/><Relationship Id="rId88" Type="http://schemas.openxmlformats.org/officeDocument/2006/relationships/image" Target="media/image76.pdf"/><Relationship Id="rId91" Type="http://schemas.openxmlformats.org/officeDocument/2006/relationships/image" Target="media/image79.pdf"/><Relationship Id="rId96" Type="http://schemas.openxmlformats.org/officeDocument/2006/relationships/image" Target="media/image84.pdf"/><Relationship Id="rId111" Type="http://schemas.openxmlformats.org/officeDocument/2006/relationships/image" Target="media/image99.pdf"/><Relationship Id="rId132" Type="http://schemas.openxmlformats.org/officeDocument/2006/relationships/image" Target="media/image120.pdf"/><Relationship Id="rId14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jpg"/><Relationship Id="rId23" Type="http://schemas.openxmlformats.org/officeDocument/2006/relationships/image" Target="media/image11.png"/><Relationship Id="rId28" Type="http://schemas.openxmlformats.org/officeDocument/2006/relationships/image" Target="media/image16.jpeg"/><Relationship Id="rId36" Type="http://schemas.openxmlformats.org/officeDocument/2006/relationships/image" Target="media/image24.pdf"/><Relationship Id="rId49" Type="http://schemas.openxmlformats.org/officeDocument/2006/relationships/image" Target="media/image37.pdf"/><Relationship Id="rId57" Type="http://schemas.openxmlformats.org/officeDocument/2006/relationships/image" Target="media/image45.pdf"/><Relationship Id="rId106" Type="http://schemas.openxmlformats.org/officeDocument/2006/relationships/image" Target="media/image94.pdf"/><Relationship Id="rId114" Type="http://schemas.openxmlformats.org/officeDocument/2006/relationships/image" Target="media/image102.pdf"/><Relationship Id="rId119" Type="http://schemas.openxmlformats.org/officeDocument/2006/relationships/image" Target="media/image107.pdf"/><Relationship Id="rId127" Type="http://schemas.openxmlformats.org/officeDocument/2006/relationships/image" Target="media/image115.pdf"/><Relationship Id="rId10" Type="http://schemas.openxmlformats.org/officeDocument/2006/relationships/image" Target="media/image2.png"/><Relationship Id="rId31" Type="http://schemas.openxmlformats.org/officeDocument/2006/relationships/image" Target="media/image19.tiff"/><Relationship Id="rId44" Type="http://schemas.openxmlformats.org/officeDocument/2006/relationships/image" Target="media/image32.pdf"/><Relationship Id="rId52" Type="http://schemas.openxmlformats.org/officeDocument/2006/relationships/image" Target="media/image40.pdf"/><Relationship Id="rId60" Type="http://schemas.openxmlformats.org/officeDocument/2006/relationships/image" Target="media/image48.pdf"/><Relationship Id="rId65" Type="http://schemas.openxmlformats.org/officeDocument/2006/relationships/image" Target="media/image53.pdf"/><Relationship Id="rId73" Type="http://schemas.openxmlformats.org/officeDocument/2006/relationships/image" Target="media/image61.pdf"/><Relationship Id="rId78" Type="http://schemas.openxmlformats.org/officeDocument/2006/relationships/image" Target="media/image66.pdf"/><Relationship Id="rId81" Type="http://schemas.openxmlformats.org/officeDocument/2006/relationships/image" Target="media/image69.pdf"/><Relationship Id="rId86" Type="http://schemas.openxmlformats.org/officeDocument/2006/relationships/image" Target="media/image74.pdf"/><Relationship Id="rId94" Type="http://schemas.openxmlformats.org/officeDocument/2006/relationships/image" Target="media/image82.pdf"/><Relationship Id="rId99" Type="http://schemas.openxmlformats.org/officeDocument/2006/relationships/image" Target="media/image87.pdf"/><Relationship Id="rId101" Type="http://schemas.openxmlformats.org/officeDocument/2006/relationships/image" Target="media/image89.pdf"/><Relationship Id="rId122" Type="http://schemas.openxmlformats.org/officeDocument/2006/relationships/image" Target="media/image110.pdf"/><Relationship Id="rId130" Type="http://schemas.openxmlformats.org/officeDocument/2006/relationships/image" Target="media/image118.pdf"/><Relationship Id="rId135" Type="http://schemas.openxmlformats.org/officeDocument/2006/relationships/image" Target="media/image123.pdf"/><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hyperlink" Target="https://www.vanuitkracht.nl/drijfveren" TargetMode="External"/><Relationship Id="rId18" Type="http://schemas.openxmlformats.org/officeDocument/2006/relationships/hyperlink" Target="https://www.youtube.com/watch?v=GvIGont3p0A" TargetMode="External"/><Relationship Id="rId39" Type="http://schemas.openxmlformats.org/officeDocument/2006/relationships/image" Target="media/image27.pdf"/><Relationship Id="rId109" Type="http://schemas.openxmlformats.org/officeDocument/2006/relationships/image" Target="media/image97.pdf"/><Relationship Id="rId34" Type="http://schemas.openxmlformats.org/officeDocument/2006/relationships/image" Target="media/image22.jpeg"/><Relationship Id="rId50" Type="http://schemas.openxmlformats.org/officeDocument/2006/relationships/image" Target="media/image38.pdf"/><Relationship Id="rId55" Type="http://schemas.openxmlformats.org/officeDocument/2006/relationships/image" Target="media/image43.pdf"/><Relationship Id="rId76" Type="http://schemas.openxmlformats.org/officeDocument/2006/relationships/image" Target="media/image64.pdf"/><Relationship Id="rId97" Type="http://schemas.openxmlformats.org/officeDocument/2006/relationships/image" Target="media/image85.pdf"/><Relationship Id="rId104" Type="http://schemas.openxmlformats.org/officeDocument/2006/relationships/image" Target="media/image92.pdf"/><Relationship Id="rId120" Type="http://schemas.openxmlformats.org/officeDocument/2006/relationships/image" Target="media/image108.pdf"/><Relationship Id="rId125" Type="http://schemas.openxmlformats.org/officeDocument/2006/relationships/image" Target="media/image113.pdf"/><Relationship Id="rId7" Type="http://schemas.openxmlformats.org/officeDocument/2006/relationships/footnotes" Target="footnotes.xml"/><Relationship Id="rId71" Type="http://schemas.openxmlformats.org/officeDocument/2006/relationships/image" Target="media/image59.pdf"/><Relationship Id="rId92" Type="http://schemas.openxmlformats.org/officeDocument/2006/relationships/image" Target="media/image80.pdf"/><Relationship Id="rId2" Type="http://schemas.openxmlformats.org/officeDocument/2006/relationships/customXml" Target="../customXml/item2.xml"/><Relationship Id="rId29" Type="http://schemas.openxmlformats.org/officeDocument/2006/relationships/image" Target="media/image17.jpeg"/><Relationship Id="rId24" Type="http://schemas.openxmlformats.org/officeDocument/2006/relationships/image" Target="media/image12.png"/><Relationship Id="rId40" Type="http://schemas.openxmlformats.org/officeDocument/2006/relationships/image" Target="media/image28.pdf"/><Relationship Id="rId45" Type="http://schemas.openxmlformats.org/officeDocument/2006/relationships/image" Target="media/image33.pdf"/><Relationship Id="rId66" Type="http://schemas.openxmlformats.org/officeDocument/2006/relationships/image" Target="media/image54.pdf"/><Relationship Id="rId87" Type="http://schemas.openxmlformats.org/officeDocument/2006/relationships/image" Target="media/image75.pdf"/><Relationship Id="rId110" Type="http://schemas.openxmlformats.org/officeDocument/2006/relationships/image" Target="media/image98.pdf"/><Relationship Id="rId115" Type="http://schemas.openxmlformats.org/officeDocument/2006/relationships/image" Target="media/image103.pdf"/><Relationship Id="rId131" Type="http://schemas.openxmlformats.org/officeDocument/2006/relationships/image" Target="media/image119.pdf"/><Relationship Id="rId136" Type="http://schemas.openxmlformats.org/officeDocument/2006/relationships/image" Target="media/image124.pdf"/><Relationship Id="rId61" Type="http://schemas.openxmlformats.org/officeDocument/2006/relationships/image" Target="media/image49.pdf"/><Relationship Id="rId82" Type="http://schemas.openxmlformats.org/officeDocument/2006/relationships/image" Target="media/image70.pdf"/><Relationship Id="rId19" Type="http://schemas.openxmlformats.org/officeDocument/2006/relationships/image" Target="media/image7.jpeg"/><Relationship Id="rId14" Type="http://schemas.openxmlformats.org/officeDocument/2006/relationships/image" Target="media/image5.jpeg"/><Relationship Id="rId30" Type="http://schemas.openxmlformats.org/officeDocument/2006/relationships/image" Target="media/image18.jpeg"/><Relationship Id="rId35" Type="http://schemas.openxmlformats.org/officeDocument/2006/relationships/image" Target="media/image23.pdf"/><Relationship Id="rId56" Type="http://schemas.openxmlformats.org/officeDocument/2006/relationships/image" Target="media/image44.pdf"/><Relationship Id="rId77" Type="http://schemas.openxmlformats.org/officeDocument/2006/relationships/image" Target="media/image65.pdf"/><Relationship Id="rId100" Type="http://schemas.openxmlformats.org/officeDocument/2006/relationships/image" Target="media/image88.pdf"/><Relationship Id="rId105" Type="http://schemas.openxmlformats.org/officeDocument/2006/relationships/image" Target="media/image93.pdf"/><Relationship Id="rId126" Type="http://schemas.openxmlformats.org/officeDocument/2006/relationships/image" Target="media/image114.pdf"/></Relationships>
</file>

<file path=word/theme/theme1.xml><?xml version="1.0" encoding="utf-8"?>
<a:theme xmlns:a="http://schemas.openxmlformats.org/drawingml/2006/main" name="Facet">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Facet">
      <a:majorFont>
        <a:latin typeface="Trebuchet MS" panose="020B0603020202020204"/>
        <a:ea typeface=""/>
        <a:cs typeface=""/>
        <a:font script="Jpan" typeface="メイリオ"/>
        <a:font script="Hang" typeface="맑은 고딕"/>
        <a:font script="Hans" typeface="方正姚体"/>
        <a:font script="Hant" typeface="微軟正黑體"/>
        <a:font script="Arab" typeface="Tahoma"/>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rebuchet MS" panose="020B0603020202020204"/>
        <a:ea typeface=""/>
        <a:cs typeface=""/>
        <a:font script="Jpan" typeface="メイリオ"/>
        <a:font script="Hang" typeface="HY그래픽M"/>
        <a:font script="Hans" typeface="华文新魏"/>
        <a:font script="Hant" typeface="微軟正黑體"/>
        <a:font script="Arab" typeface="Tahoma"/>
        <a:font script="Hebr" typeface="Gisha"/>
        <a:font script="Thai" typeface="Iris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Facet">
      <a:fillStyleLst>
        <a:solidFill>
          <a:schemeClr val="phClr"/>
        </a:solidFill>
        <a:gradFill rotWithShape="1">
          <a:gsLst>
            <a:gs pos="0">
              <a:schemeClr val="phClr">
                <a:tint val="65000"/>
                <a:lumMod val="110000"/>
              </a:schemeClr>
            </a:gs>
            <a:gs pos="88000">
              <a:schemeClr val="phClr">
                <a:tint val="90000"/>
              </a:schemeClr>
            </a:gs>
          </a:gsLst>
          <a:lin ang="5400000" scaled="0"/>
        </a:gradFill>
        <a:gradFill rotWithShape="1">
          <a:gsLst>
            <a:gs pos="0">
              <a:schemeClr val="phClr">
                <a:tint val="96000"/>
                <a:lumMod val="100000"/>
              </a:schemeClr>
            </a:gs>
            <a:gs pos="78000">
              <a:schemeClr val="phClr">
                <a:shade val="94000"/>
                <a:lumMod val="94000"/>
              </a:schemeClr>
            </a:gs>
          </a:gsLst>
          <a:lin ang="5400000" scaled="0"/>
        </a:gradFill>
      </a:fillStyleLst>
      <a:lnStyleLst>
        <a:ln w="12700" cap="rnd" cmpd="sng" algn="ctr">
          <a:solidFill>
            <a:schemeClr val="phClr"/>
          </a:solidFill>
          <a:prstDash val="solid"/>
        </a:ln>
        <a:ln w="19050" cap="rnd" cmpd="sng" algn="ctr">
          <a:solidFill>
            <a:schemeClr val="phClr"/>
          </a:solidFill>
          <a:prstDash val="solid"/>
        </a:ln>
        <a:ln w="25400" cap="rnd" cmpd="sng" algn="ctr">
          <a:solidFill>
            <a:schemeClr val="phClr"/>
          </a:solidFill>
          <a:prstDash val="solid"/>
        </a:ln>
      </a:lnStyleLst>
      <a:effectStyleLst>
        <a:effectStyle>
          <a:effectLst/>
        </a:effectStyle>
        <a:effectStyle>
          <a:effectLst>
            <a:outerShdw blurRad="38100" dist="25400" dir="5400000" rotWithShape="0">
              <a:srgbClr val="000000">
                <a:alpha val="35000"/>
              </a:srgbClr>
            </a:outerShdw>
          </a:effectLst>
        </a:effectStyle>
        <a:effectStyle>
          <a:effectLst>
            <a:outerShdw blurRad="50800" dist="38100" dir="5400000" rotWithShape="0">
              <a:srgbClr val="000000">
                <a:alpha val="35000"/>
              </a:srgbClr>
            </a:outerShdw>
          </a:effectLst>
          <a:scene3d>
            <a:camera prst="orthographicFront">
              <a:rot lat="0" lon="0" rev="0"/>
            </a:camera>
            <a:lightRig rig="threePt" dir="tl"/>
          </a:scene3d>
          <a:sp3d prstMaterial="plastic">
            <a:bevelT w="0" h="0"/>
          </a:sp3d>
        </a:effectStyle>
      </a:effectStyleLst>
      <a:bgFillStyleLst>
        <a:solidFill>
          <a:schemeClr val="phClr"/>
        </a:solidFill>
        <a:gradFill rotWithShape="1">
          <a:gsLst>
            <a:gs pos="0">
              <a:schemeClr val="phClr">
                <a:tint val="90000"/>
                <a:lumMod val="104000"/>
              </a:schemeClr>
            </a:gs>
            <a:gs pos="94000">
              <a:schemeClr val="phClr">
                <a:shade val="96000"/>
                <a:lumMod val="82000"/>
              </a:schemeClr>
            </a:gs>
          </a:gsLst>
          <a:lin ang="5400000" scaled="0"/>
        </a:gradFill>
        <a:gradFill rotWithShape="1">
          <a:gsLst>
            <a:gs pos="0">
              <a:schemeClr val="phClr">
                <a:tint val="90000"/>
                <a:lumMod val="110000"/>
              </a:schemeClr>
            </a:gs>
            <a:gs pos="100000">
              <a:schemeClr val="phClr">
                <a:shade val="94000"/>
                <a:lumMod val="96000"/>
              </a:schemeClr>
            </a:gs>
          </a:gsLst>
          <a:path path="circle">
            <a:fillToRect l="50000" t="50000" r="100000" b="100000"/>
          </a:path>
        </a:gradFill>
      </a:bgFillStyleLst>
    </a:fmtScheme>
  </a:themeElements>
  <a:objectDefaults/>
  <a:extraClrSchemeLst/>
  <a:extLst>
    <a:ext uri="{05A4C25C-085E-4340-85A3-A5531E510DB2}">
      <thm15:themeFamily xmlns:thm15="http://schemas.microsoft.com/office/thememl/2012/main" name="Facet" id="{C0C680CD-088A-49FC-A102-D699147F32B2}" vid="{CFBC31BA-B70F-4F30-BCAA-4F3011E16C4D}"/>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Bij deze verklaar ik dat dit product eigen werk is en vrij  is van plagiaat.</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b:Source>
    <b:Tag>Eva16</b:Tag>
    <b:SourceType>InternetSite</b:SourceType>
    <b:Guid>{4E161C5A-0DFB-4C88-9000-C7050207B0FF}</b:Guid>
    <b:Title>Eva</b:Title>
    <b:Year>2016</b:Year>
    <b:InternetSiteTitle>www.wijzijneva.nl</b:InternetSiteTitle>
    <b:Month>september</b:Month>
    <b:Day>9</b:Day>
    <b:URL>https://wijzijneva.nl/voor-mantelzorgers/toe-aan-een-break</b:URL>
    <b:RefOrder>1</b:RefOrder>
  </b:Source>
  <b:Source>
    <b:Tag>Lei11</b:Tag>
    <b:SourceType>DocumentFromInternetSite</b:SourceType>
    <b:Guid>{E6E0890E-27F5-4AE7-B36C-13CE27CFA810}</b:Guid>
    <b:Title>Structuurvisie</b:Title>
    <b:Year>2011</b:Year>
    <b:Month>1</b:Month>
    <b:Day>12</b:Day>
    <b:URL>ftp://ftp.leiden.nl/Public/2013_41255_Structuurvisie%20Leiden_WEB.pdf</b:URL>
    <b:Author>
      <b:Author>
        <b:NameList>
          <b:Person>
            <b:Last>Leiden</b:Last>
            <b:First>De</b:First>
            <b:Middle>raad van</b:Middle>
          </b:Person>
        </b:NameList>
      </b:Author>
    </b:Author>
    <b:RefOrder>2</b:RefOrder>
  </b:Source>
  <b:Source>
    <b:Tag>Joe11</b:Tag>
    <b:SourceType>Book</b:SourceType>
    <b:Guid>{F1BA236C-86C4-4F0E-B53A-E0035AADF952}</b:Guid>
    <b:Author>
      <b:Author>
        <b:NameList>
          <b:Person>
            <b:Last>Brinkman</b:Last>
            <b:First>Joep</b:First>
          </b:Person>
        </b:NameList>
      </b:Author>
    </b:Author>
    <b:Title>Cijfers spreken</b:Title>
    <b:Year>2011</b:Year>
    <b:City>Groningen</b:City>
    <b:Publisher>Noorhoff Uitgevers</b:Publisher>
    <b:RefOrder>3</b:RefOrder>
  </b:Source>
  <b:Source>
    <b:Tag>deV16</b:Tag>
    <b:SourceType>Report</b:SourceType>
    <b:Guid>{7AF314A6-189D-4836-8770-BAB4E7186737}</b:Guid>
    <b:Year>2016</b:Year>
    <b:Author>
      <b:Author>
        <b:NameList>
          <b:Person>
            <b:Last>de Vreede</b:Last>
            <b:First>Paul</b:First>
          </b:Person>
        </b:NameList>
      </b:Author>
    </b:Author>
    <b:Title>Respijtzorg</b:Title>
    <b:Publisher>Concreet onderzoeken</b:Publisher>
    <b:City>Leiden</b:City>
    <b:RefOrder>4</b:RefOrder>
  </b:Source>
  <b:Source>
    <b:Tag>Haz15</b:Tag>
    <b:SourceType>Report</b:SourceType>
    <b:Guid>{2C9BC49B-EB7B-457C-9558-36DC31A6683D}</b:Guid>
    <b:Title>Aan de slag met respijtzorg</b:Title>
    <b:Year>2015</b:Year>
    <b:Publisher>Movisie</b:Publisher>
    <b:Author>
      <b:Author>
        <b:NameList>
          <b:Person>
            <b:Last>Hazebroek</b:Last>
            <b:First>Lieke</b:First>
          </b:Person>
          <b:Person>
            <b:Last>Kruijswijk</b:Last>
            <b:First>Wilco</b:First>
          </b:Person>
          <b:Person>
            <b:Last>Scherpenzeel</b:Last>
            <b:First>Roos</b:First>
          </b:Person>
        </b:NameList>
      </b:Author>
    </b:Author>
    <b:RefOrder>5</b:RefOrder>
  </b:Source>
  <b:Source>
    <b:Tag>van10</b:Tag>
    <b:SourceType>ArticleInAPeriodical</b:SourceType>
    <b:Guid>{2116BBC6-3133-47DB-B83C-B68FD48CA822}</b:Guid>
    <b:Title>Problemen en wensen van de mantelzorger van mensen met dementie</b:Title>
    <b:Year>2010</b:Year>
    <b:PeriodicalTitle>Tijdschrift voor gerontologie en geriatrie</b:PeriodicalTitle>
    <b:Month>april</b:Month>
    <b:Day>4</b:Day>
    <b:Pages>162</b:Pages>
    <b:Author>
      <b:Author>
        <b:NameList>
          <b:Person>
            <b:Last>van Beek</b:Last>
            <b:First>M.</b:First>
          </b:Person>
        </b:NameList>
      </b:Author>
    </b:Author>
    <b:RefOrder>6</b:RefOrder>
  </b:Source>
  <b:Source>
    <b:Tag>Fel11</b:Tag>
    <b:SourceType>Book</b:SourceType>
    <b:Guid>{467B567E-9909-4ABF-8947-4F682E905FC4}</b:Guid>
    <b:Title>Ontwikkelingspsychologie 2</b:Title>
    <b:Year>2011</b:Year>
    <b:City>Amsterdam</b:City>
    <b:Publisher>Pearson</b:Publisher>
    <b:Author>
      <b:Author>
        <b:NameList>
          <b:Person>
            <b:Last>Feldman</b:Last>
            <b:First>Robbert</b:First>
          </b:Person>
        </b:NameList>
      </b:Author>
    </b:Author>
    <b:RefOrder>7</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8760CB02-8C8C-462F-88FD-650D99BD71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103</Pages>
  <Words>23129</Words>
  <Characters>127211</Characters>
  <Application>Microsoft Office Word</Application>
  <DocSecurity>0</DocSecurity>
  <Lines>1060</Lines>
  <Paragraphs>300</Paragraphs>
  <ScaleCrop>false</ScaleCrop>
  <HeadingPairs>
    <vt:vector size="2" baseType="variant">
      <vt:variant>
        <vt:lpstr>Titel</vt:lpstr>
      </vt:variant>
      <vt:variant>
        <vt:i4>1</vt:i4>
      </vt:variant>
    </vt:vector>
  </HeadingPairs>
  <TitlesOfParts>
    <vt:vector size="1" baseType="lpstr">
      <vt:lpstr>Plan van aanpak</vt:lpstr>
    </vt:vector>
  </TitlesOfParts>
  <Company>Hewlett-Packard Company</Company>
  <LinksUpToDate>false</LinksUpToDate>
  <CharactersWithSpaces>150040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Plan van aanpak</dc:title>
  <dc:subject>Afstudeeropdracht</dc:subject>
  <dc:creator>Bjorn winkeleer</dc:creator>
  <cp:lastModifiedBy>Dickhoff, Lia</cp:lastModifiedBy>
  <cp:revision>2</cp:revision>
  <cp:lastPrinted>2018-05-01T07:31:00Z</cp:lastPrinted>
  <dcterms:created xsi:type="dcterms:W3CDTF">2018-05-17T12:36:00Z</dcterms:created>
  <dcterms:modified xsi:type="dcterms:W3CDTF">2018-05-17T12:36:00Z</dcterms:modified>
</cp:coreProperties>
</file>