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938906520"/>
        <w:docPartObj>
          <w:docPartGallery w:val="Cover Pages"/>
          <w:docPartUnique/>
        </w:docPartObj>
      </w:sdtPr>
      <w:sdtEndPr>
        <w:rPr>
          <w:noProof/>
        </w:rPr>
      </w:sdtEndPr>
      <w:sdtContent>
        <w:p w:rsidR="00336167" w:rsidRPr="0026058C" w:rsidRDefault="00336167">
          <w:pPr>
            <w:rPr>
              <w:lang w:val="nl-NL"/>
            </w:rPr>
          </w:pPr>
        </w:p>
        <w:p w:rsidR="00336167" w:rsidRPr="0026058C" w:rsidRDefault="003F3A04">
          <w:pPr>
            <w:rPr>
              <w:noProof/>
              <w:lang w:val="nl-NL"/>
            </w:rPr>
          </w:pPr>
          <w:r w:rsidRPr="003F3A04">
            <w:rPr>
              <w:noProof/>
              <w:lang w:val="nl-NL"/>
            </w:rPr>
            <w:pict>
              <v:shapetype id="_x0000_t202" coordsize="21600,21600" o:spt="202" path="m,l,21600r21600,l21600,xe">
                <v:stroke joinstyle="miter"/>
                <v:path gradientshapeok="t" o:connecttype="rect"/>
              </v:shapetype>
              <v:shape id="Text Box 131" o:spid="_x0000_s1027" type="#_x0000_t202" style="position:absolute;margin-left:0;margin-top:0;width:369pt;height:529.2pt;z-index:251665408;visibility:visible;mso-width-percent:790;mso-height-percent:350;mso-left-percent:77;mso-top-percent:540;mso-wrap-distance-left:14.4pt;mso-wrap-distance-right:14.4pt;mso-position-horizontal-relative:margin;mso-position-vertical-relative:page;mso-width-percent:790;mso-height-percent:350;mso-left-percent:77;mso-top-percent:54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0F3798" w:rsidRDefault="000F3798">
                      <w:pPr>
                        <w:pStyle w:val="Geenafstand"/>
                        <w:spacing w:before="40" w:after="56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Afstudeerverslag</w:t>
                          </w:r>
                        </w:sdtContent>
                      </w:sdt>
                    </w:p>
                    <w:sdt>
                      <w:sdtPr>
                        <w:rPr>
                          <w:caps/>
                          <w:color w:val="215868"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0F3798" w:rsidRDefault="000F3798">
                          <w:pPr>
                            <w:pStyle w:val="Geenafstand"/>
                            <w:spacing w:before="40" w:after="40"/>
                            <w:rPr>
                              <w:caps/>
                              <w:color w:val="215868" w:themeColor="accent5" w:themeShade="80"/>
                              <w:sz w:val="28"/>
                              <w:szCs w:val="28"/>
                            </w:rPr>
                          </w:pPr>
                          <w:r>
                            <w:rPr>
                              <w:caps/>
                              <w:color w:val="215868" w:themeColor="accent5" w:themeShade="80"/>
                              <w:sz w:val="28"/>
                              <w:szCs w:val="28"/>
                            </w:rPr>
                            <w:t>Skies of Saturn</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0F3798" w:rsidRDefault="000F3798">
                          <w:pPr>
                            <w:pStyle w:val="Geenafstand"/>
                            <w:spacing w:before="80" w:after="40"/>
                            <w:rPr>
                              <w:caps/>
                              <w:color w:val="4BACC6" w:themeColor="accent5"/>
                              <w:sz w:val="24"/>
                              <w:szCs w:val="24"/>
                            </w:rPr>
                          </w:pPr>
                          <w:r>
                            <w:rPr>
                              <w:caps/>
                              <w:color w:val="4BACC6" w:themeColor="accent5"/>
                              <w:sz w:val="24"/>
                              <w:szCs w:val="24"/>
                            </w:rPr>
                            <w:t>Danny van den Bree</w:t>
                          </w:r>
                        </w:p>
                      </w:sdtContent>
                    </w:sdt>
                  </w:txbxContent>
                </v:textbox>
                <w10:wrap type="square" anchorx="margin" anchory="page"/>
              </v:shape>
            </w:pict>
          </w:r>
          <w:r w:rsidRPr="003F3A04">
            <w:rPr>
              <w:noProof/>
              <w:lang w:val="nl-NL"/>
            </w:rPr>
            <w:pict>
              <v:rect id="Rectangle 132" o:spid="_x0000_s1026" style="position:absolute;margin-left:-28.4pt;margin-top:0;width:46.8pt;height:77.75pt;z-index:251664384;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" fillcolor="#4f81bd [3204]" stroked="f" strokeweight="2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5-22T00:00:00Z">
                          <w:dateFormat w:val="yyyy"/>
                          <w:lid w:val="en-US"/>
                          <w:storeMappedDataAs w:val="dateTime"/>
                          <w:calendar w:val="gregorian"/>
                        </w:date>
                      </w:sdtPr>
                      <w:sdtContent>
                        <w:p w:rsidR="000F3798" w:rsidRDefault="000F3798">
                          <w:pPr>
                            <w:pStyle w:val="Geenafstand"/>
                            <w:jc w:val="right"/>
                            <w:rPr>
                              <w:color w:val="FFFFFF" w:themeColor="background1"/>
                              <w:sz w:val="24"/>
                              <w:szCs w:val="24"/>
                            </w:rPr>
                          </w:pPr>
                          <w:r>
                            <w:rPr>
                              <w:color w:val="FFFFFF" w:themeColor="background1"/>
                              <w:sz w:val="24"/>
                              <w:szCs w:val="24"/>
                              <w:lang w:val="en-US"/>
                            </w:rPr>
                            <w:t>2014</w:t>
                          </w:r>
                        </w:p>
                      </w:sdtContent>
                    </w:sdt>
                  </w:txbxContent>
                </v:textbox>
                <w10:wrap anchorx="margin" anchory="page"/>
              </v:rect>
            </w:pict>
          </w:r>
          <w:r w:rsidR="00336167" w:rsidRPr="0026058C">
            <w:rPr>
              <w:noProof/>
              <w:lang w:val="nl-NL"/>
            </w:rPr>
            <w:br w:type="page"/>
          </w:r>
        </w:p>
      </w:sdtContent>
    </w:sdt>
    <w:p w:rsidR="007C4F65" w:rsidRPr="0026058C" w:rsidRDefault="007C4F65" w:rsidP="00F91632">
      <w:pPr>
        <w:pStyle w:val="Geenafstand"/>
        <w:rPr>
          <w:noProof/>
        </w:rPr>
      </w:pPr>
    </w:p>
    <w:tbl>
      <w:tblPr>
        <w:tblStyle w:val="donker01"/>
        <w:tblW w:w="0" w:type="auto"/>
        <w:tblLook w:val="04A0"/>
      </w:tblPr>
      <w:tblGrid>
        <w:gridCol w:w="4606"/>
        <w:gridCol w:w="4606"/>
      </w:tblGrid>
      <w:tr w:rsidR="007C4F65" w:rsidRPr="0026058C" w:rsidTr="007C4F65">
        <w:tc>
          <w:tcPr>
            <w:tcW w:w="4606" w:type="dxa"/>
          </w:tcPr>
          <w:p w:rsidR="007C4F65" w:rsidRPr="0026058C" w:rsidRDefault="007C4F65" w:rsidP="007C4F65">
            <w:pPr>
              <w:pStyle w:val="Geenafstand"/>
              <w:jc w:val="center"/>
              <w:rPr>
                <w:noProof/>
              </w:rPr>
            </w:pPr>
            <w:r w:rsidRPr="0026058C">
              <w:rPr>
                <w:noProof/>
                <w:lang w:val="en-US" w:bidi="ar-SA"/>
              </w:rPr>
              <w:drawing>
                <wp:inline distT="0" distB="0" distL="0" distR="0">
                  <wp:extent cx="2219325" cy="1638300"/>
                  <wp:effectExtent l="19050" t="0" r="9525" b="0"/>
                  <wp:docPr id="30" name="Afbeelding 1" descr="http://www.fourcelabs.com/wp-content/themes/FourceLabs/images/logo-fourcel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rcelabs.com/wp-content/themes/FourceLabs/images/logo-fourcelabs.png"/>
                          <pic:cNvPicPr>
                            <a:picLocks noChangeAspect="1" noChangeArrowheads="1"/>
                          </pic:cNvPicPr>
                        </pic:nvPicPr>
                        <pic:blipFill>
                          <a:blip r:embed="rId9" cstate="print"/>
                          <a:srcRect/>
                          <a:stretch>
                            <a:fillRect/>
                          </a:stretch>
                        </pic:blipFill>
                        <pic:spPr bwMode="auto">
                          <a:xfrm>
                            <a:off x="0" y="0"/>
                            <a:ext cx="2219325" cy="1638300"/>
                          </a:xfrm>
                          <a:prstGeom prst="rect">
                            <a:avLst/>
                          </a:prstGeom>
                          <a:noFill/>
                          <a:ln w="9525">
                            <a:noFill/>
                            <a:miter lim="800000"/>
                            <a:headEnd/>
                            <a:tailEnd/>
                          </a:ln>
                        </pic:spPr>
                      </pic:pic>
                    </a:graphicData>
                  </a:graphic>
                </wp:inline>
              </w:drawing>
            </w:r>
          </w:p>
        </w:tc>
        <w:tc>
          <w:tcPr>
            <w:tcW w:w="4606" w:type="dxa"/>
          </w:tcPr>
          <w:p w:rsidR="007C4F65" w:rsidRPr="0026058C" w:rsidRDefault="007C4F65" w:rsidP="007C4F65">
            <w:pPr>
              <w:pStyle w:val="Geenafstand"/>
              <w:jc w:val="center"/>
              <w:rPr>
                <w:noProof/>
              </w:rPr>
            </w:pPr>
            <w:r w:rsidRPr="0026058C">
              <w:rPr>
                <w:noProof/>
                <w:lang w:val="en-US" w:bidi="ar-SA"/>
              </w:rPr>
              <w:drawing>
                <wp:inline distT="0" distB="0" distL="0" distR="0">
                  <wp:extent cx="1747128" cy="1724025"/>
                  <wp:effectExtent l="0" t="0" r="0" b="0"/>
                  <wp:docPr id="32" name="Afbeelding 4" descr="E:\Dropbox\Sail - Skies of Saturn 2014\Art\Indigo GFX\SoS logo 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Sail - Skies of Saturn 2014\Art\Indigo GFX\SoS logo transparant.png"/>
                          <pic:cNvPicPr>
                            <a:picLocks noChangeAspect="1" noChangeArrowheads="1"/>
                          </pic:cNvPicPr>
                        </pic:nvPicPr>
                        <pic:blipFill>
                          <a:blip r:embed="rId10" cstate="print"/>
                          <a:srcRect/>
                          <a:stretch>
                            <a:fillRect/>
                          </a:stretch>
                        </pic:blipFill>
                        <pic:spPr bwMode="auto">
                          <a:xfrm>
                            <a:off x="0" y="0"/>
                            <a:ext cx="1751632" cy="1728470"/>
                          </a:xfrm>
                          <a:prstGeom prst="rect">
                            <a:avLst/>
                          </a:prstGeom>
                          <a:noFill/>
                          <a:ln w="9525">
                            <a:noFill/>
                            <a:miter lim="800000"/>
                            <a:headEnd/>
                            <a:tailEnd/>
                          </a:ln>
                        </pic:spPr>
                      </pic:pic>
                    </a:graphicData>
                  </a:graphic>
                </wp:inline>
              </w:drawing>
            </w:r>
          </w:p>
        </w:tc>
      </w:tr>
    </w:tbl>
    <w:p w:rsidR="007C4F65" w:rsidRPr="0026058C" w:rsidRDefault="007C4F65" w:rsidP="00F91632">
      <w:pPr>
        <w:pStyle w:val="Geenafstand"/>
        <w:rPr>
          <w:noProof/>
        </w:rPr>
      </w:pPr>
    </w:p>
    <w:p w:rsidR="00611BB6" w:rsidRPr="0026058C" w:rsidRDefault="00611BB6" w:rsidP="00F91632">
      <w:pPr>
        <w:pStyle w:val="Geenafstand"/>
        <w:rPr>
          <w:noProof/>
        </w:rPr>
      </w:pPr>
    </w:p>
    <w:p w:rsidR="00611BB6" w:rsidRPr="0026058C" w:rsidRDefault="00611BB6" w:rsidP="00F91632">
      <w:pPr>
        <w:pStyle w:val="Geenafstand"/>
        <w:rPr>
          <w:noProof/>
        </w:rPr>
      </w:pPr>
    </w:p>
    <w:p w:rsidR="00611BB6" w:rsidRPr="0026058C" w:rsidRDefault="00611BB6" w:rsidP="00F91632">
      <w:pPr>
        <w:pStyle w:val="Geenafstand"/>
        <w:rPr>
          <w:noProof/>
        </w:rPr>
      </w:pPr>
    </w:p>
    <w:p w:rsidR="00611BB6" w:rsidRPr="0026058C" w:rsidRDefault="00611BB6" w:rsidP="00F91632">
      <w:pPr>
        <w:pStyle w:val="Geenafstand"/>
        <w:rPr>
          <w:noProof/>
        </w:rPr>
      </w:pPr>
    </w:p>
    <w:p w:rsidR="00F91632" w:rsidRPr="0026058C" w:rsidRDefault="00F91632" w:rsidP="00F91632">
      <w:pPr>
        <w:pStyle w:val="Geenafstand"/>
        <w:rPr>
          <w:noProof/>
        </w:rPr>
      </w:pPr>
      <w:r w:rsidRPr="0026058C">
        <w:rPr>
          <w:noProof/>
        </w:rPr>
        <w:t>Titel: Het opzetten van een eco-systeem (</w:t>
      </w:r>
      <w:r w:rsidR="006A02AB" w:rsidRPr="0026058C">
        <w:rPr>
          <w:noProof/>
        </w:rPr>
        <w:t>kunstmatige intelli</w:t>
      </w:r>
      <w:r w:rsidRPr="0026058C">
        <w:rPr>
          <w:noProof/>
        </w:rPr>
        <w:t>gentie) binnen het spel Skies of Saturn.</w:t>
      </w:r>
    </w:p>
    <w:p w:rsidR="00F91632" w:rsidRPr="0026058C" w:rsidRDefault="00F91632" w:rsidP="00F91632">
      <w:pPr>
        <w:pStyle w:val="Geenafstand"/>
        <w:rPr>
          <w:noProof/>
        </w:rPr>
      </w:pPr>
      <w:r w:rsidRPr="0026058C">
        <w:rPr>
          <w:noProof/>
        </w:rPr>
        <w:t xml:space="preserve">Student: </w:t>
      </w:r>
      <w:r w:rsidR="00AA598B" w:rsidRPr="0026058C">
        <w:rPr>
          <w:noProof/>
        </w:rPr>
        <w:t>D.F.</w:t>
      </w:r>
      <w:r w:rsidRPr="0026058C">
        <w:rPr>
          <w:noProof/>
        </w:rPr>
        <w:t xml:space="preserve"> van den Bree</w:t>
      </w:r>
    </w:p>
    <w:p w:rsidR="00F91632" w:rsidRPr="0026058C" w:rsidRDefault="00F91632" w:rsidP="00F91632">
      <w:pPr>
        <w:pStyle w:val="Geenafstand"/>
        <w:rPr>
          <w:noProof/>
        </w:rPr>
      </w:pPr>
      <w:r w:rsidRPr="0026058C">
        <w:rPr>
          <w:noProof/>
        </w:rPr>
        <w:t>Studentnummer: 08052026</w:t>
      </w:r>
    </w:p>
    <w:p w:rsidR="00F91632" w:rsidRPr="0026058C" w:rsidRDefault="00F91632" w:rsidP="00F91632">
      <w:pPr>
        <w:pStyle w:val="Geenafstand"/>
        <w:rPr>
          <w:noProof/>
        </w:rPr>
      </w:pPr>
      <w:r w:rsidRPr="0026058C">
        <w:rPr>
          <w:noProof/>
        </w:rPr>
        <w:t>Onderwijsinstelling: De Haagse Hogeschool</w:t>
      </w:r>
    </w:p>
    <w:p w:rsidR="00F91632" w:rsidRPr="0026058C" w:rsidRDefault="00F91632" w:rsidP="00F91632">
      <w:pPr>
        <w:pStyle w:val="Geenafstand"/>
        <w:rPr>
          <w:noProof/>
        </w:rPr>
      </w:pPr>
      <w:r w:rsidRPr="0026058C">
        <w:rPr>
          <w:noProof/>
        </w:rPr>
        <w:t>Opleiding: Informatica</w:t>
      </w:r>
    </w:p>
    <w:p w:rsidR="00F91632" w:rsidRPr="0026058C" w:rsidRDefault="00F91632" w:rsidP="00F91632">
      <w:pPr>
        <w:pStyle w:val="Geenafstand"/>
        <w:rPr>
          <w:noProof/>
        </w:rPr>
      </w:pPr>
    </w:p>
    <w:p w:rsidR="00F91632" w:rsidRPr="0026058C" w:rsidRDefault="00F91632" w:rsidP="00F91632">
      <w:pPr>
        <w:pStyle w:val="Geenafstand"/>
        <w:rPr>
          <w:noProof/>
        </w:rPr>
      </w:pPr>
      <w:r w:rsidRPr="0026058C">
        <w:rPr>
          <w:noProof/>
        </w:rPr>
        <w:t>Aftstudeerperiode: 10-02-2014 t/m 06-06-2014</w:t>
      </w:r>
    </w:p>
    <w:p w:rsidR="00AA598B" w:rsidRPr="0026058C" w:rsidRDefault="00F91632" w:rsidP="00F91632">
      <w:pPr>
        <w:pStyle w:val="Geenafstand"/>
        <w:rPr>
          <w:noProof/>
        </w:rPr>
      </w:pPr>
      <w:r w:rsidRPr="0026058C">
        <w:rPr>
          <w:noProof/>
        </w:rPr>
        <w:t>Examinator: dhr. Mijnarends &amp; dhr</w:t>
      </w:r>
      <w:r w:rsidR="00AA598B" w:rsidRPr="0026058C">
        <w:rPr>
          <w:noProof/>
        </w:rPr>
        <w:t>.</w:t>
      </w:r>
      <w:r w:rsidRPr="0026058C">
        <w:rPr>
          <w:noProof/>
        </w:rPr>
        <w:t xml:space="preserve"> Schouten</w:t>
      </w:r>
      <w:r w:rsidR="00AA598B" w:rsidRPr="0026058C">
        <w:rPr>
          <w:noProof/>
        </w:rPr>
        <w:t>.</w:t>
      </w:r>
    </w:p>
    <w:p w:rsidR="00AA598B" w:rsidRPr="0026058C" w:rsidRDefault="00AA598B" w:rsidP="00F91632">
      <w:pPr>
        <w:pStyle w:val="Geenafstand"/>
        <w:rPr>
          <w:noProof/>
        </w:rPr>
      </w:pPr>
    </w:p>
    <w:p w:rsidR="00AA598B" w:rsidRPr="0026058C" w:rsidRDefault="00AA598B" w:rsidP="00F91632">
      <w:pPr>
        <w:pStyle w:val="Geenafstand"/>
        <w:rPr>
          <w:noProof/>
        </w:rPr>
      </w:pPr>
      <w:r w:rsidRPr="0026058C">
        <w:rPr>
          <w:noProof/>
        </w:rPr>
        <w:t xml:space="preserve">Bedrijf: </w:t>
      </w:r>
      <w:r w:rsidR="00F26040" w:rsidRPr="0026058C">
        <w:rPr>
          <w:noProof/>
        </w:rPr>
        <w:t>FourceLabs</w:t>
      </w:r>
    </w:p>
    <w:p w:rsidR="00AA598B" w:rsidRPr="0026058C" w:rsidRDefault="00AA598B" w:rsidP="00F91632">
      <w:pPr>
        <w:pStyle w:val="Geenafstand"/>
        <w:rPr>
          <w:noProof/>
        </w:rPr>
      </w:pPr>
      <w:r w:rsidRPr="0026058C">
        <w:rPr>
          <w:noProof/>
        </w:rPr>
        <w:t>Adres: Neude 5, Utrecht</w:t>
      </w:r>
    </w:p>
    <w:p w:rsidR="00AA598B" w:rsidRPr="0026058C" w:rsidRDefault="00AA598B" w:rsidP="00F91632">
      <w:pPr>
        <w:pStyle w:val="Geenafstand"/>
        <w:rPr>
          <w:noProof/>
        </w:rPr>
      </w:pPr>
      <w:r w:rsidRPr="0026058C">
        <w:rPr>
          <w:noProof/>
        </w:rPr>
        <w:t xml:space="preserve">Bedrijfsleider: </w:t>
      </w:r>
      <w:r w:rsidR="0061372A" w:rsidRPr="0026058C">
        <w:rPr>
          <w:noProof/>
        </w:rPr>
        <w:t>Karel Millenaar</w:t>
      </w:r>
    </w:p>
    <w:p w:rsidR="00AA598B" w:rsidRPr="0026058C" w:rsidRDefault="00AA598B" w:rsidP="00F91632">
      <w:pPr>
        <w:pStyle w:val="Geenafstand"/>
        <w:rPr>
          <w:noProof/>
        </w:rPr>
      </w:pPr>
    </w:p>
    <w:p w:rsidR="00AA598B" w:rsidRPr="0026058C" w:rsidRDefault="00AA598B" w:rsidP="00F91632">
      <w:pPr>
        <w:pStyle w:val="Geenafstand"/>
        <w:rPr>
          <w:noProof/>
        </w:rPr>
      </w:pPr>
      <w:r w:rsidRPr="0026058C">
        <w:rPr>
          <w:noProof/>
        </w:rPr>
        <w:t xml:space="preserve">Datum </w:t>
      </w:r>
      <w:r w:rsidR="006A02AB" w:rsidRPr="0026058C">
        <w:rPr>
          <w:noProof/>
        </w:rPr>
        <w:t>22</w:t>
      </w:r>
      <w:r w:rsidRPr="0026058C">
        <w:rPr>
          <w:noProof/>
        </w:rPr>
        <w:t>-</w:t>
      </w:r>
      <w:r w:rsidR="006A02AB" w:rsidRPr="0026058C">
        <w:rPr>
          <w:noProof/>
        </w:rPr>
        <w:t>9</w:t>
      </w:r>
      <w:r w:rsidRPr="0026058C">
        <w:rPr>
          <w:noProof/>
        </w:rPr>
        <w:t>-2014</w:t>
      </w:r>
    </w:p>
    <w:p w:rsidR="00AA598B" w:rsidRPr="0026058C" w:rsidRDefault="00AA598B" w:rsidP="00F91632">
      <w:pPr>
        <w:pStyle w:val="Geenafstand"/>
        <w:rPr>
          <w:noProof/>
        </w:rPr>
      </w:pPr>
      <w:r w:rsidRPr="0026058C">
        <w:rPr>
          <w:noProof/>
        </w:rPr>
        <w:t>Auteur: Danny van den Bree</w:t>
      </w:r>
    </w:p>
    <w:p w:rsidR="00FB6548" w:rsidRPr="0026058C" w:rsidRDefault="00AA598B" w:rsidP="00F91632">
      <w:pPr>
        <w:pStyle w:val="Geenafstand"/>
        <w:rPr>
          <w:noProof/>
        </w:rPr>
      </w:pPr>
      <w:r w:rsidRPr="0026058C">
        <w:rPr>
          <w:noProof/>
        </w:rPr>
        <w:t xml:space="preserve">Versie: </w:t>
      </w:r>
      <w:r w:rsidR="006A02AB" w:rsidRPr="0026058C">
        <w:rPr>
          <w:noProof/>
        </w:rPr>
        <w:t>2</w:t>
      </w:r>
      <w:r w:rsidRPr="0026058C">
        <w:rPr>
          <w:noProof/>
        </w:rPr>
        <w:t>.0</w:t>
      </w:r>
    </w:p>
    <w:p w:rsidR="00FB6548" w:rsidRPr="0026058C" w:rsidRDefault="00FB6548">
      <w:pPr>
        <w:rPr>
          <w:rFonts w:ascii="Calibri" w:hAnsi="Calibri"/>
          <w:noProof/>
          <w:lang w:val="nl-NL"/>
        </w:rPr>
      </w:pPr>
      <w:r w:rsidRPr="0026058C">
        <w:rPr>
          <w:noProof/>
          <w:lang w:val="nl-NL"/>
        </w:rPr>
        <w:br w:type="page"/>
      </w:r>
    </w:p>
    <w:p w:rsidR="00FB6548" w:rsidRPr="0026058C" w:rsidRDefault="00FB6548" w:rsidP="003C0617">
      <w:pPr>
        <w:pStyle w:val="Kopvaninhoudsopgave"/>
        <w:rPr>
          <w:noProof/>
          <w:lang w:val="nl-NL"/>
        </w:rPr>
      </w:pPr>
      <w:r w:rsidRPr="0026058C">
        <w:rPr>
          <w:noProof/>
          <w:lang w:val="nl-NL"/>
        </w:rPr>
        <w:lastRenderedPageBreak/>
        <w:t>Versiebeheer</w:t>
      </w:r>
    </w:p>
    <w:p w:rsidR="00FB6548" w:rsidRPr="0026058C" w:rsidRDefault="00FB6548" w:rsidP="00FB6548">
      <w:pPr>
        <w:rPr>
          <w:noProof/>
          <w:lang w:val="nl-NL"/>
        </w:rPr>
      </w:pPr>
    </w:p>
    <w:tbl>
      <w:tblPr>
        <w:tblStyle w:val="PlainTable1"/>
        <w:tblW w:w="0" w:type="auto"/>
        <w:tblLook w:val="0620"/>
      </w:tblPr>
      <w:tblGrid>
        <w:gridCol w:w="817"/>
        <w:gridCol w:w="1276"/>
        <w:gridCol w:w="2425"/>
        <w:gridCol w:w="4694"/>
      </w:tblGrid>
      <w:tr w:rsidR="00FB6548" w:rsidRPr="0026058C" w:rsidTr="00DC03D4">
        <w:trPr>
          <w:cnfStyle w:val="100000000000"/>
        </w:trPr>
        <w:tc>
          <w:tcPr>
            <w:tcW w:w="817" w:type="dxa"/>
          </w:tcPr>
          <w:p w:rsidR="00FB6548" w:rsidRPr="0026058C" w:rsidRDefault="00FB6548" w:rsidP="00FB6548">
            <w:pPr>
              <w:pStyle w:val="Geenafstand"/>
              <w:rPr>
                <w:noProof/>
              </w:rPr>
            </w:pPr>
            <w:r w:rsidRPr="0026058C">
              <w:rPr>
                <w:noProof/>
              </w:rPr>
              <w:t>Versie</w:t>
            </w:r>
          </w:p>
        </w:tc>
        <w:tc>
          <w:tcPr>
            <w:tcW w:w="1276" w:type="dxa"/>
          </w:tcPr>
          <w:p w:rsidR="00FB6548" w:rsidRPr="0026058C" w:rsidRDefault="00FB6548" w:rsidP="00FB6548">
            <w:pPr>
              <w:pStyle w:val="Geenafstand"/>
              <w:rPr>
                <w:noProof/>
              </w:rPr>
            </w:pPr>
            <w:r w:rsidRPr="0026058C">
              <w:rPr>
                <w:noProof/>
              </w:rPr>
              <w:t>Datum</w:t>
            </w:r>
          </w:p>
        </w:tc>
        <w:tc>
          <w:tcPr>
            <w:tcW w:w="2425" w:type="dxa"/>
          </w:tcPr>
          <w:p w:rsidR="00FB6548" w:rsidRPr="0026058C" w:rsidRDefault="00FB6548" w:rsidP="00FB6548">
            <w:pPr>
              <w:pStyle w:val="Geenafstand"/>
              <w:rPr>
                <w:noProof/>
              </w:rPr>
            </w:pPr>
            <w:r w:rsidRPr="0026058C">
              <w:rPr>
                <w:noProof/>
              </w:rPr>
              <w:t>Eigenaar</w:t>
            </w:r>
          </w:p>
        </w:tc>
        <w:tc>
          <w:tcPr>
            <w:tcW w:w="4694" w:type="dxa"/>
          </w:tcPr>
          <w:p w:rsidR="00FB6548" w:rsidRPr="0026058C" w:rsidRDefault="00FB6548" w:rsidP="00FB6548">
            <w:pPr>
              <w:pStyle w:val="Geenafstand"/>
              <w:rPr>
                <w:noProof/>
              </w:rPr>
            </w:pPr>
            <w:r w:rsidRPr="0026058C">
              <w:rPr>
                <w:noProof/>
              </w:rPr>
              <w:t>Aanpassingen</w:t>
            </w:r>
          </w:p>
        </w:tc>
      </w:tr>
      <w:tr w:rsidR="00FB6548" w:rsidRPr="0026058C" w:rsidTr="00DC03D4">
        <w:tc>
          <w:tcPr>
            <w:tcW w:w="817" w:type="dxa"/>
          </w:tcPr>
          <w:p w:rsidR="00FB6548" w:rsidRPr="0026058C" w:rsidRDefault="00611BB6" w:rsidP="00FB6548">
            <w:pPr>
              <w:pStyle w:val="Geenafstand"/>
              <w:rPr>
                <w:noProof/>
              </w:rPr>
            </w:pPr>
            <w:r w:rsidRPr="0026058C">
              <w:rPr>
                <w:noProof/>
              </w:rPr>
              <w:t>0.1</w:t>
            </w:r>
          </w:p>
        </w:tc>
        <w:tc>
          <w:tcPr>
            <w:tcW w:w="1276" w:type="dxa"/>
          </w:tcPr>
          <w:p w:rsidR="00FB6548" w:rsidRPr="0026058C" w:rsidRDefault="00611BB6" w:rsidP="00FB6548">
            <w:pPr>
              <w:pStyle w:val="Geenafstand"/>
              <w:rPr>
                <w:noProof/>
              </w:rPr>
            </w:pPr>
            <w:r w:rsidRPr="0026058C">
              <w:rPr>
                <w:noProof/>
              </w:rPr>
              <w:t>20-2-2014</w:t>
            </w:r>
          </w:p>
        </w:tc>
        <w:tc>
          <w:tcPr>
            <w:tcW w:w="2425" w:type="dxa"/>
          </w:tcPr>
          <w:p w:rsidR="00FB6548" w:rsidRPr="0026058C" w:rsidRDefault="00611BB6" w:rsidP="00FB6548">
            <w:pPr>
              <w:pStyle w:val="Geenafstand"/>
              <w:rPr>
                <w:noProof/>
              </w:rPr>
            </w:pPr>
            <w:r w:rsidRPr="0026058C">
              <w:rPr>
                <w:noProof/>
              </w:rPr>
              <w:t>Danny van den Bree</w:t>
            </w:r>
          </w:p>
        </w:tc>
        <w:tc>
          <w:tcPr>
            <w:tcW w:w="4694" w:type="dxa"/>
          </w:tcPr>
          <w:p w:rsidR="00FB6548" w:rsidRPr="0026058C" w:rsidRDefault="00E664C5" w:rsidP="00FB6548">
            <w:pPr>
              <w:pStyle w:val="Geenafstand"/>
              <w:rPr>
                <w:noProof/>
              </w:rPr>
            </w:pPr>
            <w:r w:rsidRPr="0026058C">
              <w:rPr>
                <w:noProof/>
              </w:rPr>
              <w:t>Eerste versie</w:t>
            </w:r>
          </w:p>
        </w:tc>
      </w:tr>
      <w:tr w:rsidR="00E664C5" w:rsidRPr="0026058C" w:rsidTr="00DC03D4">
        <w:tc>
          <w:tcPr>
            <w:tcW w:w="817" w:type="dxa"/>
          </w:tcPr>
          <w:p w:rsidR="00E664C5" w:rsidRPr="0026058C" w:rsidRDefault="00E664C5" w:rsidP="00FB6548">
            <w:pPr>
              <w:pStyle w:val="Geenafstand"/>
              <w:rPr>
                <w:noProof/>
              </w:rPr>
            </w:pPr>
            <w:r w:rsidRPr="0026058C">
              <w:rPr>
                <w:noProof/>
              </w:rPr>
              <w:t>0.2</w:t>
            </w:r>
          </w:p>
        </w:tc>
        <w:tc>
          <w:tcPr>
            <w:tcW w:w="1276" w:type="dxa"/>
          </w:tcPr>
          <w:p w:rsidR="00E664C5" w:rsidRPr="0026058C" w:rsidRDefault="00E664C5" w:rsidP="00FB6548">
            <w:pPr>
              <w:pStyle w:val="Geenafstand"/>
              <w:rPr>
                <w:noProof/>
              </w:rPr>
            </w:pPr>
            <w:r w:rsidRPr="0026058C">
              <w:rPr>
                <w:noProof/>
              </w:rPr>
              <w:t>-</w:t>
            </w:r>
          </w:p>
        </w:tc>
        <w:tc>
          <w:tcPr>
            <w:tcW w:w="2425" w:type="dxa"/>
          </w:tcPr>
          <w:p w:rsidR="00E664C5" w:rsidRPr="0026058C" w:rsidRDefault="00E664C5" w:rsidP="00FB6548">
            <w:pPr>
              <w:pStyle w:val="Geenafstand"/>
              <w:rPr>
                <w:noProof/>
              </w:rPr>
            </w:pPr>
            <w:r w:rsidRPr="0026058C">
              <w:rPr>
                <w:noProof/>
              </w:rPr>
              <w:t>Danny van den Bree</w:t>
            </w:r>
          </w:p>
        </w:tc>
        <w:tc>
          <w:tcPr>
            <w:tcW w:w="4694" w:type="dxa"/>
          </w:tcPr>
          <w:p w:rsidR="00E664C5" w:rsidRPr="0026058C" w:rsidRDefault="00E664C5" w:rsidP="00FB6548">
            <w:pPr>
              <w:pStyle w:val="Geenafstand"/>
              <w:rPr>
                <w:noProof/>
              </w:rPr>
            </w:pPr>
            <w:r w:rsidRPr="0026058C">
              <w:rPr>
                <w:noProof/>
              </w:rPr>
              <w:t>Sprints toegevoegd</w:t>
            </w:r>
          </w:p>
        </w:tc>
      </w:tr>
      <w:tr w:rsidR="00E664C5" w:rsidRPr="0026058C" w:rsidTr="00DC03D4">
        <w:tc>
          <w:tcPr>
            <w:tcW w:w="817" w:type="dxa"/>
          </w:tcPr>
          <w:p w:rsidR="00E664C5" w:rsidRPr="0026058C" w:rsidRDefault="00E664C5" w:rsidP="00FB6548">
            <w:pPr>
              <w:pStyle w:val="Geenafstand"/>
              <w:rPr>
                <w:noProof/>
              </w:rPr>
            </w:pPr>
            <w:r w:rsidRPr="0026058C">
              <w:rPr>
                <w:noProof/>
              </w:rPr>
              <w:t>0.3</w:t>
            </w:r>
          </w:p>
        </w:tc>
        <w:tc>
          <w:tcPr>
            <w:tcW w:w="1276" w:type="dxa"/>
          </w:tcPr>
          <w:p w:rsidR="00E664C5" w:rsidRPr="0026058C" w:rsidRDefault="00E664C5" w:rsidP="00FB6548">
            <w:pPr>
              <w:pStyle w:val="Geenafstand"/>
              <w:rPr>
                <w:noProof/>
              </w:rPr>
            </w:pPr>
            <w:r w:rsidRPr="0026058C">
              <w:rPr>
                <w:noProof/>
              </w:rPr>
              <w:t>-</w:t>
            </w:r>
          </w:p>
        </w:tc>
        <w:tc>
          <w:tcPr>
            <w:tcW w:w="2425" w:type="dxa"/>
          </w:tcPr>
          <w:p w:rsidR="00E664C5" w:rsidRPr="0026058C" w:rsidRDefault="00E664C5" w:rsidP="00FB6548">
            <w:pPr>
              <w:pStyle w:val="Geenafstand"/>
              <w:rPr>
                <w:noProof/>
              </w:rPr>
            </w:pPr>
            <w:r w:rsidRPr="0026058C">
              <w:rPr>
                <w:noProof/>
              </w:rPr>
              <w:t>Danny van den Bree</w:t>
            </w:r>
          </w:p>
        </w:tc>
        <w:tc>
          <w:tcPr>
            <w:tcW w:w="4694" w:type="dxa"/>
          </w:tcPr>
          <w:p w:rsidR="00E664C5" w:rsidRPr="0026058C" w:rsidRDefault="00E664C5" w:rsidP="00FB6548">
            <w:pPr>
              <w:pStyle w:val="Geenafstand"/>
              <w:rPr>
                <w:noProof/>
              </w:rPr>
            </w:pPr>
            <w:r w:rsidRPr="0026058C">
              <w:rPr>
                <w:noProof/>
              </w:rPr>
              <w:t>Planning</w:t>
            </w:r>
          </w:p>
        </w:tc>
      </w:tr>
      <w:tr w:rsidR="00E664C5" w:rsidRPr="0026058C" w:rsidTr="00DC03D4">
        <w:tc>
          <w:tcPr>
            <w:tcW w:w="817" w:type="dxa"/>
          </w:tcPr>
          <w:p w:rsidR="00E664C5" w:rsidRPr="0026058C" w:rsidRDefault="00E664C5" w:rsidP="00FB6548">
            <w:pPr>
              <w:pStyle w:val="Geenafstand"/>
              <w:rPr>
                <w:noProof/>
              </w:rPr>
            </w:pPr>
            <w:r w:rsidRPr="0026058C">
              <w:rPr>
                <w:noProof/>
              </w:rPr>
              <w:t>0.4</w:t>
            </w:r>
          </w:p>
        </w:tc>
        <w:tc>
          <w:tcPr>
            <w:tcW w:w="1276" w:type="dxa"/>
          </w:tcPr>
          <w:p w:rsidR="00E664C5" w:rsidRPr="0026058C" w:rsidRDefault="00E664C5" w:rsidP="00FB6548">
            <w:pPr>
              <w:pStyle w:val="Geenafstand"/>
              <w:rPr>
                <w:noProof/>
              </w:rPr>
            </w:pPr>
            <w:r w:rsidRPr="0026058C">
              <w:rPr>
                <w:noProof/>
              </w:rPr>
              <w:t>-</w:t>
            </w:r>
          </w:p>
        </w:tc>
        <w:tc>
          <w:tcPr>
            <w:tcW w:w="2425" w:type="dxa"/>
          </w:tcPr>
          <w:p w:rsidR="00E664C5" w:rsidRPr="0026058C" w:rsidRDefault="00E664C5" w:rsidP="00FB6548">
            <w:pPr>
              <w:pStyle w:val="Geenafstand"/>
              <w:rPr>
                <w:noProof/>
              </w:rPr>
            </w:pPr>
            <w:r w:rsidRPr="0026058C">
              <w:rPr>
                <w:noProof/>
              </w:rPr>
              <w:t>Danny van den Bree</w:t>
            </w:r>
          </w:p>
        </w:tc>
        <w:tc>
          <w:tcPr>
            <w:tcW w:w="4694" w:type="dxa"/>
          </w:tcPr>
          <w:p w:rsidR="00E664C5" w:rsidRPr="0026058C" w:rsidRDefault="00E664C5" w:rsidP="00FB6548">
            <w:pPr>
              <w:pStyle w:val="Geenafstand"/>
              <w:rPr>
                <w:noProof/>
              </w:rPr>
            </w:pPr>
            <w:r w:rsidRPr="0026058C">
              <w:rPr>
                <w:noProof/>
              </w:rPr>
              <w:t>Bouwen ecosysteem</w:t>
            </w:r>
          </w:p>
        </w:tc>
      </w:tr>
      <w:tr w:rsidR="00622D12" w:rsidRPr="0026058C" w:rsidTr="00DC03D4">
        <w:tc>
          <w:tcPr>
            <w:tcW w:w="817" w:type="dxa"/>
          </w:tcPr>
          <w:p w:rsidR="00622D12" w:rsidRPr="0026058C" w:rsidRDefault="00622D12" w:rsidP="00FB6548">
            <w:pPr>
              <w:pStyle w:val="Geenafstand"/>
              <w:rPr>
                <w:noProof/>
              </w:rPr>
            </w:pPr>
            <w:r w:rsidRPr="0026058C">
              <w:rPr>
                <w:noProof/>
              </w:rPr>
              <w:t>0.5</w:t>
            </w:r>
          </w:p>
        </w:tc>
        <w:tc>
          <w:tcPr>
            <w:tcW w:w="1276" w:type="dxa"/>
          </w:tcPr>
          <w:p w:rsidR="00622D12" w:rsidRPr="0026058C" w:rsidRDefault="00622D12" w:rsidP="00FB6548">
            <w:pPr>
              <w:pStyle w:val="Geenafstand"/>
              <w:rPr>
                <w:noProof/>
              </w:rPr>
            </w:pPr>
            <w:r w:rsidRPr="0026058C">
              <w:rPr>
                <w:noProof/>
              </w:rPr>
              <w:t>-</w:t>
            </w:r>
          </w:p>
        </w:tc>
        <w:tc>
          <w:tcPr>
            <w:tcW w:w="2425" w:type="dxa"/>
          </w:tcPr>
          <w:p w:rsidR="00622D12" w:rsidRPr="0026058C" w:rsidRDefault="00622D12" w:rsidP="00FB6548">
            <w:pPr>
              <w:pStyle w:val="Geenafstand"/>
              <w:rPr>
                <w:noProof/>
              </w:rPr>
            </w:pPr>
            <w:r w:rsidRPr="0026058C">
              <w:rPr>
                <w:noProof/>
              </w:rPr>
              <w:t>Danny van den Bree</w:t>
            </w:r>
          </w:p>
        </w:tc>
        <w:tc>
          <w:tcPr>
            <w:tcW w:w="4694" w:type="dxa"/>
          </w:tcPr>
          <w:p w:rsidR="00622D12" w:rsidRPr="0026058C" w:rsidRDefault="00622D12" w:rsidP="00FB6548">
            <w:pPr>
              <w:pStyle w:val="Geenafstand"/>
              <w:rPr>
                <w:noProof/>
              </w:rPr>
            </w:pPr>
            <w:r w:rsidRPr="0026058C">
              <w:rPr>
                <w:noProof/>
              </w:rPr>
              <w:t>Inhoudsopgave</w:t>
            </w:r>
          </w:p>
        </w:tc>
      </w:tr>
      <w:tr w:rsidR="00622D12" w:rsidRPr="0026058C" w:rsidTr="00DC03D4">
        <w:tc>
          <w:tcPr>
            <w:tcW w:w="817" w:type="dxa"/>
          </w:tcPr>
          <w:p w:rsidR="00622D12" w:rsidRPr="0026058C" w:rsidRDefault="00622D12" w:rsidP="00FB6548">
            <w:pPr>
              <w:pStyle w:val="Geenafstand"/>
              <w:rPr>
                <w:noProof/>
              </w:rPr>
            </w:pPr>
            <w:r w:rsidRPr="0026058C">
              <w:rPr>
                <w:noProof/>
              </w:rPr>
              <w:t>0.6</w:t>
            </w:r>
          </w:p>
        </w:tc>
        <w:tc>
          <w:tcPr>
            <w:tcW w:w="1276" w:type="dxa"/>
          </w:tcPr>
          <w:p w:rsidR="00622D12" w:rsidRPr="0026058C" w:rsidRDefault="00622D12" w:rsidP="00FB6548">
            <w:pPr>
              <w:pStyle w:val="Geenafstand"/>
              <w:rPr>
                <w:noProof/>
              </w:rPr>
            </w:pPr>
            <w:r w:rsidRPr="0026058C">
              <w:rPr>
                <w:noProof/>
              </w:rPr>
              <w:t>-</w:t>
            </w:r>
          </w:p>
        </w:tc>
        <w:tc>
          <w:tcPr>
            <w:tcW w:w="2425" w:type="dxa"/>
          </w:tcPr>
          <w:p w:rsidR="00622D12" w:rsidRPr="0026058C" w:rsidRDefault="00622D12" w:rsidP="00FB6548">
            <w:pPr>
              <w:pStyle w:val="Geenafstand"/>
              <w:rPr>
                <w:noProof/>
              </w:rPr>
            </w:pPr>
            <w:r w:rsidRPr="0026058C">
              <w:rPr>
                <w:noProof/>
              </w:rPr>
              <w:t>Danny van den Bree</w:t>
            </w:r>
          </w:p>
        </w:tc>
        <w:tc>
          <w:tcPr>
            <w:tcW w:w="4694" w:type="dxa"/>
          </w:tcPr>
          <w:p w:rsidR="00622D12" w:rsidRPr="0026058C" w:rsidRDefault="00622D12" w:rsidP="00FB6548">
            <w:pPr>
              <w:pStyle w:val="Geenafstand"/>
              <w:rPr>
                <w:noProof/>
              </w:rPr>
            </w:pPr>
            <w:r w:rsidRPr="0026058C">
              <w:rPr>
                <w:noProof/>
              </w:rPr>
              <w:t>Voorwoord</w:t>
            </w:r>
          </w:p>
        </w:tc>
      </w:tr>
      <w:tr w:rsidR="00622D12" w:rsidRPr="0026058C" w:rsidTr="00DC03D4">
        <w:tc>
          <w:tcPr>
            <w:tcW w:w="817" w:type="dxa"/>
          </w:tcPr>
          <w:p w:rsidR="00622D12" w:rsidRPr="0026058C" w:rsidRDefault="00622D12" w:rsidP="00FB6548">
            <w:pPr>
              <w:pStyle w:val="Geenafstand"/>
              <w:rPr>
                <w:noProof/>
              </w:rPr>
            </w:pPr>
            <w:r w:rsidRPr="0026058C">
              <w:rPr>
                <w:noProof/>
              </w:rPr>
              <w:t>0.7</w:t>
            </w:r>
          </w:p>
        </w:tc>
        <w:tc>
          <w:tcPr>
            <w:tcW w:w="1276" w:type="dxa"/>
          </w:tcPr>
          <w:p w:rsidR="00622D12" w:rsidRPr="0026058C" w:rsidRDefault="00622D12" w:rsidP="00FB6548">
            <w:pPr>
              <w:pStyle w:val="Geenafstand"/>
              <w:rPr>
                <w:noProof/>
              </w:rPr>
            </w:pPr>
            <w:r w:rsidRPr="0026058C">
              <w:rPr>
                <w:noProof/>
              </w:rPr>
              <w:t>-</w:t>
            </w:r>
          </w:p>
        </w:tc>
        <w:tc>
          <w:tcPr>
            <w:tcW w:w="2425" w:type="dxa"/>
          </w:tcPr>
          <w:p w:rsidR="00622D12" w:rsidRPr="0026058C" w:rsidRDefault="00622D12" w:rsidP="00FB6548">
            <w:pPr>
              <w:pStyle w:val="Geenafstand"/>
              <w:rPr>
                <w:noProof/>
              </w:rPr>
            </w:pPr>
            <w:r w:rsidRPr="0026058C">
              <w:rPr>
                <w:noProof/>
              </w:rPr>
              <w:t>Danny van den Bree</w:t>
            </w:r>
          </w:p>
        </w:tc>
        <w:tc>
          <w:tcPr>
            <w:tcW w:w="4694" w:type="dxa"/>
          </w:tcPr>
          <w:p w:rsidR="00622D12" w:rsidRPr="0026058C" w:rsidRDefault="00622D12" w:rsidP="00FB6548">
            <w:pPr>
              <w:pStyle w:val="Geenafstand"/>
              <w:rPr>
                <w:noProof/>
              </w:rPr>
            </w:pPr>
            <w:r w:rsidRPr="0026058C">
              <w:rPr>
                <w:noProof/>
              </w:rPr>
              <w:t>Testen</w:t>
            </w:r>
          </w:p>
        </w:tc>
      </w:tr>
      <w:tr w:rsidR="006A02AB" w:rsidRPr="0026058C" w:rsidTr="00DC03D4">
        <w:tc>
          <w:tcPr>
            <w:tcW w:w="817" w:type="dxa"/>
          </w:tcPr>
          <w:p w:rsidR="006A02AB" w:rsidRPr="0026058C" w:rsidRDefault="006A02AB" w:rsidP="00FB6548">
            <w:pPr>
              <w:pStyle w:val="Geenafstand"/>
              <w:rPr>
                <w:noProof/>
              </w:rPr>
            </w:pPr>
            <w:r w:rsidRPr="0026058C">
              <w:rPr>
                <w:noProof/>
              </w:rPr>
              <w:t>2.0</w:t>
            </w:r>
          </w:p>
        </w:tc>
        <w:tc>
          <w:tcPr>
            <w:tcW w:w="1276" w:type="dxa"/>
          </w:tcPr>
          <w:p w:rsidR="006A02AB" w:rsidRPr="0026058C" w:rsidRDefault="00BA7DEA" w:rsidP="00FB6548">
            <w:pPr>
              <w:pStyle w:val="Geenafstand"/>
              <w:rPr>
                <w:noProof/>
              </w:rPr>
            </w:pPr>
            <w:r w:rsidRPr="0026058C">
              <w:rPr>
                <w:noProof/>
              </w:rPr>
              <w:t>22-9-2014</w:t>
            </w:r>
          </w:p>
        </w:tc>
        <w:tc>
          <w:tcPr>
            <w:tcW w:w="2425" w:type="dxa"/>
          </w:tcPr>
          <w:p w:rsidR="006A02AB" w:rsidRPr="0026058C" w:rsidRDefault="00BA7DEA" w:rsidP="00FB6548">
            <w:pPr>
              <w:pStyle w:val="Geenafstand"/>
              <w:rPr>
                <w:noProof/>
              </w:rPr>
            </w:pPr>
            <w:r w:rsidRPr="0026058C">
              <w:rPr>
                <w:noProof/>
              </w:rPr>
              <w:t>Danny van den Bree</w:t>
            </w:r>
          </w:p>
        </w:tc>
        <w:tc>
          <w:tcPr>
            <w:tcW w:w="4694" w:type="dxa"/>
          </w:tcPr>
          <w:p w:rsidR="006A02AB" w:rsidRPr="0026058C" w:rsidRDefault="00BA7DEA" w:rsidP="008725F8">
            <w:pPr>
              <w:pStyle w:val="Geenafstand"/>
              <w:rPr>
                <w:noProof/>
              </w:rPr>
            </w:pPr>
            <w:r w:rsidRPr="0026058C">
              <w:rPr>
                <w:noProof/>
              </w:rPr>
              <w:t>Rep</w:t>
            </w:r>
            <w:r w:rsidR="008725F8" w:rsidRPr="0026058C">
              <w:rPr>
                <w:noProof/>
              </w:rPr>
              <w:t>a</w:t>
            </w:r>
            <w:r w:rsidRPr="0026058C">
              <w:rPr>
                <w:noProof/>
              </w:rPr>
              <w:t>ratie versie 2</w:t>
            </w:r>
          </w:p>
        </w:tc>
      </w:tr>
    </w:tbl>
    <w:p w:rsidR="00611BB6" w:rsidRPr="0026058C" w:rsidRDefault="00611BB6" w:rsidP="003C0617">
      <w:pPr>
        <w:pStyle w:val="Kopvaninhoudsopgave"/>
        <w:rPr>
          <w:noProof/>
          <w:lang w:val="nl-NL"/>
        </w:rPr>
      </w:pPr>
      <w:r w:rsidRPr="0026058C">
        <w:rPr>
          <w:noProof/>
          <w:lang w:val="nl-NL"/>
        </w:rPr>
        <w:lastRenderedPageBreak/>
        <w:t>Voorwoord</w:t>
      </w:r>
    </w:p>
    <w:p w:rsidR="004314C6" w:rsidRPr="0026058C" w:rsidRDefault="004314C6" w:rsidP="00425F55">
      <w:pPr>
        <w:pStyle w:val="Geenafstand"/>
        <w:rPr>
          <w:noProof/>
        </w:rPr>
      </w:pPr>
    </w:p>
    <w:p w:rsidR="008A0344" w:rsidRPr="0026058C" w:rsidRDefault="008A0344" w:rsidP="00425F55">
      <w:pPr>
        <w:pStyle w:val="Geenafstand"/>
        <w:rPr>
          <w:noProof/>
        </w:rPr>
      </w:pPr>
      <w:r w:rsidRPr="0026058C">
        <w:rPr>
          <w:noProof/>
        </w:rPr>
        <w:t>Ik zou graag een aantal collega’s willen bedanken die betrokken zijn geweest bij mijn</w:t>
      </w:r>
      <w:r w:rsidR="00865509" w:rsidRPr="0026058C">
        <w:rPr>
          <w:noProof/>
        </w:rPr>
        <w:t xml:space="preserve"> afstuderen.</w:t>
      </w:r>
    </w:p>
    <w:p w:rsidR="00425F55" w:rsidRPr="0026058C" w:rsidRDefault="00425F55" w:rsidP="00425F55">
      <w:pPr>
        <w:pStyle w:val="Geenafstand"/>
        <w:rPr>
          <w:noProof/>
        </w:rPr>
      </w:pPr>
    </w:p>
    <w:p w:rsidR="00425F55" w:rsidRPr="0026058C" w:rsidRDefault="00425F55" w:rsidP="00853DCA">
      <w:pPr>
        <w:pStyle w:val="Geenafstand"/>
        <w:numPr>
          <w:ilvl w:val="0"/>
          <w:numId w:val="7"/>
        </w:numPr>
      </w:pPr>
      <w:r w:rsidRPr="0026058C">
        <w:t xml:space="preserve">Karel Millenaar, </w:t>
      </w:r>
      <w:r w:rsidR="00573A1E" w:rsidRPr="0026058C">
        <w:t>voor de kans die hij mij heeft geboden voor het uitvoeren van deze opdracht.</w:t>
      </w:r>
    </w:p>
    <w:p w:rsidR="00425F55" w:rsidRPr="0026058C" w:rsidRDefault="008A0344" w:rsidP="00853DCA">
      <w:pPr>
        <w:pStyle w:val="Geenafstand"/>
        <w:numPr>
          <w:ilvl w:val="0"/>
          <w:numId w:val="7"/>
        </w:numPr>
      </w:pPr>
      <w:r w:rsidRPr="0026058C">
        <w:t>Justin van Luijk</w:t>
      </w:r>
      <w:r w:rsidR="00196D80" w:rsidRPr="0026058C">
        <w:t xml:space="preserve">, voor de begeleiding tijdens mijn </w:t>
      </w:r>
      <w:r w:rsidR="00865509" w:rsidRPr="0026058C">
        <w:t>afstudeer</w:t>
      </w:r>
      <w:r w:rsidR="00196D80" w:rsidRPr="0026058C">
        <w:t>stage</w:t>
      </w:r>
      <w:r w:rsidR="00777CF6" w:rsidRPr="0026058C">
        <w:t>.</w:t>
      </w:r>
      <w:r w:rsidR="004A4AB0" w:rsidRPr="0026058C">
        <w:t xml:space="preserve"> </w:t>
      </w:r>
    </w:p>
    <w:p w:rsidR="00196D80" w:rsidRPr="0026058C" w:rsidRDefault="00196D80" w:rsidP="00853DCA">
      <w:pPr>
        <w:pStyle w:val="Geenafstand"/>
        <w:numPr>
          <w:ilvl w:val="0"/>
          <w:numId w:val="7"/>
        </w:numPr>
      </w:pPr>
      <w:r w:rsidRPr="0026058C">
        <w:t xml:space="preserve">Mijn </w:t>
      </w:r>
      <w:r w:rsidR="00573A1E" w:rsidRPr="0026058C">
        <w:t xml:space="preserve">overige </w:t>
      </w:r>
      <w:r w:rsidRPr="0026058C">
        <w:t xml:space="preserve">collega’s bij </w:t>
      </w:r>
      <w:r w:rsidR="00F26040" w:rsidRPr="0026058C">
        <w:t>FourceLabs</w:t>
      </w:r>
      <w:r w:rsidRPr="0026058C">
        <w:t xml:space="preserve">, voor </w:t>
      </w:r>
      <w:r w:rsidR="00865509" w:rsidRPr="0026058C">
        <w:t>de geweldige</w:t>
      </w:r>
      <w:r w:rsidRPr="0026058C">
        <w:t xml:space="preserve"> werksfeer. </w:t>
      </w:r>
    </w:p>
    <w:p w:rsidR="00425F55" w:rsidRPr="0026058C" w:rsidRDefault="00425F55" w:rsidP="008D435C">
      <w:pPr>
        <w:pStyle w:val="Geenafstand"/>
        <w:rPr>
          <w:noProof/>
        </w:rPr>
      </w:pPr>
    </w:p>
    <w:p w:rsidR="00372C7E" w:rsidRPr="0026058C" w:rsidRDefault="00372C7E" w:rsidP="008D435C">
      <w:pPr>
        <w:pStyle w:val="Geenafstand"/>
        <w:rPr>
          <w:noProof/>
          <w:color w:val="1F497D" w:themeColor="text2"/>
        </w:rPr>
      </w:pPr>
    </w:p>
    <w:p w:rsidR="00611BB6" w:rsidRPr="003F1258" w:rsidRDefault="00425F55" w:rsidP="008D435C">
      <w:pPr>
        <w:pStyle w:val="Geenafstand"/>
        <w:rPr>
          <w:noProof/>
          <w:color w:val="1F497D" w:themeColor="text2"/>
          <w:lang w:val="en-US"/>
        </w:rPr>
      </w:pPr>
      <w:r w:rsidRPr="0026058C">
        <w:rPr>
          <w:noProof/>
          <w:color w:val="1F497D" w:themeColor="text2"/>
        </w:rPr>
        <w:t xml:space="preserve"> </w:t>
      </w:r>
      <w:r w:rsidR="00611BB6" w:rsidRPr="003F1258">
        <w:rPr>
          <w:noProof/>
          <w:color w:val="1F497D" w:themeColor="text2"/>
          <w:lang w:val="en-US"/>
        </w:rPr>
        <w:t>“Before software can be reusable</w:t>
      </w:r>
      <w:r w:rsidR="00493BF9" w:rsidRPr="003F1258">
        <w:rPr>
          <w:noProof/>
          <w:color w:val="1F497D" w:themeColor="text2"/>
          <w:lang w:val="en-US"/>
        </w:rPr>
        <w:t>,</w:t>
      </w:r>
      <w:r w:rsidR="00611BB6" w:rsidRPr="003F1258">
        <w:rPr>
          <w:noProof/>
          <w:color w:val="1F497D" w:themeColor="text2"/>
          <w:lang w:val="en-US"/>
        </w:rPr>
        <w:t xml:space="preserve"> it first has to be usable.”</w:t>
      </w:r>
    </w:p>
    <w:p w:rsidR="00EA0918" w:rsidRDefault="00611BB6" w:rsidP="008D435C">
      <w:pPr>
        <w:pStyle w:val="Geenafstand"/>
        <w:rPr>
          <w:b/>
          <w:noProof/>
          <w:color w:val="1F497D" w:themeColor="text2"/>
        </w:rPr>
      </w:pPr>
      <w:r w:rsidRPr="0026058C">
        <w:rPr>
          <w:b/>
          <w:noProof/>
          <w:color w:val="1F497D" w:themeColor="text2"/>
        </w:rPr>
        <w:t>- Ralph Johnson (computer scientist)</w:t>
      </w:r>
    </w:p>
    <w:p w:rsidR="00EA0918" w:rsidRPr="0026058C" w:rsidRDefault="00EA0918" w:rsidP="003C0617">
      <w:pPr>
        <w:pStyle w:val="Kopvaninhoudsopgave"/>
        <w:rPr>
          <w:noProof/>
          <w:lang w:val="nl-NL"/>
        </w:rPr>
      </w:pPr>
      <w:r w:rsidRPr="0026058C">
        <w:rPr>
          <w:noProof/>
          <w:lang w:val="nl-NL"/>
        </w:rPr>
        <w:lastRenderedPageBreak/>
        <w:t>Samenvatting</w:t>
      </w:r>
    </w:p>
    <w:p w:rsidR="00EA0918" w:rsidRPr="0026058C" w:rsidRDefault="00EA0918" w:rsidP="00EA0918">
      <w:pPr>
        <w:pStyle w:val="Geenafstand"/>
        <w:rPr>
          <w:noProof/>
        </w:rPr>
      </w:pPr>
    </w:p>
    <w:p w:rsidR="00EA0918" w:rsidRPr="0026058C" w:rsidRDefault="00EA0918" w:rsidP="00EA0918">
      <w:pPr>
        <w:pStyle w:val="Geenafstand"/>
        <w:rPr>
          <w:rStyle w:val="GeenafstandChar"/>
        </w:rPr>
      </w:pPr>
      <w:r w:rsidRPr="0026058C">
        <w:rPr>
          <w:noProof/>
        </w:rPr>
        <w:t>De afstudeerstage van Danny van den Bree heeft plaatsgevonden bij FourceLabs, ee</w:t>
      </w:r>
      <w:r w:rsidR="00B269E5">
        <w:rPr>
          <w:noProof/>
        </w:rPr>
        <w:t>n gameontwikkelaar in Utrecht. E</w:t>
      </w:r>
      <w:r w:rsidRPr="0026058C">
        <w:rPr>
          <w:noProof/>
        </w:rPr>
        <w:t xml:space="preserve">én van de hoofdproducten van FourceLabs is </w:t>
      </w:r>
      <w:r w:rsidR="00B269E5">
        <w:rPr>
          <w:noProof/>
        </w:rPr>
        <w:t xml:space="preserve">de </w:t>
      </w:r>
      <w:r w:rsidRPr="0026058C">
        <w:rPr>
          <w:rStyle w:val="GeenafstandChar"/>
        </w:rPr>
        <w:t>Wip'n'Kip</w:t>
      </w:r>
      <w:r w:rsidRPr="0026058C">
        <w:rPr>
          <w:noProof/>
        </w:rPr>
        <w:t xml:space="preserve">. </w:t>
      </w:r>
      <w:r w:rsidRPr="0026058C">
        <w:rPr>
          <w:rStyle w:val="GeenafstandChar"/>
        </w:rPr>
        <w:t xml:space="preserve">Wip'n'Kip is in 2010 ontwikkeld als een PLAY Pilots live game, mogelijk gemaakt door de Provincie Utrecht en Gemeente Utrecht. Wip'n'Kip is een live game met volwassen formaat wipkippen, bedoeld voor festivals en evenementen. Drie spelers strijden tegen elkaar door fysiek zo hard mogelijk te wippen, terwijl zij een virtuele kip tot de eindstreep brengen. </w:t>
      </w:r>
    </w:p>
    <w:p w:rsidR="00EA0918" w:rsidRPr="0026058C" w:rsidRDefault="00EA0918" w:rsidP="00EA0918">
      <w:pPr>
        <w:pStyle w:val="Geenafstand"/>
        <w:rPr>
          <w:rStyle w:val="GeenafstandChar"/>
        </w:rPr>
      </w:pPr>
    </w:p>
    <w:p w:rsidR="00EA0918" w:rsidRPr="0026058C" w:rsidRDefault="00EA0918" w:rsidP="00EA0918">
      <w:pPr>
        <w:pStyle w:val="Geenafstand"/>
        <w:rPr>
          <w:rStyle w:val="GeenafstandChar"/>
        </w:rPr>
      </w:pPr>
      <w:r w:rsidRPr="0026058C">
        <w:rPr>
          <w:rStyle w:val="GeenafstandChar"/>
        </w:rPr>
        <w:t>FourceLabs houdt zich niet alleen bezig met fysieke games maar ook digitale games voor iPhone en iPad met onder andere Skies of Saturn. Skies of Saturn heeft als doel om de speler een relaxte speelervaring te bieden doormiddel van abstracte art en geluid. Je kunt Skies of Saturn vergelijken met één van de volgende games; Lumini</w:t>
      </w:r>
      <w:r w:rsidRPr="0026058C">
        <w:rPr>
          <w:rStyle w:val="Voetnootmarkering"/>
        </w:rPr>
        <w:footnoteReference w:id="1"/>
      </w:r>
      <w:r w:rsidRPr="0026058C">
        <w:rPr>
          <w:rStyle w:val="GeenafstandChar"/>
        </w:rPr>
        <w:t>, Flower</w:t>
      </w:r>
      <w:r>
        <w:rPr>
          <w:rStyle w:val="Voetnootmarkering"/>
        </w:rPr>
        <w:footnoteReference w:id="2"/>
      </w:r>
      <w:r w:rsidRPr="0026058C">
        <w:rPr>
          <w:rStyle w:val="GeenafstandChar"/>
        </w:rPr>
        <w:t xml:space="preserve"> of Journey</w:t>
      </w:r>
      <w:r>
        <w:rPr>
          <w:rStyle w:val="Voetnootmarkering"/>
        </w:rPr>
        <w:footnoteReference w:id="3"/>
      </w:r>
      <w:r w:rsidRPr="0026058C">
        <w:rPr>
          <w:rStyle w:val="GeenafstandChar"/>
        </w:rPr>
        <w:t>.</w:t>
      </w:r>
    </w:p>
    <w:p w:rsidR="00EA0918" w:rsidRPr="0026058C" w:rsidRDefault="00EA0918" w:rsidP="00EA0918">
      <w:pPr>
        <w:pStyle w:val="Geenafstand"/>
        <w:rPr>
          <w:rStyle w:val="GeenafstandChar"/>
        </w:rPr>
      </w:pPr>
    </w:p>
    <w:p w:rsidR="00B269E5" w:rsidRPr="00B269E5" w:rsidRDefault="00EA0918" w:rsidP="00B269E5">
      <w:pPr>
        <w:pStyle w:val="Geenafstand"/>
      </w:pPr>
      <w:r w:rsidRPr="0026058C">
        <w:rPr>
          <w:rStyle w:val="GeenafstandChar"/>
        </w:rPr>
        <w:t xml:space="preserve">Gedurende het afstuderen is het project verdeeld in verschillende onderdelen. </w:t>
      </w:r>
      <w:r w:rsidR="00B269E5" w:rsidRPr="00B269E5">
        <w:t>In het eerste deel wordt de opdracht, de organisatie en het Plan van Aanpak beschreven. In het tweede deel worden de opgeleverde producten en de beslissingen die zijn genomen tijdens de ontwikkeling behandeld. In het laatste deel de evaluatie van het projectproces en de opgeleverde producten. Met het toelichten van de toepassing van competentie sluit ik dit afstudeerverslag af.</w:t>
      </w:r>
    </w:p>
    <w:p w:rsidR="00B269E5" w:rsidRDefault="00B269E5" w:rsidP="00EA0918">
      <w:pPr>
        <w:pStyle w:val="Geenafstand"/>
      </w:pPr>
    </w:p>
    <w:p w:rsidR="00D91185" w:rsidRDefault="00EA0918" w:rsidP="00EA0918">
      <w:pPr>
        <w:pStyle w:val="Geenafstand"/>
        <w:rPr>
          <w:rStyle w:val="GeenafstandChar"/>
        </w:rPr>
      </w:pPr>
      <w:r w:rsidRPr="0026058C">
        <w:t>Ten slotte is het volledige afstudeerproject gedocumenteerd in deze scriptie. Aan het eind van de afstudeerperiode is het ecosysteem dat is ontwikkeld opgeleverd. Alle geplande hoofddoelen van het project zijn afgerond. Dit zorgt ervoor dat het project succesvol is afgerond.</w:t>
      </w:r>
      <w:r w:rsidRPr="0026058C">
        <w:rPr>
          <w:rStyle w:val="GeenafstandChar"/>
        </w:rPr>
        <w:t xml:space="preserve"> </w:t>
      </w:r>
    </w:p>
    <w:p w:rsidR="00D91185" w:rsidRDefault="00D91185" w:rsidP="00EA0918">
      <w:pPr>
        <w:pStyle w:val="Geenafstand"/>
        <w:rPr>
          <w:rStyle w:val="GeenafstandChar"/>
        </w:rPr>
      </w:pPr>
    </w:p>
    <w:p w:rsidR="00D91185" w:rsidRPr="0026058C" w:rsidRDefault="00D91185" w:rsidP="003C0617">
      <w:pPr>
        <w:pStyle w:val="Kopvaninhoudsopgave"/>
        <w:rPr>
          <w:noProof/>
          <w:sz w:val="24"/>
          <w:szCs w:val="24"/>
          <w:lang w:val="nl-NL"/>
        </w:rPr>
      </w:pPr>
      <w:r w:rsidRPr="00F01DBC">
        <w:lastRenderedPageBreak/>
        <w:t>Verklarende</w:t>
      </w:r>
      <w:r w:rsidRPr="0026058C">
        <w:rPr>
          <w:noProof/>
          <w:lang w:val="nl-NL"/>
        </w:rPr>
        <w:t xml:space="preserve"> Woordenlijst</w:t>
      </w:r>
    </w:p>
    <w:tbl>
      <w:tblPr>
        <w:tblStyle w:val="donker01"/>
        <w:tblpPr w:leftFromText="141" w:rightFromText="141" w:vertAnchor="page" w:horzAnchor="margin" w:tblpX="108" w:tblpY="2416"/>
        <w:tblW w:w="0" w:type="auto"/>
        <w:tblLook w:val="0480"/>
      </w:tblPr>
      <w:tblGrid>
        <w:gridCol w:w="1668"/>
        <w:gridCol w:w="7371"/>
      </w:tblGrid>
      <w:tr w:rsidR="0042590F" w:rsidRPr="0026058C" w:rsidTr="00356467">
        <w:tc>
          <w:tcPr>
            <w:tcW w:w="1668" w:type="dxa"/>
          </w:tcPr>
          <w:p w:rsidR="0042590F" w:rsidRPr="0026058C" w:rsidRDefault="0042590F" w:rsidP="0042590F">
            <w:pPr>
              <w:rPr>
                <w:rFonts w:asciiTheme="majorHAnsi" w:eastAsiaTheme="majorEastAsia" w:hAnsiTheme="majorHAnsi" w:cstheme="majorBidi"/>
                <w:b/>
                <w:bCs/>
                <w:noProof/>
                <w:color w:val="365F91" w:themeColor="accent1" w:themeShade="BF"/>
                <w:sz w:val="24"/>
                <w:szCs w:val="24"/>
                <w:lang w:val="nl-NL"/>
              </w:rPr>
            </w:pPr>
            <w:r w:rsidRPr="0026058C">
              <w:rPr>
                <w:rFonts w:asciiTheme="majorHAnsi" w:eastAsiaTheme="majorEastAsia" w:hAnsiTheme="majorHAnsi" w:cstheme="majorBidi"/>
                <w:b/>
                <w:bCs/>
                <w:noProof/>
                <w:color w:val="365F91" w:themeColor="accent1" w:themeShade="BF"/>
                <w:sz w:val="24"/>
                <w:szCs w:val="24"/>
                <w:lang w:val="nl-NL"/>
              </w:rPr>
              <w:t>Term</w:t>
            </w:r>
          </w:p>
        </w:tc>
        <w:tc>
          <w:tcPr>
            <w:tcW w:w="7371" w:type="dxa"/>
          </w:tcPr>
          <w:p w:rsidR="0042590F" w:rsidRPr="0026058C" w:rsidRDefault="0042590F" w:rsidP="0042590F">
            <w:pPr>
              <w:rPr>
                <w:rFonts w:asciiTheme="majorHAnsi" w:eastAsiaTheme="majorEastAsia" w:hAnsiTheme="majorHAnsi" w:cstheme="majorBidi"/>
                <w:b/>
                <w:bCs/>
                <w:noProof/>
                <w:color w:val="365F91" w:themeColor="accent1" w:themeShade="BF"/>
                <w:sz w:val="24"/>
                <w:szCs w:val="24"/>
                <w:lang w:val="nl-NL"/>
              </w:rPr>
            </w:pPr>
            <w:r w:rsidRPr="0026058C">
              <w:rPr>
                <w:rFonts w:asciiTheme="majorHAnsi" w:eastAsiaTheme="majorEastAsia" w:hAnsiTheme="majorHAnsi" w:cstheme="majorBidi"/>
                <w:b/>
                <w:bCs/>
                <w:noProof/>
                <w:color w:val="365F91" w:themeColor="accent1" w:themeShade="BF"/>
                <w:sz w:val="24"/>
                <w:szCs w:val="24"/>
                <w:lang w:val="nl-NL"/>
              </w:rPr>
              <w:t>Omschrijving</w:t>
            </w:r>
          </w:p>
        </w:tc>
      </w:tr>
      <w:tr w:rsidR="0042590F" w:rsidRPr="0026058C" w:rsidTr="00356467">
        <w:tc>
          <w:tcPr>
            <w:tcW w:w="1668" w:type="dxa"/>
          </w:tcPr>
          <w:p w:rsidR="0042590F" w:rsidRPr="0026058C" w:rsidRDefault="0042590F" w:rsidP="0042590F">
            <w:pPr>
              <w:rPr>
                <w:lang w:val="nl-NL"/>
              </w:rPr>
            </w:pPr>
            <w:r w:rsidRPr="0026058C">
              <w:rPr>
                <w:lang w:val="nl-NL"/>
              </w:rPr>
              <w:t>Skies of Saturn</w:t>
            </w:r>
          </w:p>
        </w:tc>
        <w:tc>
          <w:tcPr>
            <w:tcW w:w="7371" w:type="dxa"/>
          </w:tcPr>
          <w:p w:rsidR="0042590F" w:rsidRPr="0026058C" w:rsidRDefault="0042590F" w:rsidP="0042590F">
            <w:pPr>
              <w:pStyle w:val="Geenafstand"/>
            </w:pPr>
            <w:r w:rsidRPr="0026058C">
              <w:t xml:space="preserve">De game in kwestie. </w:t>
            </w:r>
          </w:p>
        </w:tc>
      </w:tr>
      <w:tr w:rsidR="0042590F" w:rsidRPr="00733EB8" w:rsidTr="00356467">
        <w:tc>
          <w:tcPr>
            <w:tcW w:w="1668" w:type="dxa"/>
          </w:tcPr>
          <w:p w:rsidR="0042590F" w:rsidRPr="0026058C" w:rsidRDefault="0042590F" w:rsidP="0042590F">
            <w:pPr>
              <w:rPr>
                <w:lang w:val="nl-NL"/>
              </w:rPr>
            </w:pPr>
            <w:r w:rsidRPr="0026058C">
              <w:rPr>
                <w:lang w:val="nl-NL"/>
              </w:rPr>
              <w:t>LibGDX</w:t>
            </w:r>
          </w:p>
          <w:p w:rsidR="0042590F" w:rsidRPr="0026058C" w:rsidRDefault="0042590F" w:rsidP="0042590F">
            <w:pPr>
              <w:rPr>
                <w:lang w:val="nl-NL"/>
              </w:rPr>
            </w:pPr>
          </w:p>
          <w:p w:rsidR="0042590F" w:rsidRPr="0026058C" w:rsidRDefault="0042590F" w:rsidP="0042590F">
            <w:pPr>
              <w:rPr>
                <w:lang w:val="nl-NL"/>
              </w:rPr>
            </w:pPr>
          </w:p>
        </w:tc>
        <w:tc>
          <w:tcPr>
            <w:tcW w:w="7371" w:type="dxa"/>
          </w:tcPr>
          <w:p w:rsidR="0042590F" w:rsidRPr="0026058C" w:rsidRDefault="0042590F" w:rsidP="0042590F">
            <w:pPr>
              <w:pStyle w:val="Geenafstand"/>
            </w:pPr>
            <w:r w:rsidRPr="0026058C">
              <w:t>LibGDX is een 2D rendering engine is een game-development applicatie framework geschreven in Java. Het geeft de ontwikkelaar de mogelijkheid om games te ontwikkelen voor desktop en mobile met dezelfde stuk code. LibGDX is Multi platform dat op PC, Mac, Linux, Android, IOS en webbrowsers met webGL support.</w:t>
            </w:r>
          </w:p>
        </w:tc>
      </w:tr>
      <w:tr w:rsidR="0042590F" w:rsidRPr="00733EB8" w:rsidTr="00356467">
        <w:tc>
          <w:tcPr>
            <w:tcW w:w="1668" w:type="dxa"/>
          </w:tcPr>
          <w:p w:rsidR="0042590F" w:rsidRPr="0026058C" w:rsidRDefault="0042590F" w:rsidP="0042590F">
            <w:pPr>
              <w:rPr>
                <w:lang w:val="nl-NL"/>
              </w:rPr>
            </w:pPr>
            <w:r>
              <w:rPr>
                <w:lang w:val="nl-NL"/>
              </w:rPr>
              <w:t>Spine</w:t>
            </w:r>
          </w:p>
        </w:tc>
        <w:tc>
          <w:tcPr>
            <w:tcW w:w="7371" w:type="dxa"/>
          </w:tcPr>
          <w:p w:rsidR="0042590F" w:rsidRPr="0026058C" w:rsidRDefault="0042590F" w:rsidP="0042590F">
            <w:pPr>
              <w:pStyle w:val="Geenafstand"/>
            </w:pPr>
            <w:r w:rsidRPr="0026058C">
              <w:t>Spine is een pakket speciaal voor LibGDX ontwikkeld waarmee je animaties kunt maken.</w:t>
            </w:r>
          </w:p>
        </w:tc>
      </w:tr>
      <w:tr w:rsidR="0042590F" w:rsidRPr="0026058C" w:rsidTr="00356467">
        <w:tc>
          <w:tcPr>
            <w:tcW w:w="1668" w:type="dxa"/>
          </w:tcPr>
          <w:p w:rsidR="0042590F" w:rsidRPr="0026058C" w:rsidRDefault="0042590F" w:rsidP="0042590F">
            <w:pPr>
              <w:rPr>
                <w:lang w:val="nl-NL"/>
              </w:rPr>
            </w:pPr>
            <w:r w:rsidRPr="0026058C">
              <w:rPr>
                <w:lang w:val="nl-NL"/>
              </w:rPr>
              <w:t>Java</w:t>
            </w:r>
          </w:p>
        </w:tc>
        <w:tc>
          <w:tcPr>
            <w:tcW w:w="7371" w:type="dxa"/>
          </w:tcPr>
          <w:p w:rsidR="0042590F" w:rsidRPr="0026058C" w:rsidRDefault="0042590F" w:rsidP="0042590F">
            <w:pPr>
              <w:pStyle w:val="Geenafstand"/>
            </w:pPr>
            <w:r w:rsidRPr="0026058C">
              <w:t>Java is een programmeertaal.</w:t>
            </w:r>
          </w:p>
        </w:tc>
      </w:tr>
      <w:tr w:rsidR="0042590F" w:rsidRPr="0026058C" w:rsidTr="00356467">
        <w:tc>
          <w:tcPr>
            <w:tcW w:w="1668" w:type="dxa"/>
          </w:tcPr>
          <w:p w:rsidR="0042590F" w:rsidRPr="0026058C" w:rsidRDefault="0042590F" w:rsidP="0042590F">
            <w:pPr>
              <w:rPr>
                <w:lang w:val="nl-NL"/>
              </w:rPr>
            </w:pPr>
            <w:r w:rsidRPr="0026058C">
              <w:rPr>
                <w:lang w:val="nl-NL"/>
              </w:rPr>
              <w:t>Eclipse</w:t>
            </w:r>
          </w:p>
        </w:tc>
        <w:tc>
          <w:tcPr>
            <w:tcW w:w="7371" w:type="dxa"/>
          </w:tcPr>
          <w:p w:rsidR="0042590F" w:rsidRPr="0026058C" w:rsidRDefault="0042590F" w:rsidP="0042590F">
            <w:pPr>
              <w:pStyle w:val="Geenafstand"/>
            </w:pPr>
            <w:r w:rsidRPr="0026058C">
              <w:t>Een Java editor.</w:t>
            </w:r>
          </w:p>
        </w:tc>
      </w:tr>
      <w:tr w:rsidR="0042590F" w:rsidRPr="00733EB8" w:rsidTr="00356467">
        <w:tc>
          <w:tcPr>
            <w:tcW w:w="1668" w:type="dxa"/>
          </w:tcPr>
          <w:p w:rsidR="0042590F" w:rsidRPr="0026058C" w:rsidRDefault="0042590F" w:rsidP="0042590F">
            <w:pPr>
              <w:rPr>
                <w:lang w:val="nl-NL"/>
              </w:rPr>
            </w:pPr>
            <w:r w:rsidRPr="0026058C">
              <w:rPr>
                <w:lang w:val="nl-NL"/>
              </w:rPr>
              <w:t>A*</w:t>
            </w:r>
          </w:p>
        </w:tc>
        <w:tc>
          <w:tcPr>
            <w:tcW w:w="7371" w:type="dxa"/>
          </w:tcPr>
          <w:p w:rsidR="0042590F" w:rsidRPr="0026058C" w:rsidRDefault="0042590F" w:rsidP="0042590F">
            <w:pPr>
              <w:pStyle w:val="Geenafstand"/>
            </w:pPr>
            <w:r w:rsidRPr="0026058C">
              <w:t>Een pathfinding algoritme dat de snelste route berekend tussen twee punten.</w:t>
            </w:r>
          </w:p>
        </w:tc>
      </w:tr>
      <w:tr w:rsidR="0042590F" w:rsidRPr="00733EB8" w:rsidTr="00356467">
        <w:tc>
          <w:tcPr>
            <w:tcW w:w="1668" w:type="dxa"/>
          </w:tcPr>
          <w:p w:rsidR="0042590F" w:rsidRPr="0026058C" w:rsidRDefault="0042590F" w:rsidP="0042590F">
            <w:pPr>
              <w:rPr>
                <w:lang w:val="nl-NL"/>
              </w:rPr>
            </w:pPr>
            <w:r w:rsidRPr="0026058C">
              <w:rPr>
                <w:lang w:val="nl-NL"/>
              </w:rPr>
              <w:t>SCRUM</w:t>
            </w:r>
          </w:p>
        </w:tc>
        <w:tc>
          <w:tcPr>
            <w:tcW w:w="7371" w:type="dxa"/>
          </w:tcPr>
          <w:p w:rsidR="0042590F" w:rsidRPr="0026058C" w:rsidRDefault="0042590F" w:rsidP="0042590F">
            <w:pPr>
              <w:pStyle w:val="Geenafstand"/>
            </w:pPr>
            <w:r w:rsidRPr="0026058C">
              <w:t xml:space="preserve">Een iteratieve agile ontwikkelingsmethode, waar korte sprints gebruikt </w:t>
            </w:r>
          </w:p>
          <w:p w:rsidR="0042590F" w:rsidRPr="0026058C" w:rsidRDefault="0042590F" w:rsidP="0042590F">
            <w:pPr>
              <w:pStyle w:val="Geenafstand"/>
            </w:pPr>
            <w:r w:rsidRPr="0026058C">
              <w:t>worden om producten te ontwikkelen.</w:t>
            </w:r>
          </w:p>
        </w:tc>
      </w:tr>
      <w:tr w:rsidR="0042590F" w:rsidRPr="00733EB8" w:rsidTr="00356467">
        <w:tc>
          <w:tcPr>
            <w:tcW w:w="1668" w:type="dxa"/>
          </w:tcPr>
          <w:p w:rsidR="0042590F" w:rsidRPr="0026058C" w:rsidRDefault="0042590F" w:rsidP="0042590F">
            <w:pPr>
              <w:rPr>
                <w:lang w:val="nl-NL"/>
              </w:rPr>
            </w:pPr>
            <w:r w:rsidRPr="0026058C">
              <w:rPr>
                <w:lang w:val="nl-NL"/>
              </w:rPr>
              <w:t>Scrum meeting</w:t>
            </w:r>
          </w:p>
        </w:tc>
        <w:tc>
          <w:tcPr>
            <w:tcW w:w="7371" w:type="dxa"/>
          </w:tcPr>
          <w:p w:rsidR="0042590F" w:rsidRPr="0026058C" w:rsidRDefault="0042590F" w:rsidP="0042590F">
            <w:pPr>
              <w:pStyle w:val="Geenafstand"/>
            </w:pPr>
            <w:r w:rsidRPr="0026058C">
              <w:t>Dagelijkse bijeenkomsten van het hele team om voortgang in kaart te brengen en obstakels duidelijk te maken.</w:t>
            </w:r>
          </w:p>
        </w:tc>
      </w:tr>
      <w:tr w:rsidR="0042590F" w:rsidRPr="00733EB8" w:rsidTr="00356467">
        <w:tc>
          <w:tcPr>
            <w:tcW w:w="1668" w:type="dxa"/>
          </w:tcPr>
          <w:p w:rsidR="0042590F" w:rsidRPr="0026058C" w:rsidRDefault="0042590F" w:rsidP="0042590F">
            <w:pPr>
              <w:rPr>
                <w:lang w:val="nl-NL"/>
              </w:rPr>
            </w:pPr>
            <w:r w:rsidRPr="0026058C">
              <w:rPr>
                <w:lang w:val="nl-NL"/>
              </w:rPr>
              <w:t>Product Backlog</w:t>
            </w:r>
          </w:p>
        </w:tc>
        <w:tc>
          <w:tcPr>
            <w:tcW w:w="7371" w:type="dxa"/>
          </w:tcPr>
          <w:p w:rsidR="0042590F" w:rsidRPr="0026058C" w:rsidRDefault="0042590F" w:rsidP="0042590F">
            <w:pPr>
              <w:pStyle w:val="Geenafstand"/>
            </w:pPr>
            <w:r w:rsidRPr="0026058C">
              <w:t>Een lijst met functieomschrijvingen van een product.</w:t>
            </w:r>
          </w:p>
        </w:tc>
      </w:tr>
      <w:tr w:rsidR="0042590F" w:rsidRPr="00733EB8" w:rsidTr="00356467">
        <w:tc>
          <w:tcPr>
            <w:tcW w:w="1668" w:type="dxa"/>
          </w:tcPr>
          <w:p w:rsidR="0042590F" w:rsidRPr="0026058C" w:rsidRDefault="0042590F" w:rsidP="0042590F">
            <w:pPr>
              <w:rPr>
                <w:lang w:val="nl-NL"/>
              </w:rPr>
            </w:pPr>
            <w:r w:rsidRPr="0026058C">
              <w:rPr>
                <w:lang w:val="nl-NL"/>
              </w:rPr>
              <w:t>Sprint</w:t>
            </w:r>
          </w:p>
        </w:tc>
        <w:tc>
          <w:tcPr>
            <w:tcW w:w="7371" w:type="dxa"/>
          </w:tcPr>
          <w:p w:rsidR="0042590F" w:rsidRPr="0026058C" w:rsidRDefault="0042590F" w:rsidP="0042590F">
            <w:pPr>
              <w:pStyle w:val="Geenafstand"/>
            </w:pPr>
            <w:r w:rsidRPr="0026058C">
              <w:t xml:space="preserve">Binnen SCRUM is een sprint een korte ontwikkelingsperiode. Hierin wordt </w:t>
            </w:r>
          </w:p>
          <w:p w:rsidR="0042590F" w:rsidRPr="0026058C" w:rsidRDefault="0042590F" w:rsidP="0042590F">
            <w:pPr>
              <w:pStyle w:val="Geenafstand"/>
            </w:pPr>
            <w:r w:rsidRPr="0026058C">
              <w:t xml:space="preserve">een product </w:t>
            </w:r>
            <w:r w:rsidR="00A067F8" w:rsidRPr="0026058C">
              <w:t>ontwikkelt</w:t>
            </w:r>
            <w:r w:rsidRPr="0026058C">
              <w:t xml:space="preserve"> en opgeleverd.</w:t>
            </w:r>
          </w:p>
        </w:tc>
      </w:tr>
      <w:tr w:rsidR="0042590F" w:rsidRPr="00733EB8" w:rsidTr="00356467">
        <w:tc>
          <w:tcPr>
            <w:tcW w:w="1668" w:type="dxa"/>
          </w:tcPr>
          <w:p w:rsidR="0042590F" w:rsidRPr="0026058C" w:rsidRDefault="0042590F" w:rsidP="0042590F">
            <w:pPr>
              <w:rPr>
                <w:lang w:val="nl-NL"/>
              </w:rPr>
            </w:pPr>
            <w:r w:rsidRPr="0026058C">
              <w:rPr>
                <w:lang w:val="nl-NL"/>
              </w:rPr>
              <w:t>Sprint Planning</w:t>
            </w:r>
          </w:p>
        </w:tc>
        <w:tc>
          <w:tcPr>
            <w:tcW w:w="7371" w:type="dxa"/>
          </w:tcPr>
          <w:p w:rsidR="0042590F" w:rsidRPr="0026058C" w:rsidRDefault="0042590F" w:rsidP="0042590F">
            <w:pPr>
              <w:pStyle w:val="Geenafstand"/>
            </w:pPr>
            <w:r w:rsidRPr="0026058C">
              <w:t>Een planning wordt gemaakt voor een nieuwe sprint, en bepaald de inhoud van de Sprint Backlog.</w:t>
            </w:r>
          </w:p>
        </w:tc>
      </w:tr>
      <w:tr w:rsidR="0042590F" w:rsidRPr="00733EB8" w:rsidTr="00356467">
        <w:tc>
          <w:tcPr>
            <w:tcW w:w="1668" w:type="dxa"/>
          </w:tcPr>
          <w:p w:rsidR="0042590F" w:rsidRPr="0026058C" w:rsidRDefault="0042590F" w:rsidP="0042590F">
            <w:pPr>
              <w:rPr>
                <w:lang w:val="nl-NL"/>
              </w:rPr>
            </w:pPr>
            <w:r w:rsidRPr="0026058C">
              <w:rPr>
                <w:lang w:val="nl-NL"/>
              </w:rPr>
              <w:t>Sprint Backlog</w:t>
            </w:r>
          </w:p>
        </w:tc>
        <w:tc>
          <w:tcPr>
            <w:tcW w:w="7371" w:type="dxa"/>
          </w:tcPr>
          <w:p w:rsidR="0042590F" w:rsidRPr="0026058C" w:rsidRDefault="0042590F" w:rsidP="0042590F">
            <w:pPr>
              <w:pStyle w:val="Geenafstand"/>
            </w:pPr>
            <w:r w:rsidRPr="0026058C">
              <w:t>Hierin staat tot in detail beschreven wat de functies zijn die aan het einde van de Sprint af moeten zijn.</w:t>
            </w:r>
          </w:p>
        </w:tc>
      </w:tr>
      <w:tr w:rsidR="0042590F" w:rsidRPr="00733EB8" w:rsidTr="00356467">
        <w:tc>
          <w:tcPr>
            <w:tcW w:w="1668" w:type="dxa"/>
          </w:tcPr>
          <w:p w:rsidR="0042590F" w:rsidRPr="0026058C" w:rsidRDefault="0042590F" w:rsidP="0042590F">
            <w:pPr>
              <w:rPr>
                <w:lang w:val="nl-NL"/>
              </w:rPr>
            </w:pPr>
            <w:r w:rsidRPr="0026058C">
              <w:rPr>
                <w:lang w:val="nl-NL"/>
              </w:rPr>
              <w:t>Usecase</w:t>
            </w:r>
          </w:p>
        </w:tc>
        <w:tc>
          <w:tcPr>
            <w:tcW w:w="7371" w:type="dxa"/>
          </w:tcPr>
          <w:p w:rsidR="0042590F" w:rsidRPr="0026058C" w:rsidRDefault="0042590F" w:rsidP="0042590F">
            <w:pPr>
              <w:pStyle w:val="Geenafstand"/>
            </w:pPr>
            <w:r w:rsidRPr="0026058C">
              <w:t xml:space="preserve">In een use case is gewenste functionaliteit beschreven. Vervolgens kunnen </w:t>
            </w:r>
          </w:p>
          <w:p w:rsidR="0042590F" w:rsidRPr="0026058C" w:rsidRDefault="0042590F" w:rsidP="0042590F">
            <w:pPr>
              <w:pStyle w:val="Geenafstand"/>
            </w:pPr>
            <w:r w:rsidRPr="0026058C">
              <w:t>tests worden uitgevoerd die controleren of het voldoet aan de eisen.</w:t>
            </w:r>
          </w:p>
        </w:tc>
      </w:tr>
      <w:tr w:rsidR="0042590F" w:rsidRPr="00733EB8" w:rsidTr="00356467">
        <w:tc>
          <w:tcPr>
            <w:tcW w:w="1668" w:type="dxa"/>
          </w:tcPr>
          <w:p w:rsidR="0042590F" w:rsidRPr="0026058C" w:rsidRDefault="0042590F" w:rsidP="0042590F">
            <w:pPr>
              <w:rPr>
                <w:lang w:val="nl-NL"/>
              </w:rPr>
            </w:pPr>
            <w:r w:rsidRPr="0026058C">
              <w:rPr>
                <w:lang w:val="nl-NL"/>
              </w:rPr>
              <w:t>Klasse</w:t>
            </w:r>
          </w:p>
        </w:tc>
        <w:tc>
          <w:tcPr>
            <w:tcW w:w="7371" w:type="dxa"/>
          </w:tcPr>
          <w:p w:rsidR="0042590F" w:rsidRPr="0026058C" w:rsidRDefault="0042590F" w:rsidP="0042590F">
            <w:pPr>
              <w:pStyle w:val="Geenafstand"/>
            </w:pPr>
            <w:r w:rsidRPr="0026058C">
              <w:t xml:space="preserve">Binnen object-georiënteerde programmeertalen is een klasse een blauwdruk voor objecten. Het voorziet de startwaardes en de </w:t>
            </w:r>
          </w:p>
          <w:p w:rsidR="0042590F" w:rsidRPr="0026058C" w:rsidRDefault="0042590F" w:rsidP="0042590F">
            <w:pPr>
              <w:pStyle w:val="Geenafstand"/>
            </w:pPr>
            <w:r w:rsidRPr="0026058C">
              <w:t>implementatie van het gedrag</w:t>
            </w:r>
          </w:p>
        </w:tc>
      </w:tr>
      <w:tr w:rsidR="0042590F" w:rsidRPr="00733EB8" w:rsidTr="00356467">
        <w:tc>
          <w:tcPr>
            <w:tcW w:w="1668" w:type="dxa"/>
          </w:tcPr>
          <w:p w:rsidR="0042590F" w:rsidRPr="0026058C" w:rsidRDefault="0042590F" w:rsidP="0042590F">
            <w:pPr>
              <w:rPr>
                <w:lang w:val="nl-NL"/>
              </w:rPr>
            </w:pPr>
            <w:r w:rsidRPr="0026058C">
              <w:rPr>
                <w:lang w:val="nl-NL"/>
              </w:rPr>
              <w:t>MoSCoW</w:t>
            </w:r>
          </w:p>
        </w:tc>
        <w:tc>
          <w:tcPr>
            <w:tcW w:w="7371" w:type="dxa"/>
          </w:tcPr>
          <w:p w:rsidR="0042590F" w:rsidRPr="0026058C" w:rsidRDefault="0042590F" w:rsidP="0042590F">
            <w:pPr>
              <w:pStyle w:val="Geenafstand"/>
            </w:pPr>
            <w:r w:rsidRPr="0026058C">
              <w:t xml:space="preserve">Een methodiek om prioriteit aan eisen te geven. De prioriteiten lopen van </w:t>
            </w:r>
          </w:p>
          <w:p w:rsidR="0042590F" w:rsidRPr="0026058C" w:rsidRDefault="0042590F" w:rsidP="0042590F">
            <w:pPr>
              <w:pStyle w:val="Geenafstand"/>
            </w:pPr>
            <w:r w:rsidRPr="0026058C">
              <w:t>hoog naar laag: Must, Should, Could en Would.</w:t>
            </w:r>
          </w:p>
        </w:tc>
      </w:tr>
      <w:tr w:rsidR="0042590F" w:rsidRPr="00733EB8" w:rsidTr="00356467">
        <w:tc>
          <w:tcPr>
            <w:tcW w:w="1668" w:type="dxa"/>
          </w:tcPr>
          <w:p w:rsidR="0042590F" w:rsidRPr="0026058C" w:rsidRDefault="0042590F" w:rsidP="0042590F">
            <w:pPr>
              <w:rPr>
                <w:lang w:val="nl-NL"/>
              </w:rPr>
            </w:pPr>
            <w:r w:rsidRPr="0026058C">
              <w:rPr>
                <w:lang w:val="nl-NL"/>
              </w:rPr>
              <w:t>Object</w:t>
            </w:r>
          </w:p>
        </w:tc>
        <w:tc>
          <w:tcPr>
            <w:tcW w:w="7371" w:type="dxa"/>
          </w:tcPr>
          <w:p w:rsidR="0042590F" w:rsidRPr="0026058C" w:rsidRDefault="0042590F" w:rsidP="0042590F">
            <w:pPr>
              <w:pStyle w:val="Geenafstand"/>
            </w:pPr>
            <w:r w:rsidRPr="0026058C">
              <w:t xml:space="preserve">In object-georiënteerde programmeertalen is een object een instantie dat </w:t>
            </w:r>
          </w:p>
          <w:p w:rsidR="0042590F" w:rsidRPr="0026058C" w:rsidRDefault="0042590F" w:rsidP="0042590F">
            <w:pPr>
              <w:pStyle w:val="Geenafstand"/>
            </w:pPr>
            <w:r w:rsidRPr="0026058C">
              <w:t xml:space="preserve">waardes en functionaliteit </w:t>
            </w:r>
            <w:r w:rsidR="00A067F8" w:rsidRPr="0026058C">
              <w:t>kunnen</w:t>
            </w:r>
            <w:r w:rsidRPr="0026058C">
              <w:t xml:space="preserve"> bevatten.</w:t>
            </w:r>
          </w:p>
        </w:tc>
      </w:tr>
      <w:tr w:rsidR="0042590F" w:rsidRPr="0026058C" w:rsidTr="00356467">
        <w:tc>
          <w:tcPr>
            <w:tcW w:w="1668" w:type="dxa"/>
          </w:tcPr>
          <w:p w:rsidR="0042590F" w:rsidRPr="0026058C" w:rsidRDefault="0042590F" w:rsidP="0042590F">
            <w:pPr>
              <w:rPr>
                <w:lang w:val="nl-NL"/>
              </w:rPr>
            </w:pPr>
            <w:r w:rsidRPr="0026058C">
              <w:rPr>
                <w:lang w:val="nl-NL"/>
              </w:rPr>
              <w:t>DGG</w:t>
            </w:r>
          </w:p>
        </w:tc>
        <w:tc>
          <w:tcPr>
            <w:tcW w:w="7371" w:type="dxa"/>
          </w:tcPr>
          <w:p w:rsidR="0042590F" w:rsidRPr="0026058C" w:rsidRDefault="0042590F" w:rsidP="0042590F">
            <w:pPr>
              <w:pStyle w:val="Geenafstand"/>
            </w:pPr>
            <w:r w:rsidRPr="0026058C">
              <w:t>Dutch Game Garden</w:t>
            </w:r>
          </w:p>
        </w:tc>
      </w:tr>
      <w:tr w:rsidR="0042590F" w:rsidRPr="00733EB8" w:rsidTr="00356467">
        <w:tc>
          <w:tcPr>
            <w:tcW w:w="1668" w:type="dxa"/>
          </w:tcPr>
          <w:p w:rsidR="0042590F" w:rsidRPr="0026058C" w:rsidRDefault="0042590F" w:rsidP="0042590F">
            <w:pPr>
              <w:rPr>
                <w:rFonts w:eastAsia="Times New Roman"/>
                <w:lang w:val="nl-NL" w:eastAsia="nl-NL" w:bidi="ar-SA"/>
              </w:rPr>
            </w:pPr>
            <w:r w:rsidRPr="0026058C">
              <w:rPr>
                <w:lang w:val="nl-NL"/>
              </w:rPr>
              <w:t>Shippable</w:t>
            </w:r>
            <w:r w:rsidRPr="0026058C">
              <w:rPr>
                <w:rFonts w:eastAsia="Times New Roman"/>
                <w:lang w:val="nl-NL" w:eastAsia="nl-NL" w:bidi="ar-SA"/>
              </w:rPr>
              <w:t xml:space="preserve"> code</w:t>
            </w:r>
          </w:p>
        </w:tc>
        <w:tc>
          <w:tcPr>
            <w:tcW w:w="7371" w:type="dxa"/>
          </w:tcPr>
          <w:p w:rsidR="0042590F" w:rsidRPr="0026058C" w:rsidRDefault="0042590F" w:rsidP="0042590F">
            <w:pPr>
              <w:pStyle w:val="Geenafstand"/>
            </w:pPr>
            <w:r w:rsidRPr="0026058C">
              <w:t>Het doel van iedere Sprint: bruikbare, geteste functies afleveren voor het product.</w:t>
            </w:r>
          </w:p>
        </w:tc>
      </w:tr>
      <w:tr w:rsidR="0042590F" w:rsidRPr="00733EB8" w:rsidTr="00356467">
        <w:tc>
          <w:tcPr>
            <w:tcW w:w="1668" w:type="dxa"/>
          </w:tcPr>
          <w:p w:rsidR="0042590F" w:rsidRPr="0026058C" w:rsidRDefault="0042590F" w:rsidP="0042590F">
            <w:pPr>
              <w:rPr>
                <w:lang w:val="nl-NL"/>
              </w:rPr>
            </w:pPr>
            <w:r w:rsidRPr="0026058C">
              <w:rPr>
                <w:lang w:val="nl-NL"/>
              </w:rPr>
              <w:t>Pathfinding</w:t>
            </w:r>
          </w:p>
        </w:tc>
        <w:tc>
          <w:tcPr>
            <w:tcW w:w="7371" w:type="dxa"/>
          </w:tcPr>
          <w:p w:rsidR="0042590F" w:rsidRPr="0026058C" w:rsidRDefault="0042590F" w:rsidP="0042590F">
            <w:pPr>
              <w:pStyle w:val="Geenafstand"/>
            </w:pPr>
            <w:r w:rsidRPr="0026058C">
              <w:t>De kortste route berekenen tussen twee punten.</w:t>
            </w:r>
          </w:p>
        </w:tc>
      </w:tr>
    </w:tbl>
    <w:p w:rsidR="00611BB6" w:rsidRPr="0026058C" w:rsidRDefault="0042590F" w:rsidP="00EA0918">
      <w:pPr>
        <w:pStyle w:val="Geenafstand"/>
        <w:rPr>
          <w:b/>
          <w:noProof/>
          <w:spacing w:val="5"/>
          <w:sz w:val="32"/>
          <w:szCs w:val="32"/>
        </w:rPr>
      </w:pPr>
      <w:r w:rsidRPr="0026058C">
        <w:rPr>
          <w:b/>
          <w:noProof/>
        </w:rPr>
        <w:t xml:space="preserve"> </w:t>
      </w:r>
      <w:r w:rsidR="00611BB6" w:rsidRPr="0026058C">
        <w:rPr>
          <w:b/>
          <w:noProof/>
        </w:rPr>
        <w:br w:type="page"/>
      </w:r>
    </w:p>
    <w:sdt>
      <w:sdtPr>
        <w:rPr>
          <w:b/>
          <w:bCs/>
          <w:caps w:val="0"/>
          <w:smallCaps/>
          <w:noProof/>
          <w:color w:val="auto"/>
          <w:spacing w:val="0"/>
          <w:sz w:val="20"/>
          <w:szCs w:val="20"/>
          <w:lang w:val="nl-NL"/>
        </w:rPr>
        <w:id w:val="1634332"/>
        <w:docPartObj>
          <w:docPartGallery w:val="Table of Contents"/>
          <w:docPartUnique/>
        </w:docPartObj>
      </w:sdtPr>
      <w:sdtEndPr>
        <w:rPr>
          <w:b w:val="0"/>
          <w:bCs w:val="0"/>
          <w:smallCaps w:val="0"/>
        </w:rPr>
      </w:sdtEndPr>
      <w:sdtContent>
        <w:p w:rsidR="00CE050E" w:rsidRPr="0026058C" w:rsidRDefault="00AE303E" w:rsidP="003C0617">
          <w:pPr>
            <w:pStyle w:val="Kopvaninhoudsopgave"/>
            <w:rPr>
              <w:noProof/>
              <w:lang w:val="nl-NL"/>
            </w:rPr>
          </w:pPr>
          <w:r w:rsidRPr="0026058C">
            <w:rPr>
              <w:noProof/>
              <w:lang w:val="nl-NL"/>
            </w:rPr>
            <w:t>Inhoud</w:t>
          </w:r>
          <w:r w:rsidR="00611BB6" w:rsidRPr="0026058C">
            <w:rPr>
              <w:noProof/>
              <w:lang w:val="nl-NL"/>
            </w:rPr>
            <w:t>sopgave</w:t>
          </w:r>
        </w:p>
        <w:p w:rsidR="004314C6" w:rsidRPr="0026058C" w:rsidRDefault="004314C6">
          <w:pPr>
            <w:pStyle w:val="Inhopg1"/>
            <w:tabs>
              <w:tab w:val="right" w:leader="dot" w:pos="9062"/>
            </w:tabs>
            <w:rPr>
              <w:noProof/>
              <w:lang w:val="nl-NL"/>
            </w:rPr>
          </w:pPr>
        </w:p>
        <w:p w:rsidR="009473A6" w:rsidRDefault="00FB515D">
          <w:pPr>
            <w:pStyle w:val="Inhopg1"/>
            <w:tabs>
              <w:tab w:val="right" w:leader="dot" w:pos="9060"/>
            </w:tabs>
            <w:rPr>
              <w:noProof/>
              <w:sz w:val="22"/>
              <w:szCs w:val="22"/>
              <w:lang w:bidi="ar-SA"/>
            </w:rPr>
          </w:pPr>
          <w:r>
            <w:rPr>
              <w:noProof/>
              <w:lang w:val="nl-NL"/>
            </w:rPr>
            <w:fldChar w:fldCharType="begin"/>
          </w:r>
          <w:r>
            <w:rPr>
              <w:noProof/>
              <w:lang w:val="nl-NL"/>
            </w:rPr>
            <w:instrText xml:space="preserve"> TOC \o "1-4" \h \z \u </w:instrText>
          </w:r>
          <w:r>
            <w:rPr>
              <w:noProof/>
              <w:lang w:val="nl-NL"/>
            </w:rPr>
            <w:fldChar w:fldCharType="separate"/>
          </w:r>
          <w:hyperlink w:anchor="_Toc400351577" w:history="1">
            <w:r w:rsidR="009473A6" w:rsidRPr="00906BE5">
              <w:rPr>
                <w:rStyle w:val="Hyperlink"/>
                <w:noProof/>
                <w:lang w:val="nl-NL"/>
              </w:rPr>
              <w:t>Inleiding</w:t>
            </w:r>
            <w:r w:rsidR="009473A6">
              <w:rPr>
                <w:noProof/>
                <w:webHidden/>
              </w:rPr>
              <w:tab/>
            </w:r>
            <w:r w:rsidR="009473A6">
              <w:rPr>
                <w:noProof/>
                <w:webHidden/>
              </w:rPr>
              <w:fldChar w:fldCharType="begin"/>
            </w:r>
            <w:r w:rsidR="009473A6">
              <w:rPr>
                <w:noProof/>
                <w:webHidden/>
              </w:rPr>
              <w:instrText xml:space="preserve"> PAGEREF _Toc400351577 \h </w:instrText>
            </w:r>
            <w:r w:rsidR="009473A6">
              <w:rPr>
                <w:noProof/>
                <w:webHidden/>
              </w:rPr>
            </w:r>
            <w:r w:rsidR="009473A6">
              <w:rPr>
                <w:noProof/>
                <w:webHidden/>
              </w:rPr>
              <w:fldChar w:fldCharType="separate"/>
            </w:r>
            <w:r w:rsidR="009473A6">
              <w:rPr>
                <w:noProof/>
                <w:webHidden/>
              </w:rPr>
              <w:t>1</w:t>
            </w:r>
            <w:r w:rsidR="009473A6">
              <w:rPr>
                <w:noProof/>
                <w:webHidden/>
              </w:rPr>
              <w:fldChar w:fldCharType="end"/>
            </w:r>
          </w:hyperlink>
        </w:p>
        <w:p w:rsidR="009473A6" w:rsidRDefault="009473A6">
          <w:pPr>
            <w:pStyle w:val="Inhopg1"/>
            <w:tabs>
              <w:tab w:val="right" w:leader="dot" w:pos="9060"/>
            </w:tabs>
            <w:rPr>
              <w:noProof/>
              <w:sz w:val="22"/>
              <w:szCs w:val="22"/>
              <w:lang w:bidi="ar-SA"/>
            </w:rPr>
          </w:pPr>
          <w:hyperlink w:anchor="_Toc400351578" w:history="1">
            <w:r w:rsidRPr="00906BE5">
              <w:rPr>
                <w:rStyle w:val="Hyperlink"/>
                <w:noProof/>
                <w:lang w:val="nl-NL"/>
              </w:rPr>
              <w:t>De projectomgeving</w:t>
            </w:r>
            <w:r>
              <w:rPr>
                <w:noProof/>
                <w:webHidden/>
              </w:rPr>
              <w:tab/>
            </w:r>
            <w:r>
              <w:rPr>
                <w:noProof/>
                <w:webHidden/>
              </w:rPr>
              <w:fldChar w:fldCharType="begin"/>
            </w:r>
            <w:r>
              <w:rPr>
                <w:noProof/>
                <w:webHidden/>
              </w:rPr>
              <w:instrText xml:space="preserve"> PAGEREF _Toc400351578 \h </w:instrText>
            </w:r>
            <w:r>
              <w:rPr>
                <w:noProof/>
                <w:webHidden/>
              </w:rPr>
            </w:r>
            <w:r>
              <w:rPr>
                <w:noProof/>
                <w:webHidden/>
              </w:rPr>
              <w:fldChar w:fldCharType="separate"/>
            </w:r>
            <w:r>
              <w:rPr>
                <w:noProof/>
                <w:webHidden/>
              </w:rPr>
              <w:t>2</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79" w:history="1">
            <w:r w:rsidRPr="00906BE5">
              <w:rPr>
                <w:rStyle w:val="Hyperlink"/>
                <w:noProof/>
                <w:lang w:val="nl-NL"/>
              </w:rPr>
              <w:t>De organisatie</w:t>
            </w:r>
            <w:r>
              <w:rPr>
                <w:noProof/>
                <w:webHidden/>
              </w:rPr>
              <w:tab/>
            </w:r>
            <w:r>
              <w:rPr>
                <w:noProof/>
                <w:webHidden/>
              </w:rPr>
              <w:fldChar w:fldCharType="begin"/>
            </w:r>
            <w:r>
              <w:rPr>
                <w:noProof/>
                <w:webHidden/>
              </w:rPr>
              <w:instrText xml:space="preserve"> PAGEREF _Toc400351579 \h </w:instrText>
            </w:r>
            <w:r>
              <w:rPr>
                <w:noProof/>
                <w:webHidden/>
              </w:rPr>
            </w:r>
            <w:r>
              <w:rPr>
                <w:noProof/>
                <w:webHidden/>
              </w:rPr>
              <w:fldChar w:fldCharType="separate"/>
            </w:r>
            <w:r>
              <w:rPr>
                <w:noProof/>
                <w:webHidden/>
              </w:rPr>
              <w:t>2</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0" w:history="1">
            <w:r w:rsidRPr="00906BE5">
              <w:rPr>
                <w:rStyle w:val="Hyperlink"/>
                <w:rFonts w:eastAsia="Times New Roman"/>
                <w:noProof/>
                <w:lang w:val="nl-NL"/>
              </w:rPr>
              <w:t>Collega’s</w:t>
            </w:r>
            <w:r>
              <w:rPr>
                <w:noProof/>
                <w:webHidden/>
              </w:rPr>
              <w:tab/>
            </w:r>
            <w:r>
              <w:rPr>
                <w:noProof/>
                <w:webHidden/>
              </w:rPr>
              <w:fldChar w:fldCharType="begin"/>
            </w:r>
            <w:r>
              <w:rPr>
                <w:noProof/>
                <w:webHidden/>
              </w:rPr>
              <w:instrText xml:space="preserve"> PAGEREF _Toc400351580 \h </w:instrText>
            </w:r>
            <w:r>
              <w:rPr>
                <w:noProof/>
                <w:webHidden/>
              </w:rPr>
            </w:r>
            <w:r>
              <w:rPr>
                <w:noProof/>
                <w:webHidden/>
              </w:rPr>
              <w:fldChar w:fldCharType="separate"/>
            </w:r>
            <w:r>
              <w:rPr>
                <w:noProof/>
                <w:webHidden/>
              </w:rPr>
              <w:t>3</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1" w:history="1">
            <w:r w:rsidRPr="00906BE5">
              <w:rPr>
                <w:rStyle w:val="Hyperlink"/>
                <w:rFonts w:eastAsia="Times New Roman"/>
                <w:noProof/>
                <w:lang w:val="nl-NL"/>
              </w:rPr>
              <w:t>Plaats van de afstudeerder binnen FourceLabs</w:t>
            </w:r>
            <w:r>
              <w:rPr>
                <w:noProof/>
                <w:webHidden/>
              </w:rPr>
              <w:tab/>
            </w:r>
            <w:r>
              <w:rPr>
                <w:noProof/>
                <w:webHidden/>
              </w:rPr>
              <w:fldChar w:fldCharType="begin"/>
            </w:r>
            <w:r>
              <w:rPr>
                <w:noProof/>
                <w:webHidden/>
              </w:rPr>
              <w:instrText xml:space="preserve"> PAGEREF _Toc400351581 \h </w:instrText>
            </w:r>
            <w:r>
              <w:rPr>
                <w:noProof/>
                <w:webHidden/>
              </w:rPr>
            </w:r>
            <w:r>
              <w:rPr>
                <w:noProof/>
                <w:webHidden/>
              </w:rPr>
              <w:fldChar w:fldCharType="separate"/>
            </w:r>
            <w:r>
              <w:rPr>
                <w:noProof/>
                <w:webHidden/>
              </w:rPr>
              <w:t>3</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2" w:history="1">
            <w:r w:rsidRPr="00906BE5">
              <w:rPr>
                <w:rStyle w:val="Hyperlink"/>
                <w:rFonts w:eastAsia="Times New Roman"/>
                <w:noProof/>
                <w:lang w:val="nl-NL"/>
              </w:rPr>
              <w:t>Bedrijfsbegeleider</w:t>
            </w:r>
            <w:r>
              <w:rPr>
                <w:noProof/>
                <w:webHidden/>
              </w:rPr>
              <w:tab/>
            </w:r>
            <w:r>
              <w:rPr>
                <w:noProof/>
                <w:webHidden/>
              </w:rPr>
              <w:fldChar w:fldCharType="begin"/>
            </w:r>
            <w:r>
              <w:rPr>
                <w:noProof/>
                <w:webHidden/>
              </w:rPr>
              <w:instrText xml:space="preserve"> PAGEREF _Toc400351582 \h </w:instrText>
            </w:r>
            <w:r>
              <w:rPr>
                <w:noProof/>
                <w:webHidden/>
              </w:rPr>
            </w:r>
            <w:r>
              <w:rPr>
                <w:noProof/>
                <w:webHidden/>
              </w:rPr>
              <w:fldChar w:fldCharType="separate"/>
            </w:r>
            <w:r>
              <w:rPr>
                <w:noProof/>
                <w:webHidden/>
              </w:rPr>
              <w:t>3</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3" w:history="1">
            <w:r w:rsidRPr="00906BE5">
              <w:rPr>
                <w:rStyle w:val="Hyperlink"/>
                <w:noProof/>
                <w:lang w:val="nl-NL"/>
              </w:rPr>
              <w:t>Rolverdeling</w:t>
            </w:r>
            <w:r>
              <w:rPr>
                <w:noProof/>
                <w:webHidden/>
              </w:rPr>
              <w:tab/>
            </w:r>
            <w:r>
              <w:rPr>
                <w:noProof/>
                <w:webHidden/>
              </w:rPr>
              <w:fldChar w:fldCharType="begin"/>
            </w:r>
            <w:r>
              <w:rPr>
                <w:noProof/>
                <w:webHidden/>
              </w:rPr>
              <w:instrText xml:space="preserve"> PAGEREF _Toc400351583 \h </w:instrText>
            </w:r>
            <w:r>
              <w:rPr>
                <w:noProof/>
                <w:webHidden/>
              </w:rPr>
            </w:r>
            <w:r>
              <w:rPr>
                <w:noProof/>
                <w:webHidden/>
              </w:rPr>
              <w:fldChar w:fldCharType="separate"/>
            </w:r>
            <w:r>
              <w:rPr>
                <w:noProof/>
                <w:webHidden/>
              </w:rPr>
              <w:t>4</w:t>
            </w:r>
            <w:r>
              <w:rPr>
                <w:noProof/>
                <w:webHidden/>
              </w:rPr>
              <w:fldChar w:fldCharType="end"/>
            </w:r>
          </w:hyperlink>
        </w:p>
        <w:p w:rsidR="009473A6" w:rsidRDefault="009473A6">
          <w:pPr>
            <w:pStyle w:val="Inhopg1"/>
            <w:tabs>
              <w:tab w:val="right" w:leader="dot" w:pos="9060"/>
            </w:tabs>
            <w:rPr>
              <w:noProof/>
              <w:sz w:val="22"/>
              <w:szCs w:val="22"/>
              <w:lang w:bidi="ar-SA"/>
            </w:rPr>
          </w:pPr>
          <w:hyperlink w:anchor="_Toc400351584" w:history="1">
            <w:r w:rsidRPr="00906BE5">
              <w:rPr>
                <w:rStyle w:val="Hyperlink"/>
                <w:noProof/>
                <w:lang w:val="nl-NL"/>
              </w:rPr>
              <w:t>Opdrachtformulering</w:t>
            </w:r>
            <w:r>
              <w:rPr>
                <w:noProof/>
                <w:webHidden/>
              </w:rPr>
              <w:tab/>
            </w:r>
            <w:r>
              <w:rPr>
                <w:noProof/>
                <w:webHidden/>
              </w:rPr>
              <w:fldChar w:fldCharType="begin"/>
            </w:r>
            <w:r>
              <w:rPr>
                <w:noProof/>
                <w:webHidden/>
              </w:rPr>
              <w:instrText xml:space="preserve"> PAGEREF _Toc400351584 \h </w:instrText>
            </w:r>
            <w:r>
              <w:rPr>
                <w:noProof/>
                <w:webHidden/>
              </w:rPr>
            </w:r>
            <w:r>
              <w:rPr>
                <w:noProof/>
                <w:webHidden/>
              </w:rPr>
              <w:fldChar w:fldCharType="separate"/>
            </w:r>
            <w:r>
              <w:rPr>
                <w:noProof/>
                <w:webHidden/>
              </w:rPr>
              <w:t>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5" w:history="1">
            <w:r w:rsidRPr="00906BE5">
              <w:rPr>
                <w:rStyle w:val="Hyperlink"/>
                <w:noProof/>
                <w:lang w:val="nl-NL"/>
              </w:rPr>
              <w:t>Aanleiding opdracht</w:t>
            </w:r>
            <w:r>
              <w:rPr>
                <w:noProof/>
                <w:webHidden/>
              </w:rPr>
              <w:tab/>
            </w:r>
            <w:r>
              <w:rPr>
                <w:noProof/>
                <w:webHidden/>
              </w:rPr>
              <w:fldChar w:fldCharType="begin"/>
            </w:r>
            <w:r>
              <w:rPr>
                <w:noProof/>
                <w:webHidden/>
              </w:rPr>
              <w:instrText xml:space="preserve"> PAGEREF _Toc400351585 \h </w:instrText>
            </w:r>
            <w:r>
              <w:rPr>
                <w:noProof/>
                <w:webHidden/>
              </w:rPr>
            </w:r>
            <w:r>
              <w:rPr>
                <w:noProof/>
                <w:webHidden/>
              </w:rPr>
              <w:fldChar w:fldCharType="separate"/>
            </w:r>
            <w:r>
              <w:rPr>
                <w:noProof/>
                <w:webHidden/>
              </w:rPr>
              <w:t>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6" w:history="1">
            <w:r w:rsidRPr="00906BE5">
              <w:rPr>
                <w:rStyle w:val="Hyperlink"/>
                <w:noProof/>
                <w:lang w:val="nl-NL"/>
              </w:rPr>
              <w:t>Algemene beschrijving Skies of Saturn</w:t>
            </w:r>
            <w:r>
              <w:rPr>
                <w:noProof/>
                <w:webHidden/>
              </w:rPr>
              <w:tab/>
            </w:r>
            <w:r>
              <w:rPr>
                <w:noProof/>
                <w:webHidden/>
              </w:rPr>
              <w:fldChar w:fldCharType="begin"/>
            </w:r>
            <w:r>
              <w:rPr>
                <w:noProof/>
                <w:webHidden/>
              </w:rPr>
              <w:instrText xml:space="preserve"> PAGEREF _Toc400351586 \h </w:instrText>
            </w:r>
            <w:r>
              <w:rPr>
                <w:noProof/>
                <w:webHidden/>
              </w:rPr>
            </w:r>
            <w:r>
              <w:rPr>
                <w:noProof/>
                <w:webHidden/>
              </w:rPr>
              <w:fldChar w:fldCharType="separate"/>
            </w:r>
            <w:r>
              <w:rPr>
                <w:noProof/>
                <w:webHidden/>
              </w:rPr>
              <w:t>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7" w:history="1">
            <w:r w:rsidRPr="00906BE5">
              <w:rPr>
                <w:rStyle w:val="Hyperlink"/>
                <w:noProof/>
                <w:lang w:val="nl-NL"/>
              </w:rPr>
              <w:t>Probleemstelling</w:t>
            </w:r>
            <w:r>
              <w:rPr>
                <w:noProof/>
                <w:webHidden/>
              </w:rPr>
              <w:tab/>
            </w:r>
            <w:r>
              <w:rPr>
                <w:noProof/>
                <w:webHidden/>
              </w:rPr>
              <w:fldChar w:fldCharType="begin"/>
            </w:r>
            <w:r>
              <w:rPr>
                <w:noProof/>
                <w:webHidden/>
              </w:rPr>
              <w:instrText xml:space="preserve"> PAGEREF _Toc400351587 \h </w:instrText>
            </w:r>
            <w:r>
              <w:rPr>
                <w:noProof/>
                <w:webHidden/>
              </w:rPr>
            </w:r>
            <w:r>
              <w:rPr>
                <w:noProof/>
                <w:webHidden/>
              </w:rPr>
              <w:fldChar w:fldCharType="separate"/>
            </w:r>
            <w:r>
              <w:rPr>
                <w:noProof/>
                <w:webHidden/>
              </w:rPr>
              <w:t>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8" w:history="1">
            <w:r w:rsidRPr="00906BE5">
              <w:rPr>
                <w:rStyle w:val="Hyperlink"/>
                <w:noProof/>
                <w:lang w:val="nl-NL"/>
              </w:rPr>
              <w:t>Doelstelling</w:t>
            </w:r>
            <w:r>
              <w:rPr>
                <w:noProof/>
                <w:webHidden/>
              </w:rPr>
              <w:tab/>
            </w:r>
            <w:r>
              <w:rPr>
                <w:noProof/>
                <w:webHidden/>
              </w:rPr>
              <w:fldChar w:fldCharType="begin"/>
            </w:r>
            <w:r>
              <w:rPr>
                <w:noProof/>
                <w:webHidden/>
              </w:rPr>
              <w:instrText xml:space="preserve"> PAGEREF _Toc400351588 \h </w:instrText>
            </w:r>
            <w:r>
              <w:rPr>
                <w:noProof/>
                <w:webHidden/>
              </w:rPr>
            </w:r>
            <w:r>
              <w:rPr>
                <w:noProof/>
                <w:webHidden/>
              </w:rPr>
              <w:fldChar w:fldCharType="separate"/>
            </w:r>
            <w:r>
              <w:rPr>
                <w:noProof/>
                <w:webHidden/>
              </w:rPr>
              <w:t>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89" w:history="1">
            <w:r w:rsidRPr="00906BE5">
              <w:rPr>
                <w:rStyle w:val="Hyperlink"/>
                <w:noProof/>
                <w:lang w:val="nl-NL"/>
              </w:rPr>
              <w:t>Opdrachtformulering</w:t>
            </w:r>
            <w:r>
              <w:rPr>
                <w:noProof/>
                <w:webHidden/>
              </w:rPr>
              <w:tab/>
            </w:r>
            <w:r>
              <w:rPr>
                <w:noProof/>
                <w:webHidden/>
              </w:rPr>
              <w:fldChar w:fldCharType="begin"/>
            </w:r>
            <w:r>
              <w:rPr>
                <w:noProof/>
                <w:webHidden/>
              </w:rPr>
              <w:instrText xml:space="preserve"> PAGEREF _Toc400351589 \h </w:instrText>
            </w:r>
            <w:r>
              <w:rPr>
                <w:noProof/>
                <w:webHidden/>
              </w:rPr>
            </w:r>
            <w:r>
              <w:rPr>
                <w:noProof/>
                <w:webHidden/>
              </w:rPr>
              <w:fldChar w:fldCharType="separate"/>
            </w:r>
            <w:r>
              <w:rPr>
                <w:noProof/>
                <w:webHidden/>
              </w:rPr>
              <w:t>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0" w:history="1">
            <w:r w:rsidRPr="00906BE5">
              <w:rPr>
                <w:rStyle w:val="Hyperlink"/>
                <w:noProof/>
                <w:lang w:val="nl-NL"/>
              </w:rPr>
              <w:t>Randvoorwaarden</w:t>
            </w:r>
            <w:r>
              <w:rPr>
                <w:noProof/>
                <w:webHidden/>
              </w:rPr>
              <w:tab/>
            </w:r>
            <w:r>
              <w:rPr>
                <w:noProof/>
                <w:webHidden/>
              </w:rPr>
              <w:fldChar w:fldCharType="begin"/>
            </w:r>
            <w:r>
              <w:rPr>
                <w:noProof/>
                <w:webHidden/>
              </w:rPr>
              <w:instrText xml:space="preserve"> PAGEREF _Toc400351590 \h </w:instrText>
            </w:r>
            <w:r>
              <w:rPr>
                <w:noProof/>
                <w:webHidden/>
              </w:rPr>
            </w:r>
            <w:r>
              <w:rPr>
                <w:noProof/>
                <w:webHidden/>
              </w:rPr>
              <w:fldChar w:fldCharType="separate"/>
            </w:r>
            <w:r>
              <w:rPr>
                <w:noProof/>
                <w:webHidden/>
              </w:rPr>
              <w:t>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1" w:history="1">
            <w:r w:rsidRPr="00906BE5">
              <w:rPr>
                <w:rStyle w:val="Hyperlink"/>
                <w:noProof/>
                <w:lang w:val="nl-NL"/>
              </w:rPr>
              <w:t>Risicoanalyse</w:t>
            </w:r>
            <w:r>
              <w:rPr>
                <w:noProof/>
                <w:webHidden/>
              </w:rPr>
              <w:tab/>
            </w:r>
            <w:r>
              <w:rPr>
                <w:noProof/>
                <w:webHidden/>
              </w:rPr>
              <w:fldChar w:fldCharType="begin"/>
            </w:r>
            <w:r>
              <w:rPr>
                <w:noProof/>
                <w:webHidden/>
              </w:rPr>
              <w:instrText xml:space="preserve"> PAGEREF _Toc400351591 \h </w:instrText>
            </w:r>
            <w:r>
              <w:rPr>
                <w:noProof/>
                <w:webHidden/>
              </w:rPr>
            </w:r>
            <w:r>
              <w:rPr>
                <w:noProof/>
                <w:webHidden/>
              </w:rPr>
              <w:fldChar w:fldCharType="separate"/>
            </w:r>
            <w:r>
              <w:rPr>
                <w:noProof/>
                <w:webHidden/>
              </w:rPr>
              <w:t>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2" w:history="1">
            <w:r w:rsidRPr="00906BE5">
              <w:rPr>
                <w:rStyle w:val="Hyperlink"/>
                <w:noProof/>
                <w:lang w:val="nl-NL"/>
              </w:rPr>
              <w:t>Op te leveren producten</w:t>
            </w:r>
            <w:r>
              <w:rPr>
                <w:noProof/>
                <w:webHidden/>
              </w:rPr>
              <w:tab/>
            </w:r>
            <w:r>
              <w:rPr>
                <w:noProof/>
                <w:webHidden/>
              </w:rPr>
              <w:fldChar w:fldCharType="begin"/>
            </w:r>
            <w:r>
              <w:rPr>
                <w:noProof/>
                <w:webHidden/>
              </w:rPr>
              <w:instrText xml:space="preserve"> PAGEREF _Toc400351592 \h </w:instrText>
            </w:r>
            <w:r>
              <w:rPr>
                <w:noProof/>
                <w:webHidden/>
              </w:rPr>
            </w:r>
            <w:r>
              <w:rPr>
                <w:noProof/>
                <w:webHidden/>
              </w:rPr>
              <w:fldChar w:fldCharType="separate"/>
            </w:r>
            <w:r>
              <w:rPr>
                <w:noProof/>
                <w:webHidden/>
              </w:rPr>
              <w:t>6</w:t>
            </w:r>
            <w:r>
              <w:rPr>
                <w:noProof/>
                <w:webHidden/>
              </w:rPr>
              <w:fldChar w:fldCharType="end"/>
            </w:r>
          </w:hyperlink>
        </w:p>
        <w:p w:rsidR="009473A6" w:rsidRDefault="009473A6">
          <w:pPr>
            <w:pStyle w:val="Inhopg1"/>
            <w:tabs>
              <w:tab w:val="right" w:leader="dot" w:pos="9060"/>
            </w:tabs>
            <w:rPr>
              <w:noProof/>
              <w:sz w:val="22"/>
              <w:szCs w:val="22"/>
              <w:lang w:bidi="ar-SA"/>
            </w:rPr>
          </w:pPr>
          <w:hyperlink w:anchor="_Toc400351593" w:history="1">
            <w:r w:rsidRPr="00906BE5">
              <w:rPr>
                <w:rStyle w:val="Hyperlink"/>
                <w:noProof/>
                <w:lang w:val="nl-NL"/>
              </w:rPr>
              <w:t>Methodes, technieken en software</w:t>
            </w:r>
            <w:r>
              <w:rPr>
                <w:noProof/>
                <w:webHidden/>
              </w:rPr>
              <w:tab/>
            </w:r>
            <w:r>
              <w:rPr>
                <w:noProof/>
                <w:webHidden/>
              </w:rPr>
              <w:fldChar w:fldCharType="begin"/>
            </w:r>
            <w:r>
              <w:rPr>
                <w:noProof/>
                <w:webHidden/>
              </w:rPr>
              <w:instrText xml:space="preserve"> PAGEREF _Toc400351593 \h </w:instrText>
            </w:r>
            <w:r>
              <w:rPr>
                <w:noProof/>
                <w:webHidden/>
              </w:rPr>
            </w:r>
            <w:r>
              <w:rPr>
                <w:noProof/>
                <w:webHidden/>
              </w:rPr>
              <w:fldChar w:fldCharType="separate"/>
            </w:r>
            <w:r>
              <w:rPr>
                <w:noProof/>
                <w:webHidden/>
              </w:rPr>
              <w:t>7</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4" w:history="1">
            <w:r w:rsidRPr="00906BE5">
              <w:rPr>
                <w:rStyle w:val="Hyperlink"/>
                <w:noProof/>
                <w:lang w:val="nl-NL"/>
              </w:rPr>
              <w:t>Game Engine</w:t>
            </w:r>
            <w:r>
              <w:rPr>
                <w:noProof/>
                <w:webHidden/>
              </w:rPr>
              <w:tab/>
            </w:r>
            <w:r>
              <w:rPr>
                <w:noProof/>
                <w:webHidden/>
              </w:rPr>
              <w:fldChar w:fldCharType="begin"/>
            </w:r>
            <w:r>
              <w:rPr>
                <w:noProof/>
                <w:webHidden/>
              </w:rPr>
              <w:instrText xml:space="preserve"> PAGEREF _Toc400351594 \h </w:instrText>
            </w:r>
            <w:r>
              <w:rPr>
                <w:noProof/>
                <w:webHidden/>
              </w:rPr>
            </w:r>
            <w:r>
              <w:rPr>
                <w:noProof/>
                <w:webHidden/>
              </w:rPr>
              <w:fldChar w:fldCharType="separate"/>
            </w:r>
            <w:r>
              <w:rPr>
                <w:noProof/>
                <w:webHidden/>
              </w:rPr>
              <w:t>7</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5" w:history="1">
            <w:r w:rsidRPr="00906BE5">
              <w:rPr>
                <w:rStyle w:val="Hyperlink"/>
                <w:noProof/>
                <w:lang w:val="nl-NL"/>
              </w:rPr>
              <w:t>Programmeertaal</w:t>
            </w:r>
            <w:r>
              <w:rPr>
                <w:noProof/>
                <w:webHidden/>
              </w:rPr>
              <w:tab/>
            </w:r>
            <w:r>
              <w:rPr>
                <w:noProof/>
                <w:webHidden/>
              </w:rPr>
              <w:fldChar w:fldCharType="begin"/>
            </w:r>
            <w:r>
              <w:rPr>
                <w:noProof/>
                <w:webHidden/>
              </w:rPr>
              <w:instrText xml:space="preserve"> PAGEREF _Toc400351595 \h </w:instrText>
            </w:r>
            <w:r>
              <w:rPr>
                <w:noProof/>
                <w:webHidden/>
              </w:rPr>
            </w:r>
            <w:r>
              <w:rPr>
                <w:noProof/>
                <w:webHidden/>
              </w:rPr>
              <w:fldChar w:fldCharType="separate"/>
            </w:r>
            <w:r>
              <w:rPr>
                <w:noProof/>
                <w:webHidden/>
              </w:rPr>
              <w:t>7</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6" w:history="1">
            <w:r w:rsidRPr="00906BE5">
              <w:rPr>
                <w:rStyle w:val="Hyperlink"/>
                <w:noProof/>
                <w:lang w:val="nl-NL"/>
              </w:rPr>
              <w:t>Modelleertaal</w:t>
            </w:r>
            <w:r>
              <w:rPr>
                <w:noProof/>
                <w:webHidden/>
              </w:rPr>
              <w:tab/>
            </w:r>
            <w:r>
              <w:rPr>
                <w:noProof/>
                <w:webHidden/>
              </w:rPr>
              <w:fldChar w:fldCharType="begin"/>
            </w:r>
            <w:r>
              <w:rPr>
                <w:noProof/>
                <w:webHidden/>
              </w:rPr>
              <w:instrText xml:space="preserve"> PAGEREF _Toc400351596 \h </w:instrText>
            </w:r>
            <w:r>
              <w:rPr>
                <w:noProof/>
                <w:webHidden/>
              </w:rPr>
            </w:r>
            <w:r>
              <w:rPr>
                <w:noProof/>
                <w:webHidden/>
              </w:rPr>
              <w:fldChar w:fldCharType="separate"/>
            </w:r>
            <w:r>
              <w:rPr>
                <w:noProof/>
                <w:webHidden/>
              </w:rPr>
              <w:t>7</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7" w:history="1">
            <w:r w:rsidRPr="00906BE5">
              <w:rPr>
                <w:rStyle w:val="Hyperlink"/>
                <w:noProof/>
                <w:lang w:val="nl-NL"/>
              </w:rPr>
              <w:t>IDE</w:t>
            </w:r>
            <w:r>
              <w:rPr>
                <w:noProof/>
                <w:webHidden/>
              </w:rPr>
              <w:tab/>
            </w:r>
            <w:r>
              <w:rPr>
                <w:noProof/>
                <w:webHidden/>
              </w:rPr>
              <w:fldChar w:fldCharType="begin"/>
            </w:r>
            <w:r>
              <w:rPr>
                <w:noProof/>
                <w:webHidden/>
              </w:rPr>
              <w:instrText xml:space="preserve"> PAGEREF _Toc400351597 \h </w:instrText>
            </w:r>
            <w:r>
              <w:rPr>
                <w:noProof/>
                <w:webHidden/>
              </w:rPr>
            </w:r>
            <w:r>
              <w:rPr>
                <w:noProof/>
                <w:webHidden/>
              </w:rPr>
              <w:fldChar w:fldCharType="separate"/>
            </w:r>
            <w:r>
              <w:rPr>
                <w:noProof/>
                <w:webHidden/>
              </w:rPr>
              <w:t>7</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598" w:history="1">
            <w:r w:rsidRPr="00906BE5">
              <w:rPr>
                <w:rStyle w:val="Hyperlink"/>
                <w:noProof/>
                <w:lang w:val="nl-NL"/>
              </w:rPr>
              <w:t>Ontwikkelmethode</w:t>
            </w:r>
            <w:r>
              <w:rPr>
                <w:noProof/>
                <w:webHidden/>
              </w:rPr>
              <w:tab/>
            </w:r>
            <w:r>
              <w:rPr>
                <w:noProof/>
                <w:webHidden/>
              </w:rPr>
              <w:fldChar w:fldCharType="begin"/>
            </w:r>
            <w:r>
              <w:rPr>
                <w:noProof/>
                <w:webHidden/>
              </w:rPr>
              <w:instrText xml:space="preserve"> PAGEREF _Toc400351598 \h </w:instrText>
            </w:r>
            <w:r>
              <w:rPr>
                <w:noProof/>
                <w:webHidden/>
              </w:rPr>
            </w:r>
            <w:r>
              <w:rPr>
                <w:noProof/>
                <w:webHidden/>
              </w:rPr>
              <w:fldChar w:fldCharType="separate"/>
            </w:r>
            <w:r>
              <w:rPr>
                <w:noProof/>
                <w:webHidden/>
              </w:rPr>
              <w:t>8</w:t>
            </w:r>
            <w:r>
              <w:rPr>
                <w:noProof/>
                <w:webHidden/>
              </w:rPr>
              <w:fldChar w:fldCharType="end"/>
            </w:r>
          </w:hyperlink>
        </w:p>
        <w:p w:rsidR="009473A6" w:rsidRDefault="009473A6">
          <w:pPr>
            <w:pStyle w:val="Inhopg1"/>
            <w:tabs>
              <w:tab w:val="right" w:leader="dot" w:pos="9060"/>
            </w:tabs>
            <w:rPr>
              <w:noProof/>
              <w:sz w:val="22"/>
              <w:szCs w:val="22"/>
              <w:lang w:bidi="ar-SA"/>
            </w:rPr>
          </w:pPr>
          <w:hyperlink w:anchor="_Toc400351599" w:history="1">
            <w:r w:rsidRPr="00906BE5">
              <w:rPr>
                <w:rStyle w:val="Hyperlink"/>
                <w:noProof/>
                <w:lang w:val="nl-NL"/>
              </w:rPr>
              <w:t>Uitvoering van de afstudeeropdracht</w:t>
            </w:r>
            <w:r>
              <w:rPr>
                <w:noProof/>
                <w:webHidden/>
              </w:rPr>
              <w:tab/>
            </w:r>
            <w:r>
              <w:rPr>
                <w:noProof/>
                <w:webHidden/>
              </w:rPr>
              <w:fldChar w:fldCharType="begin"/>
            </w:r>
            <w:r>
              <w:rPr>
                <w:noProof/>
                <w:webHidden/>
              </w:rPr>
              <w:instrText xml:space="preserve"> PAGEREF _Toc400351599 \h </w:instrText>
            </w:r>
            <w:r>
              <w:rPr>
                <w:noProof/>
                <w:webHidden/>
              </w:rPr>
            </w:r>
            <w:r>
              <w:rPr>
                <w:noProof/>
                <w:webHidden/>
              </w:rPr>
              <w:fldChar w:fldCharType="separate"/>
            </w:r>
            <w:r>
              <w:rPr>
                <w:noProof/>
                <w:webHidden/>
              </w:rPr>
              <w:t>9</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00" w:history="1">
            <w:r w:rsidRPr="00906BE5">
              <w:rPr>
                <w:rStyle w:val="Hyperlink"/>
                <w:noProof/>
                <w:lang w:val="nl-NL"/>
              </w:rPr>
              <w:t>Backlog en followup sprints</w:t>
            </w:r>
            <w:r>
              <w:rPr>
                <w:noProof/>
                <w:webHidden/>
              </w:rPr>
              <w:tab/>
            </w:r>
            <w:r>
              <w:rPr>
                <w:noProof/>
                <w:webHidden/>
              </w:rPr>
              <w:fldChar w:fldCharType="begin"/>
            </w:r>
            <w:r>
              <w:rPr>
                <w:noProof/>
                <w:webHidden/>
              </w:rPr>
              <w:instrText xml:space="preserve"> PAGEREF _Toc400351600 \h </w:instrText>
            </w:r>
            <w:r>
              <w:rPr>
                <w:noProof/>
                <w:webHidden/>
              </w:rPr>
            </w:r>
            <w:r>
              <w:rPr>
                <w:noProof/>
                <w:webHidden/>
              </w:rPr>
              <w:fldChar w:fldCharType="separate"/>
            </w:r>
            <w:r>
              <w:rPr>
                <w:noProof/>
                <w:webHidden/>
              </w:rPr>
              <w:t>9</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01" w:history="1">
            <w:r w:rsidRPr="00906BE5">
              <w:rPr>
                <w:rStyle w:val="Hyperlink"/>
                <w:noProof/>
                <w:lang w:val="nl-NL"/>
              </w:rPr>
              <w:t>De sprints met daarbij hun activiteiten</w:t>
            </w:r>
            <w:r>
              <w:rPr>
                <w:noProof/>
                <w:webHidden/>
              </w:rPr>
              <w:tab/>
            </w:r>
            <w:r>
              <w:rPr>
                <w:noProof/>
                <w:webHidden/>
              </w:rPr>
              <w:fldChar w:fldCharType="begin"/>
            </w:r>
            <w:r>
              <w:rPr>
                <w:noProof/>
                <w:webHidden/>
              </w:rPr>
              <w:instrText xml:space="preserve"> PAGEREF _Toc400351601 \h </w:instrText>
            </w:r>
            <w:r>
              <w:rPr>
                <w:noProof/>
                <w:webHidden/>
              </w:rPr>
            </w:r>
            <w:r>
              <w:rPr>
                <w:noProof/>
                <w:webHidden/>
              </w:rPr>
              <w:fldChar w:fldCharType="separate"/>
            </w:r>
            <w:r>
              <w:rPr>
                <w:noProof/>
                <w:webHidden/>
              </w:rPr>
              <w:t>10</w:t>
            </w:r>
            <w:r>
              <w:rPr>
                <w:noProof/>
                <w:webHidden/>
              </w:rPr>
              <w:fldChar w:fldCharType="end"/>
            </w:r>
          </w:hyperlink>
        </w:p>
        <w:p w:rsidR="009473A6" w:rsidRDefault="009473A6">
          <w:pPr>
            <w:pStyle w:val="Inhopg4"/>
            <w:tabs>
              <w:tab w:val="right" w:leader="dot" w:pos="9060"/>
            </w:tabs>
            <w:rPr>
              <w:noProof/>
              <w:sz w:val="22"/>
              <w:szCs w:val="22"/>
            </w:rPr>
          </w:pPr>
          <w:hyperlink w:anchor="_Toc400351602" w:history="1">
            <w:r w:rsidRPr="00906BE5">
              <w:rPr>
                <w:rStyle w:val="Hyperlink"/>
                <w:noProof/>
                <w:lang w:val="nl-NL" w:bidi="en-US"/>
              </w:rPr>
              <w:t>Sprint 1 – Vooronderzoek (10 februari tot 1 maart)</w:t>
            </w:r>
            <w:r>
              <w:rPr>
                <w:noProof/>
                <w:webHidden/>
              </w:rPr>
              <w:tab/>
            </w:r>
            <w:r>
              <w:rPr>
                <w:noProof/>
                <w:webHidden/>
              </w:rPr>
              <w:fldChar w:fldCharType="begin"/>
            </w:r>
            <w:r>
              <w:rPr>
                <w:noProof/>
                <w:webHidden/>
              </w:rPr>
              <w:instrText xml:space="preserve"> PAGEREF _Toc400351602 \h </w:instrText>
            </w:r>
            <w:r>
              <w:rPr>
                <w:noProof/>
                <w:webHidden/>
              </w:rPr>
            </w:r>
            <w:r>
              <w:rPr>
                <w:noProof/>
                <w:webHidden/>
              </w:rPr>
              <w:fldChar w:fldCharType="separate"/>
            </w:r>
            <w:r>
              <w:rPr>
                <w:noProof/>
                <w:webHidden/>
              </w:rPr>
              <w:t>11</w:t>
            </w:r>
            <w:r>
              <w:rPr>
                <w:noProof/>
                <w:webHidden/>
              </w:rPr>
              <w:fldChar w:fldCharType="end"/>
            </w:r>
          </w:hyperlink>
        </w:p>
        <w:p w:rsidR="009473A6" w:rsidRDefault="009473A6">
          <w:pPr>
            <w:pStyle w:val="Inhopg4"/>
            <w:tabs>
              <w:tab w:val="right" w:leader="dot" w:pos="9060"/>
            </w:tabs>
            <w:rPr>
              <w:noProof/>
              <w:sz w:val="22"/>
              <w:szCs w:val="22"/>
            </w:rPr>
          </w:pPr>
          <w:hyperlink w:anchor="_Toc400351603" w:history="1">
            <w:r w:rsidRPr="00906BE5">
              <w:rPr>
                <w:rStyle w:val="Hyperlink"/>
                <w:noProof/>
                <w:lang w:val="nl-NL" w:bidi="en-US"/>
              </w:rPr>
              <w:t>Sprint 2 – Opzet framework (1 maart tot 7 maart)</w:t>
            </w:r>
            <w:r>
              <w:rPr>
                <w:noProof/>
                <w:webHidden/>
              </w:rPr>
              <w:tab/>
            </w:r>
            <w:r>
              <w:rPr>
                <w:noProof/>
                <w:webHidden/>
              </w:rPr>
              <w:fldChar w:fldCharType="begin"/>
            </w:r>
            <w:r>
              <w:rPr>
                <w:noProof/>
                <w:webHidden/>
              </w:rPr>
              <w:instrText xml:space="preserve"> PAGEREF _Toc400351603 \h </w:instrText>
            </w:r>
            <w:r>
              <w:rPr>
                <w:noProof/>
                <w:webHidden/>
              </w:rPr>
            </w:r>
            <w:r>
              <w:rPr>
                <w:noProof/>
                <w:webHidden/>
              </w:rPr>
              <w:fldChar w:fldCharType="separate"/>
            </w:r>
            <w:r>
              <w:rPr>
                <w:noProof/>
                <w:webHidden/>
              </w:rPr>
              <w:t>14</w:t>
            </w:r>
            <w:r>
              <w:rPr>
                <w:noProof/>
                <w:webHidden/>
              </w:rPr>
              <w:fldChar w:fldCharType="end"/>
            </w:r>
          </w:hyperlink>
        </w:p>
        <w:p w:rsidR="009473A6" w:rsidRDefault="009473A6">
          <w:pPr>
            <w:pStyle w:val="Inhopg4"/>
            <w:tabs>
              <w:tab w:val="right" w:leader="dot" w:pos="9060"/>
            </w:tabs>
            <w:rPr>
              <w:noProof/>
              <w:sz w:val="22"/>
              <w:szCs w:val="22"/>
            </w:rPr>
          </w:pPr>
          <w:hyperlink w:anchor="_Toc400351604" w:history="1">
            <w:r w:rsidRPr="00906BE5">
              <w:rPr>
                <w:rStyle w:val="Hyperlink"/>
                <w:noProof/>
                <w:lang w:val="nl-NL" w:bidi="en-US"/>
              </w:rPr>
              <w:t>Sprint 3 - Physics en world generation (7 maart tot 14 maart)</w:t>
            </w:r>
            <w:r>
              <w:rPr>
                <w:noProof/>
                <w:webHidden/>
              </w:rPr>
              <w:tab/>
            </w:r>
            <w:r>
              <w:rPr>
                <w:noProof/>
                <w:webHidden/>
              </w:rPr>
              <w:fldChar w:fldCharType="begin"/>
            </w:r>
            <w:r>
              <w:rPr>
                <w:noProof/>
                <w:webHidden/>
              </w:rPr>
              <w:instrText xml:space="preserve"> PAGEREF _Toc400351604 \h </w:instrText>
            </w:r>
            <w:r>
              <w:rPr>
                <w:noProof/>
                <w:webHidden/>
              </w:rPr>
            </w:r>
            <w:r>
              <w:rPr>
                <w:noProof/>
                <w:webHidden/>
              </w:rPr>
              <w:fldChar w:fldCharType="separate"/>
            </w:r>
            <w:r>
              <w:rPr>
                <w:noProof/>
                <w:webHidden/>
              </w:rPr>
              <w:t>19</w:t>
            </w:r>
            <w:r>
              <w:rPr>
                <w:noProof/>
                <w:webHidden/>
              </w:rPr>
              <w:fldChar w:fldCharType="end"/>
            </w:r>
          </w:hyperlink>
        </w:p>
        <w:p w:rsidR="009473A6" w:rsidRDefault="009473A6">
          <w:pPr>
            <w:pStyle w:val="Inhopg4"/>
            <w:tabs>
              <w:tab w:val="right" w:leader="dot" w:pos="9060"/>
            </w:tabs>
            <w:rPr>
              <w:noProof/>
              <w:sz w:val="22"/>
              <w:szCs w:val="22"/>
            </w:rPr>
          </w:pPr>
          <w:hyperlink w:anchor="_Toc400351605" w:history="1">
            <w:r w:rsidRPr="00906BE5">
              <w:rPr>
                <w:rStyle w:val="Hyperlink"/>
                <w:noProof/>
                <w:lang w:bidi="en-US"/>
              </w:rPr>
              <w:t>Sprint 4 - Player mechanics (14 maart tot 1 april)</w:t>
            </w:r>
            <w:r>
              <w:rPr>
                <w:noProof/>
                <w:webHidden/>
              </w:rPr>
              <w:tab/>
            </w:r>
            <w:r>
              <w:rPr>
                <w:noProof/>
                <w:webHidden/>
              </w:rPr>
              <w:fldChar w:fldCharType="begin"/>
            </w:r>
            <w:r>
              <w:rPr>
                <w:noProof/>
                <w:webHidden/>
              </w:rPr>
              <w:instrText xml:space="preserve"> PAGEREF _Toc400351605 \h </w:instrText>
            </w:r>
            <w:r>
              <w:rPr>
                <w:noProof/>
                <w:webHidden/>
              </w:rPr>
            </w:r>
            <w:r>
              <w:rPr>
                <w:noProof/>
                <w:webHidden/>
              </w:rPr>
              <w:fldChar w:fldCharType="separate"/>
            </w:r>
            <w:r>
              <w:rPr>
                <w:noProof/>
                <w:webHidden/>
              </w:rPr>
              <w:t>25</w:t>
            </w:r>
            <w:r>
              <w:rPr>
                <w:noProof/>
                <w:webHidden/>
              </w:rPr>
              <w:fldChar w:fldCharType="end"/>
            </w:r>
          </w:hyperlink>
        </w:p>
        <w:p w:rsidR="009473A6" w:rsidRDefault="009473A6">
          <w:pPr>
            <w:pStyle w:val="Inhopg4"/>
            <w:tabs>
              <w:tab w:val="right" w:leader="dot" w:pos="9060"/>
            </w:tabs>
            <w:rPr>
              <w:noProof/>
              <w:sz w:val="22"/>
              <w:szCs w:val="22"/>
            </w:rPr>
          </w:pPr>
          <w:hyperlink w:anchor="_Toc400351606" w:history="1">
            <w:r w:rsidRPr="00906BE5">
              <w:rPr>
                <w:rStyle w:val="Hyperlink"/>
                <w:noProof/>
                <w:lang w:bidi="en-US"/>
              </w:rPr>
              <w:t>Sprint 5 - front end en Tree generation (1 april tot 7 april)</w:t>
            </w:r>
            <w:r>
              <w:rPr>
                <w:noProof/>
                <w:webHidden/>
              </w:rPr>
              <w:tab/>
            </w:r>
            <w:r>
              <w:rPr>
                <w:noProof/>
                <w:webHidden/>
              </w:rPr>
              <w:fldChar w:fldCharType="begin"/>
            </w:r>
            <w:r>
              <w:rPr>
                <w:noProof/>
                <w:webHidden/>
              </w:rPr>
              <w:instrText xml:space="preserve"> PAGEREF _Toc400351606 \h </w:instrText>
            </w:r>
            <w:r>
              <w:rPr>
                <w:noProof/>
                <w:webHidden/>
              </w:rPr>
            </w:r>
            <w:r>
              <w:rPr>
                <w:noProof/>
                <w:webHidden/>
              </w:rPr>
              <w:fldChar w:fldCharType="separate"/>
            </w:r>
            <w:r>
              <w:rPr>
                <w:noProof/>
                <w:webHidden/>
              </w:rPr>
              <w:t>31</w:t>
            </w:r>
            <w:r>
              <w:rPr>
                <w:noProof/>
                <w:webHidden/>
              </w:rPr>
              <w:fldChar w:fldCharType="end"/>
            </w:r>
          </w:hyperlink>
        </w:p>
        <w:p w:rsidR="009473A6" w:rsidRDefault="009473A6">
          <w:pPr>
            <w:pStyle w:val="Inhopg4"/>
            <w:tabs>
              <w:tab w:val="right" w:leader="dot" w:pos="9060"/>
            </w:tabs>
            <w:rPr>
              <w:noProof/>
              <w:sz w:val="22"/>
              <w:szCs w:val="22"/>
            </w:rPr>
          </w:pPr>
          <w:hyperlink w:anchor="_Toc400351607" w:history="1">
            <w:r w:rsidRPr="00906BE5">
              <w:rPr>
                <w:rStyle w:val="Hyperlink"/>
                <w:noProof/>
                <w:lang w:bidi="en-US"/>
              </w:rPr>
              <w:t>Sprint 6 - Post processing &amp; Parallax background (7 april tot 14 april)</w:t>
            </w:r>
            <w:r>
              <w:rPr>
                <w:noProof/>
                <w:webHidden/>
              </w:rPr>
              <w:tab/>
            </w:r>
            <w:r>
              <w:rPr>
                <w:noProof/>
                <w:webHidden/>
              </w:rPr>
              <w:fldChar w:fldCharType="begin"/>
            </w:r>
            <w:r>
              <w:rPr>
                <w:noProof/>
                <w:webHidden/>
              </w:rPr>
              <w:instrText xml:space="preserve"> PAGEREF _Toc400351607 \h </w:instrText>
            </w:r>
            <w:r>
              <w:rPr>
                <w:noProof/>
                <w:webHidden/>
              </w:rPr>
            </w:r>
            <w:r>
              <w:rPr>
                <w:noProof/>
                <w:webHidden/>
              </w:rPr>
              <w:fldChar w:fldCharType="separate"/>
            </w:r>
            <w:r>
              <w:rPr>
                <w:noProof/>
                <w:webHidden/>
              </w:rPr>
              <w:t>35</w:t>
            </w:r>
            <w:r>
              <w:rPr>
                <w:noProof/>
                <w:webHidden/>
              </w:rPr>
              <w:fldChar w:fldCharType="end"/>
            </w:r>
          </w:hyperlink>
        </w:p>
        <w:p w:rsidR="009473A6" w:rsidRDefault="009473A6">
          <w:pPr>
            <w:pStyle w:val="Inhopg4"/>
            <w:tabs>
              <w:tab w:val="right" w:leader="dot" w:pos="9060"/>
            </w:tabs>
            <w:rPr>
              <w:noProof/>
              <w:sz w:val="22"/>
              <w:szCs w:val="22"/>
            </w:rPr>
          </w:pPr>
          <w:hyperlink w:anchor="_Toc400351608" w:history="1">
            <w:r w:rsidRPr="00906BE5">
              <w:rPr>
                <w:rStyle w:val="Hyperlink"/>
                <w:noProof/>
                <w:lang w:bidi="en-US"/>
              </w:rPr>
              <w:t>Sprint 8 - Defining AI types &amp; Parallax background (14 april tot 1 mei)</w:t>
            </w:r>
            <w:r>
              <w:rPr>
                <w:noProof/>
                <w:webHidden/>
              </w:rPr>
              <w:tab/>
            </w:r>
            <w:r>
              <w:rPr>
                <w:noProof/>
                <w:webHidden/>
              </w:rPr>
              <w:fldChar w:fldCharType="begin"/>
            </w:r>
            <w:r>
              <w:rPr>
                <w:noProof/>
                <w:webHidden/>
              </w:rPr>
              <w:instrText xml:space="preserve"> PAGEREF _Toc400351608 \h </w:instrText>
            </w:r>
            <w:r>
              <w:rPr>
                <w:noProof/>
                <w:webHidden/>
              </w:rPr>
            </w:r>
            <w:r>
              <w:rPr>
                <w:noProof/>
                <w:webHidden/>
              </w:rPr>
              <w:fldChar w:fldCharType="separate"/>
            </w:r>
            <w:r>
              <w:rPr>
                <w:noProof/>
                <w:webHidden/>
              </w:rPr>
              <w:t>38</w:t>
            </w:r>
            <w:r>
              <w:rPr>
                <w:noProof/>
                <w:webHidden/>
              </w:rPr>
              <w:fldChar w:fldCharType="end"/>
            </w:r>
          </w:hyperlink>
        </w:p>
        <w:p w:rsidR="009473A6" w:rsidRDefault="009473A6">
          <w:pPr>
            <w:pStyle w:val="Inhopg4"/>
            <w:tabs>
              <w:tab w:val="right" w:leader="dot" w:pos="9060"/>
            </w:tabs>
            <w:rPr>
              <w:noProof/>
              <w:sz w:val="22"/>
              <w:szCs w:val="22"/>
            </w:rPr>
          </w:pPr>
          <w:hyperlink w:anchor="_Toc400351609" w:history="1">
            <w:r w:rsidRPr="00906BE5">
              <w:rPr>
                <w:rStyle w:val="Hyperlink"/>
                <w:noProof/>
                <w:lang w:bidi="en-US"/>
              </w:rPr>
              <w:t>Sprint 9 – Path finding (1 mei tot 20 mei)</w:t>
            </w:r>
            <w:r>
              <w:rPr>
                <w:noProof/>
                <w:webHidden/>
              </w:rPr>
              <w:tab/>
            </w:r>
            <w:r>
              <w:rPr>
                <w:noProof/>
                <w:webHidden/>
              </w:rPr>
              <w:fldChar w:fldCharType="begin"/>
            </w:r>
            <w:r>
              <w:rPr>
                <w:noProof/>
                <w:webHidden/>
              </w:rPr>
              <w:instrText xml:space="preserve"> PAGEREF _Toc400351609 \h </w:instrText>
            </w:r>
            <w:r>
              <w:rPr>
                <w:noProof/>
                <w:webHidden/>
              </w:rPr>
            </w:r>
            <w:r>
              <w:rPr>
                <w:noProof/>
                <w:webHidden/>
              </w:rPr>
              <w:fldChar w:fldCharType="separate"/>
            </w:r>
            <w:r>
              <w:rPr>
                <w:noProof/>
                <w:webHidden/>
              </w:rPr>
              <w:t>42</w:t>
            </w:r>
            <w:r>
              <w:rPr>
                <w:noProof/>
                <w:webHidden/>
              </w:rPr>
              <w:fldChar w:fldCharType="end"/>
            </w:r>
          </w:hyperlink>
        </w:p>
        <w:p w:rsidR="009473A6" w:rsidRDefault="009473A6">
          <w:pPr>
            <w:pStyle w:val="Inhopg1"/>
            <w:tabs>
              <w:tab w:val="right" w:leader="dot" w:pos="9060"/>
            </w:tabs>
            <w:rPr>
              <w:noProof/>
              <w:sz w:val="22"/>
              <w:szCs w:val="22"/>
              <w:lang w:bidi="ar-SA"/>
            </w:rPr>
          </w:pPr>
          <w:hyperlink w:anchor="_Toc400351610" w:history="1">
            <w:r w:rsidRPr="00906BE5">
              <w:rPr>
                <w:rStyle w:val="Hyperlink"/>
                <w:noProof/>
                <w:lang w:val="nl-NL"/>
              </w:rPr>
              <w:t>Evaluatie</w:t>
            </w:r>
            <w:r>
              <w:rPr>
                <w:noProof/>
                <w:webHidden/>
              </w:rPr>
              <w:tab/>
            </w:r>
            <w:r>
              <w:rPr>
                <w:noProof/>
                <w:webHidden/>
              </w:rPr>
              <w:fldChar w:fldCharType="begin"/>
            </w:r>
            <w:r>
              <w:rPr>
                <w:noProof/>
                <w:webHidden/>
              </w:rPr>
              <w:instrText xml:space="preserve"> PAGEREF _Toc400351610 \h </w:instrText>
            </w:r>
            <w:r>
              <w:rPr>
                <w:noProof/>
                <w:webHidden/>
              </w:rPr>
            </w:r>
            <w:r>
              <w:rPr>
                <w:noProof/>
                <w:webHidden/>
              </w:rPr>
              <w:fldChar w:fldCharType="separate"/>
            </w:r>
            <w:r>
              <w:rPr>
                <w:noProof/>
                <w:webHidden/>
              </w:rPr>
              <w:t>44</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11" w:history="1">
            <w:r w:rsidRPr="00906BE5">
              <w:rPr>
                <w:rStyle w:val="Hyperlink"/>
                <w:noProof/>
                <w:lang w:val="nl-NL"/>
              </w:rPr>
              <w:t>Beantwoording doelstellingen</w:t>
            </w:r>
            <w:r>
              <w:rPr>
                <w:noProof/>
                <w:webHidden/>
              </w:rPr>
              <w:tab/>
            </w:r>
            <w:r>
              <w:rPr>
                <w:noProof/>
                <w:webHidden/>
              </w:rPr>
              <w:fldChar w:fldCharType="begin"/>
            </w:r>
            <w:r>
              <w:rPr>
                <w:noProof/>
                <w:webHidden/>
              </w:rPr>
              <w:instrText xml:space="preserve"> PAGEREF _Toc400351611 \h </w:instrText>
            </w:r>
            <w:r>
              <w:rPr>
                <w:noProof/>
                <w:webHidden/>
              </w:rPr>
            </w:r>
            <w:r>
              <w:rPr>
                <w:noProof/>
                <w:webHidden/>
              </w:rPr>
              <w:fldChar w:fldCharType="separate"/>
            </w:r>
            <w:r>
              <w:rPr>
                <w:noProof/>
                <w:webHidden/>
              </w:rPr>
              <w:t>44</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12" w:history="1">
            <w:r w:rsidRPr="00906BE5">
              <w:rPr>
                <w:rStyle w:val="Hyperlink"/>
                <w:noProof/>
                <w:lang w:val="nl-NL"/>
              </w:rPr>
              <w:t>Evaluatie opgeleverde producten</w:t>
            </w:r>
            <w:r>
              <w:rPr>
                <w:noProof/>
                <w:webHidden/>
              </w:rPr>
              <w:tab/>
            </w:r>
            <w:r>
              <w:rPr>
                <w:noProof/>
                <w:webHidden/>
              </w:rPr>
              <w:fldChar w:fldCharType="begin"/>
            </w:r>
            <w:r>
              <w:rPr>
                <w:noProof/>
                <w:webHidden/>
              </w:rPr>
              <w:instrText xml:space="preserve"> PAGEREF _Toc400351612 \h </w:instrText>
            </w:r>
            <w:r>
              <w:rPr>
                <w:noProof/>
                <w:webHidden/>
              </w:rPr>
            </w:r>
            <w:r>
              <w:rPr>
                <w:noProof/>
                <w:webHidden/>
              </w:rPr>
              <w:fldChar w:fldCharType="separate"/>
            </w:r>
            <w:r>
              <w:rPr>
                <w:noProof/>
                <w:webHidden/>
              </w:rPr>
              <w:t>45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13" w:history="1">
            <w:r w:rsidRPr="00906BE5">
              <w:rPr>
                <w:rStyle w:val="Hyperlink"/>
                <w:noProof/>
                <w:lang w:val="nl-NL"/>
              </w:rPr>
              <w:t>Te behalen competenties</w:t>
            </w:r>
            <w:r>
              <w:rPr>
                <w:noProof/>
                <w:webHidden/>
              </w:rPr>
              <w:tab/>
            </w:r>
            <w:r>
              <w:rPr>
                <w:noProof/>
                <w:webHidden/>
              </w:rPr>
              <w:fldChar w:fldCharType="begin"/>
            </w:r>
            <w:r>
              <w:rPr>
                <w:noProof/>
                <w:webHidden/>
              </w:rPr>
              <w:instrText xml:space="preserve"> PAGEREF _Toc400351613 \h </w:instrText>
            </w:r>
            <w:r>
              <w:rPr>
                <w:noProof/>
                <w:webHidden/>
              </w:rPr>
            </w:r>
            <w:r>
              <w:rPr>
                <w:noProof/>
                <w:webHidden/>
              </w:rPr>
              <w:fldChar w:fldCharType="separate"/>
            </w:r>
            <w:r>
              <w:rPr>
                <w:noProof/>
                <w:webHidden/>
              </w:rPr>
              <w:t>46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14" w:history="1">
            <w:r w:rsidRPr="00906BE5">
              <w:rPr>
                <w:rStyle w:val="Hyperlink"/>
                <w:noProof/>
                <w:lang w:val="nl-NL"/>
              </w:rPr>
              <w:t>In het vervolg beter of anders zou doen</w:t>
            </w:r>
            <w:r>
              <w:rPr>
                <w:noProof/>
                <w:webHidden/>
              </w:rPr>
              <w:tab/>
            </w:r>
            <w:r>
              <w:rPr>
                <w:noProof/>
                <w:webHidden/>
              </w:rPr>
              <w:fldChar w:fldCharType="begin"/>
            </w:r>
            <w:r>
              <w:rPr>
                <w:noProof/>
                <w:webHidden/>
              </w:rPr>
              <w:instrText xml:space="preserve"> PAGEREF _Toc400351614 \h </w:instrText>
            </w:r>
            <w:r>
              <w:rPr>
                <w:noProof/>
                <w:webHidden/>
              </w:rPr>
            </w:r>
            <w:r>
              <w:rPr>
                <w:noProof/>
                <w:webHidden/>
              </w:rPr>
              <w:fldChar w:fldCharType="separate"/>
            </w:r>
            <w:r>
              <w:rPr>
                <w:noProof/>
                <w:webHidden/>
              </w:rPr>
              <w:t>47</w:t>
            </w:r>
            <w:r>
              <w:rPr>
                <w:noProof/>
                <w:webHidden/>
              </w:rPr>
              <w:fldChar w:fldCharType="end"/>
            </w:r>
          </w:hyperlink>
        </w:p>
        <w:p w:rsidR="009473A6" w:rsidRDefault="009473A6">
          <w:pPr>
            <w:pStyle w:val="Inhopg1"/>
            <w:tabs>
              <w:tab w:val="right" w:leader="dot" w:pos="9060"/>
            </w:tabs>
            <w:rPr>
              <w:noProof/>
              <w:sz w:val="22"/>
              <w:szCs w:val="22"/>
              <w:lang w:bidi="ar-SA"/>
            </w:rPr>
          </w:pPr>
          <w:hyperlink w:anchor="_Toc400351615" w:history="1">
            <w:r w:rsidRPr="00906BE5">
              <w:rPr>
                <w:rStyle w:val="Hyperlink"/>
                <w:noProof/>
                <w:lang w:val="nl-NL"/>
              </w:rPr>
              <w:t>Bijlage A</w:t>
            </w:r>
            <w:r>
              <w:rPr>
                <w:noProof/>
                <w:webHidden/>
              </w:rPr>
              <w:tab/>
            </w:r>
            <w:r>
              <w:rPr>
                <w:noProof/>
                <w:webHidden/>
              </w:rPr>
              <w:fldChar w:fldCharType="begin"/>
            </w:r>
            <w:r>
              <w:rPr>
                <w:noProof/>
                <w:webHidden/>
              </w:rPr>
              <w:instrText xml:space="preserve"> PAGEREF _Toc400351615 \h </w:instrText>
            </w:r>
            <w:r>
              <w:rPr>
                <w:noProof/>
                <w:webHidden/>
              </w:rPr>
            </w:r>
            <w:r>
              <w:rPr>
                <w:noProof/>
                <w:webHidden/>
              </w:rPr>
              <w:fldChar w:fldCharType="separate"/>
            </w:r>
            <w:r>
              <w:rPr>
                <w:noProof/>
                <w:webHidden/>
              </w:rPr>
              <w:t>48</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16" w:history="1">
            <w:r w:rsidRPr="00906BE5">
              <w:rPr>
                <w:rStyle w:val="Hyperlink"/>
                <w:noProof/>
                <w:lang w:val="nl-NL"/>
              </w:rPr>
              <w:t>Het spel</w:t>
            </w:r>
            <w:r>
              <w:rPr>
                <w:noProof/>
                <w:webHidden/>
              </w:rPr>
              <w:tab/>
            </w:r>
            <w:r>
              <w:rPr>
                <w:noProof/>
                <w:webHidden/>
              </w:rPr>
              <w:fldChar w:fldCharType="begin"/>
            </w:r>
            <w:r>
              <w:rPr>
                <w:noProof/>
                <w:webHidden/>
              </w:rPr>
              <w:instrText xml:space="preserve"> PAGEREF _Toc400351616 \h </w:instrText>
            </w:r>
            <w:r>
              <w:rPr>
                <w:noProof/>
                <w:webHidden/>
              </w:rPr>
            </w:r>
            <w:r>
              <w:rPr>
                <w:noProof/>
                <w:webHidden/>
              </w:rPr>
              <w:fldChar w:fldCharType="separate"/>
            </w:r>
            <w:r>
              <w:rPr>
                <w:noProof/>
                <w:webHidden/>
              </w:rPr>
              <w:t>48</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17" w:history="1">
            <w:r w:rsidRPr="00906BE5">
              <w:rPr>
                <w:rStyle w:val="Hyperlink"/>
                <w:noProof/>
              </w:rPr>
              <w:t>Gameplay</w:t>
            </w:r>
            <w:r>
              <w:rPr>
                <w:noProof/>
                <w:webHidden/>
              </w:rPr>
              <w:tab/>
            </w:r>
            <w:r>
              <w:rPr>
                <w:noProof/>
                <w:webHidden/>
              </w:rPr>
              <w:fldChar w:fldCharType="begin"/>
            </w:r>
            <w:r>
              <w:rPr>
                <w:noProof/>
                <w:webHidden/>
              </w:rPr>
              <w:instrText xml:space="preserve"> PAGEREF _Toc400351617 \h </w:instrText>
            </w:r>
            <w:r>
              <w:rPr>
                <w:noProof/>
                <w:webHidden/>
              </w:rPr>
            </w:r>
            <w:r>
              <w:rPr>
                <w:noProof/>
                <w:webHidden/>
              </w:rPr>
              <w:fldChar w:fldCharType="separate"/>
            </w:r>
            <w:r>
              <w:rPr>
                <w:noProof/>
                <w:webHidden/>
              </w:rPr>
              <w:t>49</w:t>
            </w:r>
            <w:r>
              <w:rPr>
                <w:noProof/>
                <w:webHidden/>
              </w:rPr>
              <w:fldChar w:fldCharType="end"/>
            </w:r>
          </w:hyperlink>
        </w:p>
        <w:p w:rsidR="009473A6" w:rsidRDefault="009473A6">
          <w:pPr>
            <w:pStyle w:val="Inhopg3"/>
            <w:tabs>
              <w:tab w:val="right" w:leader="dot" w:pos="9060"/>
            </w:tabs>
            <w:rPr>
              <w:noProof/>
              <w:sz w:val="22"/>
              <w:szCs w:val="22"/>
              <w:lang w:bidi="ar-SA"/>
            </w:rPr>
          </w:pPr>
          <w:hyperlink w:anchor="_Toc400351618" w:history="1">
            <w:r w:rsidRPr="00906BE5">
              <w:rPr>
                <w:rStyle w:val="Hyperlink"/>
                <w:noProof/>
              </w:rPr>
              <w:t>Vliegen</w:t>
            </w:r>
            <w:r>
              <w:rPr>
                <w:noProof/>
                <w:webHidden/>
              </w:rPr>
              <w:tab/>
            </w:r>
            <w:r>
              <w:rPr>
                <w:noProof/>
                <w:webHidden/>
              </w:rPr>
              <w:fldChar w:fldCharType="begin"/>
            </w:r>
            <w:r>
              <w:rPr>
                <w:noProof/>
                <w:webHidden/>
              </w:rPr>
              <w:instrText xml:space="preserve"> PAGEREF _Toc400351618 \h </w:instrText>
            </w:r>
            <w:r>
              <w:rPr>
                <w:noProof/>
                <w:webHidden/>
              </w:rPr>
            </w:r>
            <w:r>
              <w:rPr>
                <w:noProof/>
                <w:webHidden/>
              </w:rPr>
              <w:fldChar w:fldCharType="separate"/>
            </w:r>
            <w:r>
              <w:rPr>
                <w:noProof/>
                <w:webHidden/>
              </w:rPr>
              <w:t>49</w:t>
            </w:r>
            <w:r>
              <w:rPr>
                <w:noProof/>
                <w:webHidden/>
              </w:rPr>
              <w:fldChar w:fldCharType="end"/>
            </w:r>
          </w:hyperlink>
        </w:p>
        <w:p w:rsidR="009473A6" w:rsidRDefault="009473A6">
          <w:pPr>
            <w:pStyle w:val="Inhopg3"/>
            <w:tabs>
              <w:tab w:val="right" w:leader="dot" w:pos="9060"/>
            </w:tabs>
            <w:rPr>
              <w:noProof/>
              <w:sz w:val="22"/>
              <w:szCs w:val="22"/>
              <w:lang w:bidi="ar-SA"/>
            </w:rPr>
          </w:pPr>
          <w:hyperlink w:anchor="_Toc400351619" w:history="1">
            <w:r w:rsidRPr="00906BE5">
              <w:rPr>
                <w:rStyle w:val="Hyperlink"/>
                <w:noProof/>
              </w:rPr>
              <w:t>Mobiele platforms</w:t>
            </w:r>
            <w:r>
              <w:rPr>
                <w:noProof/>
                <w:webHidden/>
              </w:rPr>
              <w:tab/>
            </w:r>
            <w:r>
              <w:rPr>
                <w:noProof/>
                <w:webHidden/>
              </w:rPr>
              <w:fldChar w:fldCharType="begin"/>
            </w:r>
            <w:r>
              <w:rPr>
                <w:noProof/>
                <w:webHidden/>
              </w:rPr>
              <w:instrText xml:space="preserve"> PAGEREF _Toc400351619 \h </w:instrText>
            </w:r>
            <w:r>
              <w:rPr>
                <w:noProof/>
                <w:webHidden/>
              </w:rPr>
            </w:r>
            <w:r>
              <w:rPr>
                <w:noProof/>
                <w:webHidden/>
              </w:rPr>
              <w:fldChar w:fldCharType="separate"/>
            </w:r>
            <w:r>
              <w:rPr>
                <w:noProof/>
                <w:webHidden/>
              </w:rPr>
              <w:t>49</w:t>
            </w:r>
            <w:r>
              <w:rPr>
                <w:noProof/>
                <w:webHidden/>
              </w:rPr>
              <w:fldChar w:fldCharType="end"/>
            </w:r>
          </w:hyperlink>
        </w:p>
        <w:p w:rsidR="009473A6" w:rsidRDefault="009473A6">
          <w:pPr>
            <w:pStyle w:val="Inhopg3"/>
            <w:tabs>
              <w:tab w:val="right" w:leader="dot" w:pos="9060"/>
            </w:tabs>
            <w:rPr>
              <w:noProof/>
              <w:sz w:val="22"/>
              <w:szCs w:val="22"/>
              <w:lang w:bidi="ar-SA"/>
            </w:rPr>
          </w:pPr>
          <w:hyperlink w:anchor="_Toc400351620" w:history="1">
            <w:r w:rsidRPr="00906BE5">
              <w:rPr>
                <w:rStyle w:val="Hyperlink"/>
                <w:noProof/>
                <w:lang w:val="nl-NL"/>
              </w:rPr>
              <w:t>Muisbesturing</w:t>
            </w:r>
            <w:r>
              <w:rPr>
                <w:noProof/>
                <w:webHidden/>
              </w:rPr>
              <w:tab/>
            </w:r>
            <w:r>
              <w:rPr>
                <w:noProof/>
                <w:webHidden/>
              </w:rPr>
              <w:fldChar w:fldCharType="begin"/>
            </w:r>
            <w:r>
              <w:rPr>
                <w:noProof/>
                <w:webHidden/>
              </w:rPr>
              <w:instrText xml:space="preserve"> PAGEREF _Toc400351620 \h </w:instrText>
            </w:r>
            <w:r>
              <w:rPr>
                <w:noProof/>
                <w:webHidden/>
              </w:rPr>
            </w:r>
            <w:r>
              <w:rPr>
                <w:noProof/>
                <w:webHidden/>
              </w:rPr>
              <w:fldChar w:fldCharType="separate"/>
            </w:r>
            <w:r>
              <w:rPr>
                <w:noProof/>
                <w:webHidden/>
              </w:rPr>
              <w:t>49</w:t>
            </w:r>
            <w:r>
              <w:rPr>
                <w:noProof/>
                <w:webHidden/>
              </w:rPr>
              <w:fldChar w:fldCharType="end"/>
            </w:r>
          </w:hyperlink>
        </w:p>
        <w:p w:rsidR="009473A6" w:rsidRDefault="009473A6">
          <w:pPr>
            <w:pStyle w:val="Inhopg3"/>
            <w:tabs>
              <w:tab w:val="right" w:leader="dot" w:pos="9060"/>
            </w:tabs>
            <w:rPr>
              <w:noProof/>
              <w:sz w:val="22"/>
              <w:szCs w:val="22"/>
              <w:lang w:bidi="ar-SA"/>
            </w:rPr>
          </w:pPr>
          <w:hyperlink w:anchor="_Toc400351621" w:history="1">
            <w:r w:rsidRPr="00906BE5">
              <w:rPr>
                <w:rStyle w:val="Hyperlink"/>
                <w:noProof/>
                <w:lang w:val="nl-NL"/>
              </w:rPr>
              <w:t>Gamepad besturing</w:t>
            </w:r>
            <w:r>
              <w:rPr>
                <w:noProof/>
                <w:webHidden/>
              </w:rPr>
              <w:tab/>
            </w:r>
            <w:r>
              <w:rPr>
                <w:noProof/>
                <w:webHidden/>
              </w:rPr>
              <w:fldChar w:fldCharType="begin"/>
            </w:r>
            <w:r>
              <w:rPr>
                <w:noProof/>
                <w:webHidden/>
              </w:rPr>
              <w:instrText xml:space="preserve"> PAGEREF _Toc400351621 \h </w:instrText>
            </w:r>
            <w:r>
              <w:rPr>
                <w:noProof/>
                <w:webHidden/>
              </w:rPr>
            </w:r>
            <w:r>
              <w:rPr>
                <w:noProof/>
                <w:webHidden/>
              </w:rPr>
              <w:fldChar w:fldCharType="separate"/>
            </w:r>
            <w:r>
              <w:rPr>
                <w:noProof/>
                <w:webHidden/>
              </w:rPr>
              <w:t>49</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22" w:history="1">
            <w:r w:rsidRPr="00906BE5">
              <w:rPr>
                <w:rStyle w:val="Hyperlink"/>
                <w:noProof/>
                <w:lang w:val="nl-NL"/>
              </w:rPr>
              <w:t>Het basis</w:t>
            </w:r>
            <w:r>
              <w:rPr>
                <w:noProof/>
                <w:webHidden/>
              </w:rPr>
              <w:tab/>
            </w:r>
            <w:r>
              <w:rPr>
                <w:noProof/>
                <w:webHidden/>
              </w:rPr>
              <w:fldChar w:fldCharType="begin"/>
            </w:r>
            <w:r>
              <w:rPr>
                <w:noProof/>
                <w:webHidden/>
              </w:rPr>
              <w:instrText xml:space="preserve"> PAGEREF _Toc400351622 \h </w:instrText>
            </w:r>
            <w:r>
              <w:rPr>
                <w:noProof/>
                <w:webHidden/>
              </w:rPr>
            </w:r>
            <w:r>
              <w:rPr>
                <w:noProof/>
                <w:webHidden/>
              </w:rPr>
              <w:fldChar w:fldCharType="separate"/>
            </w:r>
            <w:r>
              <w:rPr>
                <w:noProof/>
                <w:webHidden/>
              </w:rPr>
              <w:t>50</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23" w:history="1">
            <w:r w:rsidRPr="00906BE5">
              <w:rPr>
                <w:rStyle w:val="Hyperlink"/>
                <w:rFonts w:eastAsia="Verdana"/>
                <w:noProof/>
                <w:lang w:val="nl-NL"/>
              </w:rPr>
              <w:t>De wereld van Skies</w:t>
            </w:r>
            <w:r>
              <w:rPr>
                <w:noProof/>
                <w:webHidden/>
              </w:rPr>
              <w:tab/>
            </w:r>
            <w:r>
              <w:rPr>
                <w:noProof/>
                <w:webHidden/>
              </w:rPr>
              <w:fldChar w:fldCharType="begin"/>
            </w:r>
            <w:r>
              <w:rPr>
                <w:noProof/>
                <w:webHidden/>
              </w:rPr>
              <w:instrText xml:space="preserve"> PAGEREF _Toc400351623 \h </w:instrText>
            </w:r>
            <w:r>
              <w:rPr>
                <w:noProof/>
                <w:webHidden/>
              </w:rPr>
            </w:r>
            <w:r>
              <w:rPr>
                <w:noProof/>
                <w:webHidden/>
              </w:rPr>
              <w:fldChar w:fldCharType="separate"/>
            </w:r>
            <w:r>
              <w:rPr>
                <w:noProof/>
                <w:webHidden/>
              </w:rPr>
              <w:t>52</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24" w:history="1">
            <w:r w:rsidRPr="00906BE5">
              <w:rPr>
                <w:rStyle w:val="Hyperlink"/>
                <w:noProof/>
                <w:lang w:val="nl-NL"/>
              </w:rPr>
              <w:t>Windmarkers</w:t>
            </w:r>
            <w:r>
              <w:rPr>
                <w:noProof/>
                <w:webHidden/>
              </w:rPr>
              <w:tab/>
            </w:r>
            <w:r>
              <w:rPr>
                <w:noProof/>
                <w:webHidden/>
              </w:rPr>
              <w:fldChar w:fldCharType="begin"/>
            </w:r>
            <w:r>
              <w:rPr>
                <w:noProof/>
                <w:webHidden/>
              </w:rPr>
              <w:instrText xml:space="preserve"> PAGEREF _Toc400351624 \h </w:instrText>
            </w:r>
            <w:r>
              <w:rPr>
                <w:noProof/>
                <w:webHidden/>
              </w:rPr>
            </w:r>
            <w:r>
              <w:rPr>
                <w:noProof/>
                <w:webHidden/>
              </w:rPr>
              <w:fldChar w:fldCharType="separate"/>
            </w:r>
            <w:r>
              <w:rPr>
                <w:noProof/>
                <w:webHidden/>
              </w:rPr>
              <w:t>54</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25" w:history="1">
            <w:r w:rsidRPr="00906BE5">
              <w:rPr>
                <w:rStyle w:val="Hyperlink"/>
                <w:noProof/>
                <w:lang w:val="nl-NL"/>
              </w:rPr>
              <w:t>Glyphs</w:t>
            </w:r>
            <w:r>
              <w:rPr>
                <w:noProof/>
                <w:webHidden/>
              </w:rPr>
              <w:tab/>
            </w:r>
            <w:r>
              <w:rPr>
                <w:noProof/>
                <w:webHidden/>
              </w:rPr>
              <w:fldChar w:fldCharType="begin"/>
            </w:r>
            <w:r>
              <w:rPr>
                <w:noProof/>
                <w:webHidden/>
              </w:rPr>
              <w:instrText xml:space="preserve"> PAGEREF _Toc400351625 \h </w:instrText>
            </w:r>
            <w:r>
              <w:rPr>
                <w:noProof/>
                <w:webHidden/>
              </w:rPr>
            </w:r>
            <w:r>
              <w:rPr>
                <w:noProof/>
                <w:webHidden/>
              </w:rPr>
              <w:fldChar w:fldCharType="separate"/>
            </w:r>
            <w:r>
              <w:rPr>
                <w:noProof/>
                <w:webHidden/>
              </w:rPr>
              <w:t>55</w:t>
            </w:r>
            <w:r>
              <w:rPr>
                <w:noProof/>
                <w:webHidden/>
              </w:rPr>
              <w:fldChar w:fldCharType="end"/>
            </w:r>
          </w:hyperlink>
        </w:p>
        <w:p w:rsidR="009473A6" w:rsidRDefault="009473A6">
          <w:pPr>
            <w:pStyle w:val="Inhopg3"/>
            <w:tabs>
              <w:tab w:val="right" w:leader="dot" w:pos="9060"/>
            </w:tabs>
            <w:rPr>
              <w:noProof/>
              <w:sz w:val="22"/>
              <w:szCs w:val="22"/>
              <w:lang w:bidi="ar-SA"/>
            </w:rPr>
          </w:pPr>
          <w:hyperlink w:anchor="_Toc400351626" w:history="1">
            <w:r w:rsidRPr="00906BE5">
              <w:rPr>
                <w:rStyle w:val="Hyperlink"/>
                <w:noProof/>
                <w:lang w:val="nl-NL"/>
              </w:rPr>
              <w:t>Glyphs oppakken</w:t>
            </w:r>
            <w:r>
              <w:rPr>
                <w:noProof/>
                <w:webHidden/>
              </w:rPr>
              <w:tab/>
            </w:r>
            <w:r>
              <w:rPr>
                <w:noProof/>
                <w:webHidden/>
              </w:rPr>
              <w:fldChar w:fldCharType="begin"/>
            </w:r>
            <w:r>
              <w:rPr>
                <w:noProof/>
                <w:webHidden/>
              </w:rPr>
              <w:instrText xml:space="preserve"> PAGEREF _Toc400351626 \h </w:instrText>
            </w:r>
            <w:r>
              <w:rPr>
                <w:noProof/>
                <w:webHidden/>
              </w:rPr>
            </w:r>
            <w:r>
              <w:rPr>
                <w:noProof/>
                <w:webHidden/>
              </w:rPr>
              <w:fldChar w:fldCharType="separate"/>
            </w:r>
            <w:r>
              <w:rPr>
                <w:noProof/>
                <w:webHidden/>
              </w:rPr>
              <w:t>55</w:t>
            </w:r>
            <w:r>
              <w:rPr>
                <w:noProof/>
                <w:webHidden/>
              </w:rPr>
              <w:fldChar w:fldCharType="end"/>
            </w:r>
          </w:hyperlink>
        </w:p>
        <w:p w:rsidR="009473A6" w:rsidRDefault="009473A6">
          <w:pPr>
            <w:pStyle w:val="Inhopg3"/>
            <w:tabs>
              <w:tab w:val="right" w:leader="dot" w:pos="9060"/>
            </w:tabs>
            <w:rPr>
              <w:noProof/>
              <w:sz w:val="22"/>
              <w:szCs w:val="22"/>
              <w:lang w:bidi="ar-SA"/>
            </w:rPr>
          </w:pPr>
          <w:hyperlink w:anchor="_Toc400351627" w:history="1">
            <w:r w:rsidRPr="00906BE5">
              <w:rPr>
                <w:rStyle w:val="Hyperlink"/>
                <w:noProof/>
                <w:lang w:val="nl-NL"/>
              </w:rPr>
              <w:t>Glyphs gebruiken</w:t>
            </w:r>
            <w:r>
              <w:rPr>
                <w:noProof/>
                <w:webHidden/>
              </w:rPr>
              <w:tab/>
            </w:r>
            <w:r>
              <w:rPr>
                <w:noProof/>
                <w:webHidden/>
              </w:rPr>
              <w:fldChar w:fldCharType="begin"/>
            </w:r>
            <w:r>
              <w:rPr>
                <w:noProof/>
                <w:webHidden/>
              </w:rPr>
              <w:instrText xml:space="preserve"> PAGEREF _Toc400351627 \h </w:instrText>
            </w:r>
            <w:r>
              <w:rPr>
                <w:noProof/>
                <w:webHidden/>
              </w:rPr>
            </w:r>
            <w:r>
              <w:rPr>
                <w:noProof/>
                <w:webHidden/>
              </w:rPr>
              <w:fldChar w:fldCharType="separate"/>
            </w:r>
            <w:r>
              <w:rPr>
                <w:noProof/>
                <w:webHidden/>
              </w:rPr>
              <w:t>55</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28" w:history="1">
            <w:r w:rsidRPr="00906BE5">
              <w:rPr>
                <w:rStyle w:val="Hyperlink"/>
                <w:noProof/>
                <w:lang w:val="nl-NL"/>
              </w:rPr>
              <w:t>Souvenirs</w:t>
            </w:r>
            <w:r>
              <w:rPr>
                <w:noProof/>
                <w:webHidden/>
              </w:rPr>
              <w:tab/>
            </w:r>
            <w:r>
              <w:rPr>
                <w:noProof/>
                <w:webHidden/>
              </w:rPr>
              <w:fldChar w:fldCharType="begin"/>
            </w:r>
            <w:r>
              <w:rPr>
                <w:noProof/>
                <w:webHidden/>
              </w:rPr>
              <w:instrText xml:space="preserve"> PAGEREF _Toc400351628 \h </w:instrText>
            </w:r>
            <w:r>
              <w:rPr>
                <w:noProof/>
                <w:webHidden/>
              </w:rPr>
            </w:r>
            <w:r>
              <w:rPr>
                <w:noProof/>
                <w:webHidden/>
              </w:rPr>
              <w:fldChar w:fldCharType="separate"/>
            </w:r>
            <w:r>
              <w:rPr>
                <w:noProof/>
                <w:webHidden/>
              </w:rPr>
              <w:t>55</w:t>
            </w:r>
            <w:r>
              <w:rPr>
                <w:noProof/>
                <w:webHidden/>
              </w:rPr>
              <w:fldChar w:fldCharType="end"/>
            </w:r>
          </w:hyperlink>
        </w:p>
        <w:p w:rsidR="009473A6" w:rsidRDefault="009473A6">
          <w:pPr>
            <w:pStyle w:val="Inhopg1"/>
            <w:tabs>
              <w:tab w:val="right" w:leader="dot" w:pos="9060"/>
            </w:tabs>
            <w:rPr>
              <w:noProof/>
              <w:sz w:val="22"/>
              <w:szCs w:val="22"/>
              <w:lang w:bidi="ar-SA"/>
            </w:rPr>
          </w:pPr>
          <w:hyperlink w:anchor="_Toc400351629" w:history="1">
            <w:r w:rsidRPr="00906BE5">
              <w:rPr>
                <w:rStyle w:val="Hyperlink"/>
                <w:noProof/>
                <w:lang w:val="nl-NL"/>
              </w:rPr>
              <w:t>Bijlage B</w:t>
            </w:r>
            <w:r>
              <w:rPr>
                <w:noProof/>
                <w:webHidden/>
              </w:rPr>
              <w:tab/>
            </w:r>
            <w:r>
              <w:rPr>
                <w:noProof/>
                <w:webHidden/>
              </w:rPr>
              <w:fldChar w:fldCharType="begin"/>
            </w:r>
            <w:r>
              <w:rPr>
                <w:noProof/>
                <w:webHidden/>
              </w:rPr>
              <w:instrText xml:space="preserve"> PAGEREF _Toc400351629 \h </w:instrText>
            </w:r>
            <w:r>
              <w:rPr>
                <w:noProof/>
                <w:webHidden/>
              </w:rPr>
            </w:r>
            <w:r>
              <w:rPr>
                <w:noProof/>
                <w:webHidden/>
              </w:rPr>
              <w:fldChar w:fldCharType="separate"/>
            </w:r>
            <w:r>
              <w:rPr>
                <w:noProof/>
                <w:webHidden/>
              </w:rPr>
              <w:t>56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0" w:history="1">
            <w:r w:rsidRPr="00906BE5">
              <w:rPr>
                <w:rStyle w:val="Hyperlink"/>
                <w:noProof/>
                <w:lang w:val="nl-NL"/>
              </w:rPr>
              <w:t>Tileset</w:t>
            </w:r>
            <w:r>
              <w:rPr>
                <w:noProof/>
                <w:webHidden/>
              </w:rPr>
              <w:tab/>
            </w:r>
            <w:r>
              <w:rPr>
                <w:noProof/>
                <w:webHidden/>
              </w:rPr>
              <w:fldChar w:fldCharType="begin"/>
            </w:r>
            <w:r>
              <w:rPr>
                <w:noProof/>
                <w:webHidden/>
              </w:rPr>
              <w:instrText xml:space="preserve"> PAGEREF _Toc400351630 \h </w:instrText>
            </w:r>
            <w:r>
              <w:rPr>
                <w:noProof/>
                <w:webHidden/>
              </w:rPr>
            </w:r>
            <w:r>
              <w:rPr>
                <w:noProof/>
                <w:webHidden/>
              </w:rPr>
              <w:fldChar w:fldCharType="separate"/>
            </w:r>
            <w:r>
              <w:rPr>
                <w:noProof/>
                <w:webHidden/>
              </w:rPr>
              <w:t>56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1" w:history="1">
            <w:r w:rsidRPr="00906BE5">
              <w:rPr>
                <w:rStyle w:val="Hyperlink"/>
                <w:noProof/>
              </w:rPr>
              <w:t>Physics</w:t>
            </w:r>
            <w:r>
              <w:rPr>
                <w:noProof/>
                <w:webHidden/>
              </w:rPr>
              <w:tab/>
            </w:r>
            <w:r>
              <w:rPr>
                <w:noProof/>
                <w:webHidden/>
              </w:rPr>
              <w:fldChar w:fldCharType="begin"/>
            </w:r>
            <w:r>
              <w:rPr>
                <w:noProof/>
                <w:webHidden/>
              </w:rPr>
              <w:instrText xml:space="preserve"> PAGEREF _Toc400351631 \h </w:instrText>
            </w:r>
            <w:r>
              <w:rPr>
                <w:noProof/>
                <w:webHidden/>
              </w:rPr>
            </w:r>
            <w:r>
              <w:rPr>
                <w:noProof/>
                <w:webHidden/>
              </w:rPr>
              <w:fldChar w:fldCharType="separate"/>
            </w:r>
            <w:r>
              <w:rPr>
                <w:noProof/>
                <w:webHidden/>
              </w:rPr>
              <w:t>56</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2" w:history="1">
            <w:r w:rsidRPr="00906BE5">
              <w:rPr>
                <w:rStyle w:val="Hyperlink"/>
                <w:noProof/>
                <w:lang w:val="nl-NL"/>
              </w:rPr>
              <w:t>Noisemap</w:t>
            </w:r>
            <w:r>
              <w:rPr>
                <w:noProof/>
                <w:webHidden/>
              </w:rPr>
              <w:tab/>
            </w:r>
            <w:r>
              <w:rPr>
                <w:noProof/>
                <w:webHidden/>
              </w:rPr>
              <w:fldChar w:fldCharType="begin"/>
            </w:r>
            <w:r>
              <w:rPr>
                <w:noProof/>
                <w:webHidden/>
              </w:rPr>
              <w:instrText xml:space="preserve"> PAGEREF _Toc400351632 \h </w:instrText>
            </w:r>
            <w:r>
              <w:rPr>
                <w:noProof/>
                <w:webHidden/>
              </w:rPr>
            </w:r>
            <w:r>
              <w:rPr>
                <w:noProof/>
                <w:webHidden/>
              </w:rPr>
              <w:fldChar w:fldCharType="separate"/>
            </w:r>
            <w:r>
              <w:rPr>
                <w:noProof/>
                <w:webHidden/>
              </w:rPr>
              <w:t>58</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3" w:history="1">
            <w:r w:rsidRPr="00906BE5">
              <w:rPr>
                <w:rStyle w:val="Hyperlink"/>
                <w:noProof/>
                <w:lang w:val="nl-NL"/>
              </w:rPr>
              <w:t>Wind particles</w:t>
            </w:r>
            <w:r>
              <w:rPr>
                <w:noProof/>
                <w:webHidden/>
              </w:rPr>
              <w:tab/>
            </w:r>
            <w:r>
              <w:rPr>
                <w:noProof/>
                <w:webHidden/>
              </w:rPr>
              <w:fldChar w:fldCharType="begin"/>
            </w:r>
            <w:r>
              <w:rPr>
                <w:noProof/>
                <w:webHidden/>
              </w:rPr>
              <w:instrText xml:space="preserve"> PAGEREF _Toc400351633 \h </w:instrText>
            </w:r>
            <w:r>
              <w:rPr>
                <w:noProof/>
                <w:webHidden/>
              </w:rPr>
            </w:r>
            <w:r>
              <w:rPr>
                <w:noProof/>
                <w:webHidden/>
              </w:rPr>
              <w:fldChar w:fldCharType="separate"/>
            </w:r>
            <w:r>
              <w:rPr>
                <w:noProof/>
                <w:webHidden/>
              </w:rPr>
              <w:t>59</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4" w:history="1">
            <w:r w:rsidRPr="00906BE5">
              <w:rPr>
                <w:rStyle w:val="Hyperlink"/>
                <w:noProof/>
              </w:rPr>
              <w:t>Flyer animation</w:t>
            </w:r>
            <w:r>
              <w:rPr>
                <w:noProof/>
                <w:webHidden/>
              </w:rPr>
              <w:tab/>
            </w:r>
            <w:r>
              <w:rPr>
                <w:noProof/>
                <w:webHidden/>
              </w:rPr>
              <w:fldChar w:fldCharType="begin"/>
            </w:r>
            <w:r>
              <w:rPr>
                <w:noProof/>
                <w:webHidden/>
              </w:rPr>
              <w:instrText xml:space="preserve"> PAGEREF _Toc400351634 \h </w:instrText>
            </w:r>
            <w:r>
              <w:rPr>
                <w:noProof/>
                <w:webHidden/>
              </w:rPr>
            </w:r>
            <w:r>
              <w:rPr>
                <w:noProof/>
                <w:webHidden/>
              </w:rPr>
              <w:fldChar w:fldCharType="separate"/>
            </w:r>
            <w:r>
              <w:rPr>
                <w:noProof/>
                <w:webHidden/>
              </w:rPr>
              <w:t>60</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5" w:history="1">
            <w:r w:rsidRPr="00906BE5">
              <w:rPr>
                <w:rStyle w:val="Hyperlink"/>
                <w:noProof/>
                <w:lang w:val="nl-NL"/>
              </w:rPr>
              <w:t>Tree generation</w:t>
            </w:r>
            <w:r>
              <w:rPr>
                <w:noProof/>
                <w:webHidden/>
              </w:rPr>
              <w:tab/>
            </w:r>
            <w:r>
              <w:rPr>
                <w:noProof/>
                <w:webHidden/>
              </w:rPr>
              <w:fldChar w:fldCharType="begin"/>
            </w:r>
            <w:r>
              <w:rPr>
                <w:noProof/>
                <w:webHidden/>
              </w:rPr>
              <w:instrText xml:space="preserve"> PAGEREF _Toc400351635 \h </w:instrText>
            </w:r>
            <w:r>
              <w:rPr>
                <w:noProof/>
                <w:webHidden/>
              </w:rPr>
            </w:r>
            <w:r>
              <w:rPr>
                <w:noProof/>
                <w:webHidden/>
              </w:rPr>
              <w:fldChar w:fldCharType="separate"/>
            </w:r>
            <w:r>
              <w:rPr>
                <w:noProof/>
                <w:webHidden/>
              </w:rPr>
              <w:t>61</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6" w:history="1">
            <w:r w:rsidRPr="00906BE5">
              <w:rPr>
                <w:rStyle w:val="Hyperlink"/>
                <w:noProof/>
              </w:rPr>
              <w:t>Parallax Background</w:t>
            </w:r>
            <w:r>
              <w:rPr>
                <w:noProof/>
                <w:webHidden/>
              </w:rPr>
              <w:tab/>
            </w:r>
            <w:r>
              <w:rPr>
                <w:noProof/>
                <w:webHidden/>
              </w:rPr>
              <w:fldChar w:fldCharType="begin"/>
            </w:r>
            <w:r>
              <w:rPr>
                <w:noProof/>
                <w:webHidden/>
              </w:rPr>
              <w:instrText xml:space="preserve"> PAGEREF _Toc400351636 \h </w:instrText>
            </w:r>
            <w:r>
              <w:rPr>
                <w:noProof/>
                <w:webHidden/>
              </w:rPr>
            </w:r>
            <w:r>
              <w:rPr>
                <w:noProof/>
                <w:webHidden/>
              </w:rPr>
              <w:fldChar w:fldCharType="separate"/>
            </w:r>
            <w:r>
              <w:rPr>
                <w:noProof/>
                <w:webHidden/>
              </w:rPr>
              <w:t>62</w:t>
            </w:r>
            <w:r>
              <w:rPr>
                <w:noProof/>
                <w:webHidden/>
              </w:rPr>
              <w:fldChar w:fldCharType="end"/>
            </w:r>
          </w:hyperlink>
        </w:p>
        <w:p w:rsidR="009473A6" w:rsidRDefault="009473A6">
          <w:pPr>
            <w:pStyle w:val="Inhopg2"/>
            <w:tabs>
              <w:tab w:val="right" w:leader="dot" w:pos="9060"/>
            </w:tabs>
            <w:rPr>
              <w:noProof/>
              <w:sz w:val="22"/>
              <w:szCs w:val="22"/>
              <w:lang w:bidi="ar-SA"/>
            </w:rPr>
          </w:pPr>
          <w:hyperlink w:anchor="_Toc400351637" w:history="1">
            <w:r w:rsidRPr="00906BE5">
              <w:rPr>
                <w:rStyle w:val="Hyperlink"/>
                <w:noProof/>
                <w:lang w:val="nl-NL"/>
              </w:rPr>
              <w:t>Vignette Shader</w:t>
            </w:r>
            <w:r>
              <w:rPr>
                <w:noProof/>
                <w:webHidden/>
              </w:rPr>
              <w:tab/>
            </w:r>
            <w:r>
              <w:rPr>
                <w:noProof/>
                <w:webHidden/>
              </w:rPr>
              <w:fldChar w:fldCharType="begin"/>
            </w:r>
            <w:r>
              <w:rPr>
                <w:noProof/>
                <w:webHidden/>
              </w:rPr>
              <w:instrText xml:space="preserve"> PAGEREF _Toc400351637 \h </w:instrText>
            </w:r>
            <w:r>
              <w:rPr>
                <w:noProof/>
                <w:webHidden/>
              </w:rPr>
            </w:r>
            <w:r>
              <w:rPr>
                <w:noProof/>
                <w:webHidden/>
              </w:rPr>
              <w:fldChar w:fldCharType="separate"/>
            </w:r>
            <w:r>
              <w:rPr>
                <w:noProof/>
                <w:webHidden/>
              </w:rPr>
              <w:t>63</w:t>
            </w:r>
            <w:r>
              <w:rPr>
                <w:noProof/>
                <w:webHidden/>
              </w:rPr>
              <w:fldChar w:fldCharType="end"/>
            </w:r>
          </w:hyperlink>
        </w:p>
        <w:p w:rsidR="009B1C59" w:rsidRPr="00250A90" w:rsidRDefault="00FB515D" w:rsidP="0014479F">
          <w:pPr>
            <w:rPr>
              <w:lang w:val="nl-NL"/>
            </w:rPr>
            <w:sectPr w:rsidR="009B1C59" w:rsidRPr="00250A90" w:rsidSect="00250A90">
              <w:headerReference w:type="default" r:id="rId11"/>
              <w:headerReference w:type="first" r:id="rId12"/>
              <w:footerReference w:type="first" r:id="rId13"/>
              <w:pgSz w:w="11906" w:h="16838" w:code="9"/>
              <w:pgMar w:top="1418" w:right="1418" w:bottom="1418" w:left="1418" w:header="709" w:footer="709" w:gutter="0"/>
              <w:cols w:space="708"/>
              <w:titlePg/>
              <w:docGrid w:linePitch="360"/>
            </w:sectPr>
          </w:pPr>
          <w:r>
            <w:rPr>
              <w:noProof/>
              <w:lang w:val="nl-NL"/>
            </w:rPr>
            <w:fldChar w:fldCharType="end"/>
          </w:r>
        </w:p>
      </w:sdtContent>
    </w:sdt>
    <w:p w:rsidR="004424A4" w:rsidRPr="0026058C" w:rsidRDefault="004424A4" w:rsidP="009B1C59">
      <w:pPr>
        <w:pStyle w:val="Kop1"/>
        <w:rPr>
          <w:noProof/>
          <w:lang w:val="nl-NL"/>
        </w:rPr>
      </w:pPr>
      <w:bookmarkStart w:id="0" w:name="_Toc400351577"/>
      <w:r w:rsidRPr="003C0617">
        <w:rPr>
          <w:lang w:val="nl-NL"/>
        </w:rPr>
        <w:lastRenderedPageBreak/>
        <w:t>Inleiding</w:t>
      </w:r>
      <w:bookmarkEnd w:id="0"/>
    </w:p>
    <w:p w:rsidR="004314C6" w:rsidRPr="00EA0918" w:rsidRDefault="004314C6" w:rsidP="00EA0918">
      <w:pPr>
        <w:pStyle w:val="Geenafstand"/>
      </w:pPr>
    </w:p>
    <w:p w:rsidR="003358A6" w:rsidRPr="00EA0918" w:rsidRDefault="00C2362C" w:rsidP="00EA0918">
      <w:pPr>
        <w:pStyle w:val="Geenafstand"/>
      </w:pPr>
      <w:r w:rsidRPr="00EA0918">
        <w:t>Voor u ligt mijn afstudeerverslag van</w:t>
      </w:r>
      <w:r w:rsidR="00F26040" w:rsidRPr="00EA0918">
        <w:t xml:space="preserve"> mijn afstudeerstage bij FourceLabs</w:t>
      </w:r>
      <w:r w:rsidRPr="00EA0918">
        <w:t xml:space="preserve"> van februari tot en met juni 2014. </w:t>
      </w:r>
      <w:r w:rsidR="00B7218D" w:rsidRPr="00EA0918">
        <w:t>Tijdens mijn afstudeerperiode b</w:t>
      </w:r>
      <w:r w:rsidRPr="00EA0918">
        <w:t xml:space="preserve">ij </w:t>
      </w:r>
      <w:r w:rsidR="00F26040" w:rsidRPr="00EA0918">
        <w:t>FourceLabs</w:t>
      </w:r>
      <w:r w:rsidRPr="00EA0918">
        <w:t xml:space="preserve"> heb ik gewerkt </w:t>
      </w:r>
      <w:r w:rsidR="00B7218D" w:rsidRPr="00EA0918">
        <w:t>aan de ontwikkeling van kunstmatige intelligentie voor</w:t>
      </w:r>
      <w:r w:rsidR="00277AF6" w:rsidRPr="00EA0918">
        <w:t xml:space="preserve"> het spel Skies of Saturn</w:t>
      </w:r>
      <w:r w:rsidR="003358A6" w:rsidRPr="00EA0918">
        <w:t>.</w:t>
      </w:r>
      <w:r w:rsidR="009F56B5" w:rsidRPr="00EA0918">
        <w:t xml:space="preserve"> Het doel van dit verslag is inzage geven in het proces dat gevolgd is zodat er bepaald kan worden dat alle vooraf gedefinieerde competenties </w:t>
      </w:r>
      <w:r w:rsidR="0022408B">
        <w:t xml:space="preserve">zijn </w:t>
      </w:r>
      <w:r w:rsidR="0063344C" w:rsidRPr="00EA0918">
        <w:t>behaald</w:t>
      </w:r>
      <w:r w:rsidR="009F56B5" w:rsidRPr="00EA0918">
        <w:t xml:space="preserve">. </w:t>
      </w:r>
    </w:p>
    <w:p w:rsidR="00207E12" w:rsidRPr="00EA0918" w:rsidRDefault="00207E12" w:rsidP="00EA0918">
      <w:pPr>
        <w:pStyle w:val="Geenafstand"/>
      </w:pPr>
    </w:p>
    <w:p w:rsidR="00F20BD1" w:rsidRPr="00EA0918" w:rsidRDefault="00207E12" w:rsidP="00EA0918">
      <w:pPr>
        <w:pStyle w:val="Geenafstand"/>
      </w:pPr>
      <w:r w:rsidRPr="00EA0918">
        <w:t xml:space="preserve">Het onderwerp van </w:t>
      </w:r>
      <w:r w:rsidR="00923A53" w:rsidRPr="00EA0918">
        <w:t>de afstudeeropdracht is</w:t>
      </w:r>
      <w:r w:rsidR="00013DE6" w:rsidRPr="00EA0918">
        <w:t xml:space="preserve"> het</w:t>
      </w:r>
      <w:r w:rsidR="00923A53" w:rsidRPr="00EA0918">
        <w:t xml:space="preserve"> toevoegen van een ecosysteem aan het spel Skies of Saturn.</w:t>
      </w:r>
      <w:r w:rsidR="00A64344" w:rsidRPr="00EA0918">
        <w:t xml:space="preserve"> </w:t>
      </w:r>
      <w:r w:rsidR="002A7BD9" w:rsidRPr="00EA0918">
        <w:t>Skies of Saturn is een spel waar exploratie vooraan staat in een abstracte wereld.</w:t>
      </w:r>
      <w:r w:rsidR="00BE350B" w:rsidRPr="00EA0918">
        <w:t xml:space="preserve"> Dit spel </w:t>
      </w:r>
      <w:r w:rsidR="002D7447" w:rsidRPr="00EA0918">
        <w:t>kun je</w:t>
      </w:r>
      <w:r w:rsidR="00BE350B" w:rsidRPr="00EA0918">
        <w:t xml:space="preserve"> vergelijken met de games </w:t>
      </w:r>
      <w:r w:rsidR="0026058C" w:rsidRPr="00EA0918">
        <w:rPr>
          <w:rStyle w:val="GeenafstandChar"/>
        </w:rPr>
        <w:t>Lumini, Flower of Journey.</w:t>
      </w:r>
      <w:r w:rsidR="0026058C" w:rsidRPr="00EA0918">
        <w:t xml:space="preserve"> </w:t>
      </w:r>
      <w:r w:rsidR="002A7BD9" w:rsidRPr="00EA0918">
        <w:t xml:space="preserve">De ontwikkeling wordt </w:t>
      </w:r>
      <w:r w:rsidR="00A067F8" w:rsidRPr="00EA0918">
        <w:t>verzorgd</w:t>
      </w:r>
      <w:r w:rsidR="002A7BD9" w:rsidRPr="00EA0918">
        <w:t xml:space="preserve"> door</w:t>
      </w:r>
      <w:r w:rsidR="00F26040" w:rsidRPr="00EA0918">
        <w:t xml:space="preserve"> FourceLabs</w:t>
      </w:r>
      <w:r w:rsidR="00F20BD1" w:rsidRPr="00EA0918">
        <w:t xml:space="preserve"> </w:t>
      </w:r>
      <w:r w:rsidR="00607E13" w:rsidRPr="00EA0918">
        <w:t>in samenwerking</w:t>
      </w:r>
      <w:r w:rsidR="00F20BD1" w:rsidRPr="00EA0918">
        <w:t xml:space="preserve"> met DGG-genoten</w:t>
      </w:r>
      <w:r w:rsidR="00C50D47" w:rsidRPr="00EA0918">
        <w:t xml:space="preserve"> (Dutch Game Garden)</w:t>
      </w:r>
      <w:r w:rsidR="002736B6" w:rsidRPr="00EA0918">
        <w:t xml:space="preserve"> Gray Lake Studios &amp; Hence G</w:t>
      </w:r>
      <w:r w:rsidR="00F20BD1" w:rsidRPr="00EA0918">
        <w:t>ames</w:t>
      </w:r>
      <w:r w:rsidR="002A7BD9" w:rsidRPr="00EA0918">
        <w:t>.</w:t>
      </w:r>
    </w:p>
    <w:p w:rsidR="00207E12" w:rsidRPr="00EA0918" w:rsidRDefault="00207E12" w:rsidP="00EA0918">
      <w:pPr>
        <w:pStyle w:val="Geenafstand"/>
      </w:pPr>
    </w:p>
    <w:p w:rsidR="00551651" w:rsidRPr="00EA0918" w:rsidRDefault="002A1437" w:rsidP="00EA0918">
      <w:pPr>
        <w:pStyle w:val="Geenafstand"/>
      </w:pPr>
      <w:r w:rsidRPr="00EA0918">
        <w:t xml:space="preserve">Dit verslag is opgedeeld in </w:t>
      </w:r>
      <w:r w:rsidR="00C97829" w:rsidRPr="00EA0918">
        <w:t>drie</w:t>
      </w:r>
      <w:r w:rsidR="00D707AD" w:rsidRPr="00EA0918">
        <w:t xml:space="preserve"> delen.</w:t>
      </w:r>
      <w:r w:rsidRPr="00EA0918">
        <w:t xml:space="preserve"> </w:t>
      </w:r>
      <w:r w:rsidR="00D707AD" w:rsidRPr="00EA0918">
        <w:t>In</w:t>
      </w:r>
      <w:r w:rsidR="00956B3C" w:rsidRPr="00EA0918">
        <w:t xml:space="preserve"> het eerste</w:t>
      </w:r>
      <w:r w:rsidR="00D707AD" w:rsidRPr="00EA0918">
        <w:t xml:space="preserve"> deel </w:t>
      </w:r>
      <w:r w:rsidR="00C439A8" w:rsidRPr="00EA0918">
        <w:t xml:space="preserve">wordt </w:t>
      </w:r>
      <w:r w:rsidR="00D707AD" w:rsidRPr="00EA0918">
        <w:t xml:space="preserve">de opdracht, </w:t>
      </w:r>
      <w:r w:rsidR="00956B3C" w:rsidRPr="00EA0918">
        <w:t xml:space="preserve">de organisatie </w:t>
      </w:r>
      <w:r w:rsidR="00D707AD" w:rsidRPr="00EA0918">
        <w:t>en het Plan van Aanpak beschreven</w:t>
      </w:r>
      <w:r w:rsidR="00C439A8" w:rsidRPr="00EA0918">
        <w:t>.</w:t>
      </w:r>
      <w:r w:rsidR="00C97829" w:rsidRPr="00EA0918">
        <w:t xml:space="preserve"> </w:t>
      </w:r>
      <w:r w:rsidR="00B62D52" w:rsidRPr="00EA0918">
        <w:t xml:space="preserve">In </w:t>
      </w:r>
      <w:r w:rsidR="0091384D" w:rsidRPr="00EA0918">
        <w:t xml:space="preserve">het tweede </w:t>
      </w:r>
      <w:r w:rsidR="00B62D52" w:rsidRPr="00EA0918">
        <w:t xml:space="preserve">deel </w:t>
      </w:r>
      <w:r w:rsidR="00F068F5" w:rsidRPr="00EA0918">
        <w:t xml:space="preserve">worden </w:t>
      </w:r>
      <w:r w:rsidR="00F64531" w:rsidRPr="00EA0918">
        <w:t xml:space="preserve">de opgeleverde producten </w:t>
      </w:r>
      <w:r w:rsidR="006D22E6" w:rsidRPr="00EA0918">
        <w:t>en de beslissingen die zijn genomen tijdens de ontwikkeling</w:t>
      </w:r>
      <w:r w:rsidR="00F64531" w:rsidRPr="00EA0918">
        <w:t xml:space="preserve"> behandeld.</w:t>
      </w:r>
      <w:r w:rsidR="006D22E6" w:rsidRPr="00EA0918">
        <w:t xml:space="preserve"> </w:t>
      </w:r>
      <w:r w:rsidR="00094366" w:rsidRPr="00EA0918">
        <w:t xml:space="preserve">In het laatste deel </w:t>
      </w:r>
      <w:r w:rsidR="00551651" w:rsidRPr="00EA0918">
        <w:t>de evaluatie van het projectproces en de opgeleverde producten. Met het toelichten van de toepassing van competentie sluit ik dit afstudeerverslag af.</w:t>
      </w:r>
    </w:p>
    <w:p w:rsidR="00BB7A65" w:rsidRPr="0026058C" w:rsidRDefault="00740892" w:rsidP="00D05640">
      <w:pPr>
        <w:pStyle w:val="Kop1"/>
        <w:rPr>
          <w:noProof/>
          <w:lang w:val="nl-NL"/>
        </w:rPr>
      </w:pPr>
      <w:bookmarkStart w:id="1" w:name="_Toc400351578"/>
      <w:r w:rsidRPr="0026058C">
        <w:rPr>
          <w:noProof/>
          <w:lang w:val="nl-NL"/>
        </w:rPr>
        <w:lastRenderedPageBreak/>
        <w:t>De projectomgeving</w:t>
      </w:r>
      <w:bookmarkEnd w:id="1"/>
    </w:p>
    <w:p w:rsidR="004314C6" w:rsidRPr="0026058C" w:rsidRDefault="004314C6" w:rsidP="005E6580">
      <w:pPr>
        <w:pStyle w:val="Geenafstand"/>
      </w:pPr>
    </w:p>
    <w:p w:rsidR="005E6580" w:rsidRPr="0026058C" w:rsidRDefault="005E6580" w:rsidP="005E6580">
      <w:pPr>
        <w:pStyle w:val="Geenafstand"/>
      </w:pPr>
      <w:r w:rsidRPr="0026058C">
        <w:t>Dit hoofdstuk zal er nader gekeken word</w:t>
      </w:r>
      <w:r w:rsidR="00F26040" w:rsidRPr="0026058C">
        <w:t>en naar het stagebedrijf FourceLabs</w:t>
      </w:r>
      <w:r w:rsidRPr="0026058C">
        <w:t xml:space="preserve"> waar ik de gedurende afstudeerperiode heb gewerkt. Eers</w:t>
      </w:r>
      <w:r w:rsidR="00F26040" w:rsidRPr="0026058C">
        <w:t>t wat voor soort bedrijf FourceLabs</w:t>
      </w:r>
      <w:r w:rsidRPr="0026058C">
        <w:t xml:space="preserve"> is, in welk gebied zij werkzaam zijn en wat voor soorten </w:t>
      </w:r>
      <w:r w:rsidR="00CA288B" w:rsidRPr="0026058C">
        <w:t xml:space="preserve">diensten </w:t>
      </w:r>
      <w:r w:rsidRPr="0026058C">
        <w:t>zij leveren. Daarnaast wie mij persoonlijk heeft begele</w:t>
      </w:r>
      <w:r w:rsidR="00F26040" w:rsidRPr="0026058C">
        <w:t>id en mijn plaats binnen FourceLabs</w:t>
      </w:r>
      <w:r w:rsidRPr="0026058C">
        <w:t>.</w:t>
      </w:r>
    </w:p>
    <w:p w:rsidR="00EA77A0" w:rsidRPr="0026058C" w:rsidRDefault="00EA77A0" w:rsidP="00EA77A0">
      <w:pPr>
        <w:pStyle w:val="Geenafstand"/>
      </w:pPr>
    </w:p>
    <w:p w:rsidR="00D22D03" w:rsidRPr="0026058C" w:rsidRDefault="00DA07A6" w:rsidP="00A05116">
      <w:pPr>
        <w:pStyle w:val="Kop2"/>
        <w:rPr>
          <w:noProof/>
          <w:lang w:val="nl-NL"/>
        </w:rPr>
      </w:pPr>
      <w:bookmarkStart w:id="2" w:name="_Toc400351579"/>
      <w:r w:rsidRPr="0026058C">
        <w:rPr>
          <w:noProof/>
          <w:lang w:val="nl-NL"/>
        </w:rPr>
        <w:t>De o</w:t>
      </w:r>
      <w:r w:rsidR="00740892" w:rsidRPr="0026058C">
        <w:rPr>
          <w:noProof/>
          <w:lang w:val="nl-NL"/>
        </w:rPr>
        <w:t>rganisatie</w:t>
      </w:r>
      <w:bookmarkEnd w:id="2"/>
    </w:p>
    <w:p w:rsidR="00D2514E" w:rsidRPr="0026058C" w:rsidRDefault="00D2514E" w:rsidP="00CD3CE9">
      <w:pPr>
        <w:pStyle w:val="Geenafstand"/>
        <w:rPr>
          <w:rFonts w:eastAsia="Times New Roman" w:cs="Calibri"/>
          <w:noProof/>
        </w:rPr>
      </w:pPr>
    </w:p>
    <w:p w:rsidR="00D22D03" w:rsidRDefault="00F26040" w:rsidP="00D22D03">
      <w:pPr>
        <w:pStyle w:val="Geenafstand"/>
        <w:rPr>
          <w:rFonts w:eastAsia="Times New Roman" w:cs="Calibri"/>
          <w:noProof/>
        </w:rPr>
      </w:pPr>
      <w:r w:rsidRPr="0026058C">
        <w:rPr>
          <w:rFonts w:eastAsia="Times New Roman" w:cs="Calibri"/>
          <w:noProof/>
        </w:rPr>
        <w:t>FourceLabs</w:t>
      </w:r>
      <w:r w:rsidR="000305AA" w:rsidRPr="0026058C">
        <w:rPr>
          <w:rFonts w:eastAsia="Times New Roman" w:cs="Calibri"/>
          <w:noProof/>
        </w:rPr>
        <w:t xml:space="preserve"> is gevestigd in het centrum van Utrecht</w:t>
      </w:r>
      <w:r w:rsidR="00E46650" w:rsidRPr="0026058C">
        <w:rPr>
          <w:rFonts w:eastAsia="Times New Roman" w:cs="Calibri"/>
          <w:noProof/>
        </w:rPr>
        <w:t xml:space="preserve">, bestaat uit </w:t>
      </w:r>
      <w:r w:rsidR="00A761D7" w:rsidRPr="0026058C">
        <w:rPr>
          <w:rFonts w:eastAsia="Times New Roman" w:cs="Calibri"/>
          <w:noProof/>
        </w:rPr>
        <w:t>vijf</w:t>
      </w:r>
      <w:r w:rsidR="00E46650" w:rsidRPr="0026058C">
        <w:rPr>
          <w:rFonts w:eastAsia="Times New Roman" w:cs="Calibri"/>
          <w:noProof/>
        </w:rPr>
        <w:t xml:space="preserve"> vaste werknemers en een aantal stagiairs</w:t>
      </w:r>
      <w:r w:rsidR="00C02FE4" w:rsidRPr="0026058C">
        <w:rPr>
          <w:rFonts w:eastAsia="Times New Roman" w:cs="Calibri"/>
          <w:noProof/>
        </w:rPr>
        <w:t xml:space="preserve"> die </w:t>
      </w:r>
      <w:r w:rsidR="00C02FE4" w:rsidRPr="0026058C">
        <w:rPr>
          <w:noProof/>
        </w:rPr>
        <w:t xml:space="preserve">zich bezig houden met </w:t>
      </w:r>
      <w:r w:rsidR="0022408B">
        <w:rPr>
          <w:noProof/>
        </w:rPr>
        <w:t xml:space="preserve">de </w:t>
      </w:r>
      <w:r w:rsidR="00C02FE4" w:rsidRPr="0026058C">
        <w:rPr>
          <w:noProof/>
        </w:rPr>
        <w:t>ontwikkeling van games voor recreatie en educatieve omgevingen</w:t>
      </w:r>
      <w:r w:rsidR="00E46650" w:rsidRPr="0026058C">
        <w:rPr>
          <w:rFonts w:eastAsia="Times New Roman" w:cs="Calibri"/>
          <w:noProof/>
        </w:rPr>
        <w:t xml:space="preserve">. </w:t>
      </w:r>
      <w:r w:rsidRPr="0026058C">
        <w:rPr>
          <w:rFonts w:eastAsia="Times New Roman" w:cs="Calibri"/>
          <w:noProof/>
        </w:rPr>
        <w:t>FourceLabs</w:t>
      </w:r>
      <w:r w:rsidR="00D22D03" w:rsidRPr="0026058C">
        <w:rPr>
          <w:rFonts w:eastAsia="Times New Roman" w:cs="Calibri"/>
          <w:noProof/>
        </w:rPr>
        <w:t xml:space="preserve"> ontwerpt fysieke spellen en speelse omgevingen die een brug vormen tussen de spelers en de wereld van de klant. Deze games spelen zich af in de publieke ruimte. Door speelse ervaringen aan te bieden vragen en houden we de aandacht. </w:t>
      </w:r>
      <w:r w:rsidRPr="0026058C">
        <w:rPr>
          <w:rFonts w:eastAsia="Times New Roman" w:cs="Calibri"/>
          <w:noProof/>
        </w:rPr>
        <w:t>FourceLabs</w:t>
      </w:r>
      <w:r w:rsidR="00D22D03" w:rsidRPr="0026058C">
        <w:rPr>
          <w:rFonts w:eastAsia="Times New Roman" w:cs="Calibri"/>
          <w:noProof/>
        </w:rPr>
        <w:t xml:space="preserve"> ontwerpt onder meer voor events, musea en cross-media campagnes.</w:t>
      </w:r>
    </w:p>
    <w:p w:rsidR="00D358F9" w:rsidRDefault="00D358F9" w:rsidP="00D22D03">
      <w:pPr>
        <w:pStyle w:val="Geenafstand"/>
        <w:rPr>
          <w:rFonts w:eastAsia="Times New Roman" w:cs="Calibri"/>
          <w:noProof/>
        </w:rPr>
      </w:pPr>
    </w:p>
    <w:p w:rsidR="0022408B" w:rsidRPr="0022408B" w:rsidRDefault="0022408B" w:rsidP="0022408B">
      <w:pPr>
        <w:pStyle w:val="Geenafstand"/>
        <w:rPr>
          <w:rFonts w:eastAsia="Times New Roman" w:cs="Calibri"/>
          <w:noProof/>
        </w:rPr>
      </w:pPr>
      <w:r w:rsidRPr="0022408B">
        <w:rPr>
          <w:rFonts w:eastAsia="Times New Roman" w:cs="Calibri"/>
          <w:noProof/>
        </w:rPr>
        <w:t>FourceLabs is eigenlijk sinds enige tijd al ‘FourceLab’. Van de oorspronkelijk vier oprichters (four) is er nog slechts één over, Karel Millenaar. Deze designer &amp; artist houdt zich vooral bezig met het zoeken naar uitdagingen waaruit waanzinnige en leuke projecten uit voorkomen. Uiteraard zoekt en vindt hij daarbij de nodige hulp. In het geval van zijn nieuwe game, Skies of Saturn, is dat DGG</w:t>
      </w:r>
      <w:r w:rsidRPr="0022408B">
        <w:rPr>
          <w:rFonts w:eastAsia="Times New Roman" w:cs="Calibri"/>
          <w:noProof/>
          <w:vertAlign w:val="superscript"/>
        </w:rPr>
        <w:footnoteReference w:id="4"/>
      </w:r>
      <w:r w:rsidRPr="0022408B">
        <w:rPr>
          <w:rFonts w:eastAsia="Times New Roman" w:cs="Calibri"/>
          <w:noProof/>
        </w:rPr>
        <w:t>-genoten Gray Lake Studios</w:t>
      </w:r>
      <w:r w:rsidRPr="0022408B">
        <w:rPr>
          <w:rFonts w:eastAsia="Times New Roman" w:cs="Calibri"/>
          <w:noProof/>
          <w:vertAlign w:val="superscript"/>
        </w:rPr>
        <w:footnoteReference w:id="5"/>
      </w:r>
      <w:r w:rsidRPr="0022408B">
        <w:rPr>
          <w:rFonts w:eastAsia="Times New Roman" w:cs="Calibri"/>
          <w:noProof/>
        </w:rPr>
        <w:t xml:space="preserve"> &amp; Hence Games</w:t>
      </w:r>
      <w:r w:rsidRPr="0022408B">
        <w:rPr>
          <w:rFonts w:eastAsia="Times New Roman" w:cs="Calibri"/>
          <w:noProof/>
          <w:vertAlign w:val="superscript"/>
        </w:rPr>
        <w:footnoteReference w:id="6"/>
      </w:r>
      <w:r w:rsidRPr="0022408B">
        <w:rPr>
          <w:rFonts w:eastAsia="Times New Roman" w:cs="Calibri"/>
          <w:noProof/>
        </w:rPr>
        <w:t>.</w:t>
      </w:r>
    </w:p>
    <w:p w:rsidR="0022408B" w:rsidRDefault="0022408B" w:rsidP="00D22D03">
      <w:pPr>
        <w:pStyle w:val="Geenafstand"/>
        <w:rPr>
          <w:rFonts w:eastAsia="Times New Roman" w:cs="Calibri"/>
          <w:noProof/>
        </w:rPr>
      </w:pPr>
    </w:p>
    <w:p w:rsidR="0022408B" w:rsidRPr="0026058C" w:rsidRDefault="0022408B" w:rsidP="00D22D03">
      <w:pPr>
        <w:pStyle w:val="Geenafstand"/>
        <w:rPr>
          <w:rFonts w:eastAsia="Times New Roman" w:cs="Calibri"/>
          <w:noProof/>
        </w:rPr>
      </w:pPr>
      <w:r>
        <w:rPr>
          <w:rFonts w:eastAsia="Times New Roman" w:cs="Calibri"/>
          <w:noProof/>
        </w:rPr>
        <w:t>FourceLabs ontwikkeld games voor onder andere:</w:t>
      </w:r>
    </w:p>
    <w:p w:rsidR="00D22D03" w:rsidRPr="0026058C" w:rsidRDefault="00D22D03" w:rsidP="00853DCA">
      <w:pPr>
        <w:pStyle w:val="Geenafstand"/>
        <w:numPr>
          <w:ilvl w:val="0"/>
          <w:numId w:val="8"/>
        </w:numPr>
        <w:rPr>
          <w:rFonts w:eastAsia="Times New Roman" w:cs="Calibri"/>
          <w:noProof/>
        </w:rPr>
      </w:pPr>
      <w:r w:rsidRPr="0026058C">
        <w:rPr>
          <w:rFonts w:eastAsia="Times New Roman" w:cs="Calibri"/>
          <w:noProof/>
        </w:rPr>
        <w:t>Festivals, marketing campagnes (Partijen die graag spektakel willen en de aandacht willen vestigen op hun boodschap of product)</w:t>
      </w:r>
    </w:p>
    <w:p w:rsidR="00D22D03" w:rsidRPr="0026058C" w:rsidRDefault="00D22D03" w:rsidP="00853DCA">
      <w:pPr>
        <w:pStyle w:val="Geenafstand"/>
        <w:numPr>
          <w:ilvl w:val="0"/>
          <w:numId w:val="8"/>
        </w:numPr>
        <w:rPr>
          <w:rFonts w:eastAsia="Times New Roman" w:cs="Calibri"/>
          <w:noProof/>
        </w:rPr>
      </w:pPr>
      <w:r w:rsidRPr="0026058C">
        <w:rPr>
          <w:rFonts w:eastAsia="Times New Roman" w:cs="Calibri"/>
          <w:noProof/>
        </w:rPr>
        <w:t>Wachtruimtes, winkelcentra (Publieke ruimtes die ervaring arm zijn, of graag en wat positievere uitstraling zouden hebben)</w:t>
      </w:r>
    </w:p>
    <w:p w:rsidR="0098246E" w:rsidRDefault="00D22D03" w:rsidP="00853DCA">
      <w:pPr>
        <w:pStyle w:val="Geenafstand"/>
        <w:numPr>
          <w:ilvl w:val="0"/>
          <w:numId w:val="8"/>
        </w:numPr>
        <w:rPr>
          <w:rFonts w:eastAsia="Times New Roman" w:cs="Calibri"/>
          <w:noProof/>
        </w:rPr>
      </w:pPr>
      <w:r w:rsidRPr="0026058C">
        <w:rPr>
          <w:rFonts w:eastAsia="Times New Roman" w:cs="Calibri"/>
          <w:noProof/>
        </w:rPr>
        <w:t>Musea, educatieve instellingen (Organisaties die een inhoud wil ontsluiten op een manier die beklijft)</w:t>
      </w:r>
    </w:p>
    <w:p w:rsidR="009B125A" w:rsidRPr="0014479F" w:rsidRDefault="009B125A">
      <w:pPr>
        <w:rPr>
          <w:rFonts w:eastAsia="Times New Roman" w:cs="Calibri"/>
          <w:noProof/>
          <w:lang w:val="nl-NL"/>
        </w:rPr>
      </w:pPr>
    </w:p>
    <w:p w:rsidR="009B125A" w:rsidRDefault="009B125A">
      <w:pPr>
        <w:rPr>
          <w:rFonts w:eastAsia="Times New Roman"/>
          <w:caps/>
          <w:noProof/>
          <w:spacing w:val="15"/>
          <w:lang w:val="nl-NL"/>
        </w:rPr>
      </w:pPr>
      <w:r>
        <w:rPr>
          <w:rFonts w:eastAsia="Times New Roman"/>
          <w:noProof/>
          <w:lang w:val="nl-NL"/>
        </w:rPr>
        <w:br w:type="page"/>
      </w:r>
    </w:p>
    <w:p w:rsidR="009B125A" w:rsidRPr="009B125A" w:rsidRDefault="009B125A" w:rsidP="009B125A">
      <w:pPr>
        <w:pStyle w:val="Kop2"/>
        <w:rPr>
          <w:rFonts w:eastAsia="Times New Roman"/>
          <w:noProof/>
          <w:lang w:val="nl-NL"/>
        </w:rPr>
      </w:pPr>
      <w:bookmarkStart w:id="3" w:name="_Toc400351580"/>
      <w:r w:rsidRPr="009B125A">
        <w:rPr>
          <w:rFonts w:eastAsia="Times New Roman"/>
          <w:noProof/>
          <w:lang w:val="nl-NL"/>
        </w:rPr>
        <w:lastRenderedPageBreak/>
        <w:t>Collega’s</w:t>
      </w:r>
      <w:bookmarkEnd w:id="3"/>
    </w:p>
    <w:p w:rsidR="009B125A" w:rsidRPr="009B125A" w:rsidRDefault="009B125A" w:rsidP="00FB515D">
      <w:pPr>
        <w:pStyle w:val="Geenafstand"/>
        <w:rPr>
          <w:rFonts w:eastAsia="Times New Roman"/>
          <w:noProof/>
        </w:rPr>
      </w:pPr>
    </w:p>
    <w:p w:rsidR="009B125A" w:rsidRPr="009B125A" w:rsidRDefault="009B125A" w:rsidP="00FB515D">
      <w:pPr>
        <w:pStyle w:val="Geenafstand"/>
        <w:rPr>
          <w:rFonts w:eastAsia="Times New Roman"/>
          <w:noProof/>
        </w:rPr>
      </w:pPr>
      <w:r w:rsidRPr="009B125A">
        <w:rPr>
          <w:rFonts w:eastAsia="Times New Roman"/>
          <w:noProof/>
        </w:rPr>
        <w:t xml:space="preserve">Binnen FourceLabs </w:t>
      </w:r>
      <w:r w:rsidR="008374D6">
        <w:rPr>
          <w:rFonts w:eastAsia="Times New Roman"/>
          <w:noProof/>
        </w:rPr>
        <w:t>draaien</w:t>
      </w:r>
      <w:r w:rsidRPr="009B125A">
        <w:rPr>
          <w:rFonts w:eastAsia="Times New Roman"/>
          <w:noProof/>
        </w:rPr>
        <w:t xml:space="preserve"> verschillende </w:t>
      </w:r>
      <w:r w:rsidR="008374D6">
        <w:rPr>
          <w:rFonts w:eastAsia="Times New Roman"/>
          <w:noProof/>
        </w:rPr>
        <w:t>projecten</w:t>
      </w:r>
      <w:r w:rsidRPr="009B125A">
        <w:rPr>
          <w:rFonts w:eastAsia="Times New Roman"/>
          <w:noProof/>
        </w:rPr>
        <w:t xml:space="preserve"> </w:t>
      </w:r>
      <w:r w:rsidR="008374D6">
        <w:rPr>
          <w:rFonts w:eastAsia="Times New Roman"/>
          <w:noProof/>
        </w:rPr>
        <w:t>die totaal een andere richting opgaan</w:t>
      </w:r>
      <w:r w:rsidRPr="009B125A">
        <w:rPr>
          <w:rFonts w:eastAsia="Times New Roman"/>
          <w:noProof/>
        </w:rPr>
        <w:t xml:space="preserve">. </w:t>
      </w:r>
      <w:r w:rsidR="008374D6">
        <w:rPr>
          <w:rFonts w:eastAsia="Times New Roman"/>
          <w:noProof/>
        </w:rPr>
        <w:t xml:space="preserve">Van fysieke games tot digitale games op groot scherm in een publieke ruimte. </w:t>
      </w:r>
      <w:r w:rsidRPr="009B125A">
        <w:rPr>
          <w:rFonts w:eastAsia="Times New Roman"/>
          <w:noProof/>
        </w:rPr>
        <w:t xml:space="preserve">Het FourceLabs team bestaat uit vijf hoofdpersonen waardoor er geen zelfstandige teams aanwezig zijn. In plaats van afgebakende teams zijn we verdeelt over meerdere projecten en zorgt vooral voor meer diversiteit. </w:t>
      </w:r>
    </w:p>
    <w:p w:rsidR="009B125A" w:rsidRPr="009B125A" w:rsidRDefault="009B125A" w:rsidP="00FB515D">
      <w:pPr>
        <w:pStyle w:val="Geenafstand"/>
        <w:rPr>
          <w:rFonts w:eastAsia="Times New Roman"/>
          <w:noProof/>
        </w:rPr>
      </w:pPr>
    </w:p>
    <w:tbl>
      <w:tblPr>
        <w:tblStyle w:val="GridTable4Accent1"/>
        <w:tblW w:w="0" w:type="auto"/>
        <w:tblLook w:val="0620"/>
      </w:tblPr>
      <w:tblGrid>
        <w:gridCol w:w="4606"/>
        <w:gridCol w:w="4606"/>
      </w:tblGrid>
      <w:tr w:rsidR="009B125A" w:rsidRPr="009B125A" w:rsidTr="00A067F8">
        <w:trPr>
          <w:cnfStyle w:val="100000000000"/>
        </w:trPr>
        <w:tc>
          <w:tcPr>
            <w:tcW w:w="4606" w:type="dxa"/>
          </w:tcPr>
          <w:p w:rsidR="009B125A" w:rsidRPr="009B125A" w:rsidRDefault="009B125A" w:rsidP="009B125A">
            <w:pPr>
              <w:pStyle w:val="Geenafstand"/>
              <w:rPr>
                <w:rFonts w:eastAsia="Times New Roman"/>
                <w:noProof/>
              </w:rPr>
            </w:pPr>
            <w:r w:rsidRPr="009B125A">
              <w:rPr>
                <w:rFonts w:eastAsia="Times New Roman"/>
                <w:noProof/>
              </w:rPr>
              <w:t>Werknemers FourceLabs</w:t>
            </w:r>
          </w:p>
        </w:tc>
        <w:tc>
          <w:tcPr>
            <w:tcW w:w="4606" w:type="dxa"/>
          </w:tcPr>
          <w:p w:rsidR="009B125A" w:rsidRPr="009B125A" w:rsidRDefault="009B125A" w:rsidP="009B125A">
            <w:pPr>
              <w:pStyle w:val="Geenafstand"/>
              <w:rPr>
                <w:rFonts w:eastAsia="Times New Roman"/>
                <w:noProof/>
              </w:rPr>
            </w:pPr>
            <w:r w:rsidRPr="009B125A">
              <w:rPr>
                <w:rFonts w:eastAsia="Times New Roman"/>
                <w:noProof/>
              </w:rPr>
              <w:t>Rol binnen FourceLabs</w:t>
            </w:r>
          </w:p>
        </w:tc>
      </w:tr>
      <w:tr w:rsidR="009B125A" w:rsidRPr="009B125A" w:rsidTr="00A067F8">
        <w:tc>
          <w:tcPr>
            <w:tcW w:w="4606" w:type="dxa"/>
          </w:tcPr>
          <w:p w:rsidR="00E82205" w:rsidRPr="009B125A" w:rsidRDefault="00E82205" w:rsidP="009B125A">
            <w:pPr>
              <w:pStyle w:val="Geenafstand"/>
              <w:rPr>
                <w:rFonts w:eastAsia="Times New Roman"/>
                <w:noProof/>
              </w:rPr>
            </w:pPr>
            <w:r w:rsidRPr="009B125A">
              <w:rPr>
                <w:rFonts w:eastAsia="Times New Roman"/>
                <w:noProof/>
              </w:rPr>
              <w:t>Karel Millenaar</w:t>
            </w:r>
          </w:p>
        </w:tc>
        <w:tc>
          <w:tcPr>
            <w:tcW w:w="4606" w:type="dxa"/>
          </w:tcPr>
          <w:p w:rsidR="00E82205" w:rsidRPr="009B125A" w:rsidRDefault="009B125A" w:rsidP="009B125A">
            <w:pPr>
              <w:pStyle w:val="Geenafstand"/>
              <w:rPr>
                <w:rFonts w:eastAsia="Times New Roman"/>
                <w:noProof/>
              </w:rPr>
            </w:pPr>
            <w:r w:rsidRPr="009B125A">
              <w:rPr>
                <w:rFonts w:eastAsia="Times New Roman"/>
                <w:noProof/>
              </w:rPr>
              <w:t>“</w:t>
            </w:r>
            <w:r w:rsidR="009E2880" w:rsidRPr="009B125A">
              <w:rPr>
                <w:rFonts w:eastAsia="Times New Roman"/>
                <w:noProof/>
              </w:rPr>
              <w:t>President of Play</w:t>
            </w:r>
            <w:r w:rsidRPr="009B125A">
              <w:rPr>
                <w:rFonts w:eastAsia="Times New Roman"/>
                <w:noProof/>
              </w:rPr>
              <w:t>”</w:t>
            </w:r>
            <w:r w:rsidR="009E2880" w:rsidRPr="009B125A">
              <w:rPr>
                <w:rFonts w:eastAsia="Times New Roman"/>
                <w:noProof/>
              </w:rPr>
              <w:t xml:space="preserve"> </w:t>
            </w:r>
            <w:r w:rsidR="00E82205" w:rsidRPr="009B125A">
              <w:rPr>
                <w:rFonts w:eastAsia="Times New Roman"/>
                <w:noProof/>
              </w:rPr>
              <w:t>Eigenaar</w:t>
            </w:r>
            <w:r w:rsidR="009C4A78" w:rsidRPr="009B125A">
              <w:rPr>
                <w:rFonts w:eastAsia="Times New Roman"/>
                <w:noProof/>
              </w:rPr>
              <w:t xml:space="preserve"> (Artist)</w:t>
            </w:r>
          </w:p>
        </w:tc>
      </w:tr>
      <w:tr w:rsidR="009B125A" w:rsidRPr="009B125A" w:rsidTr="00A067F8">
        <w:tc>
          <w:tcPr>
            <w:tcW w:w="4606" w:type="dxa"/>
          </w:tcPr>
          <w:p w:rsidR="00E82205" w:rsidRPr="009B125A" w:rsidRDefault="00E82205" w:rsidP="009B125A">
            <w:pPr>
              <w:pStyle w:val="Geenafstand"/>
              <w:rPr>
                <w:rFonts w:eastAsia="Times New Roman"/>
                <w:noProof/>
              </w:rPr>
            </w:pPr>
            <w:r w:rsidRPr="009B125A">
              <w:rPr>
                <w:rFonts w:eastAsia="Times New Roman"/>
                <w:noProof/>
              </w:rPr>
              <w:t>Justin Luijk</w:t>
            </w:r>
          </w:p>
        </w:tc>
        <w:tc>
          <w:tcPr>
            <w:tcW w:w="4606" w:type="dxa"/>
          </w:tcPr>
          <w:p w:rsidR="009C4A78" w:rsidRPr="009B125A" w:rsidRDefault="009B125A" w:rsidP="009B125A">
            <w:pPr>
              <w:pStyle w:val="Geenafstand"/>
              <w:rPr>
                <w:rFonts w:eastAsia="Times New Roman"/>
                <w:noProof/>
              </w:rPr>
            </w:pPr>
            <w:r w:rsidRPr="009B125A">
              <w:rPr>
                <w:rFonts w:eastAsia="Times New Roman"/>
                <w:noProof/>
              </w:rPr>
              <w:t xml:space="preserve">“Overseer” </w:t>
            </w:r>
            <w:r w:rsidR="00E82205" w:rsidRPr="009B125A">
              <w:rPr>
                <w:rFonts w:eastAsia="Times New Roman"/>
                <w:noProof/>
              </w:rPr>
              <w:t>Project Manager</w:t>
            </w:r>
          </w:p>
        </w:tc>
      </w:tr>
      <w:tr w:rsidR="009B125A" w:rsidRPr="009B125A" w:rsidTr="00A067F8">
        <w:tc>
          <w:tcPr>
            <w:tcW w:w="4606" w:type="dxa"/>
          </w:tcPr>
          <w:p w:rsidR="009C4A78" w:rsidRPr="009B125A" w:rsidRDefault="009C4A78" w:rsidP="009B125A">
            <w:pPr>
              <w:pStyle w:val="Geenafstand"/>
              <w:rPr>
                <w:rFonts w:eastAsia="Times New Roman"/>
                <w:noProof/>
              </w:rPr>
            </w:pPr>
            <w:r w:rsidRPr="009B125A">
              <w:rPr>
                <w:rFonts w:eastAsia="Times New Roman"/>
                <w:noProof/>
              </w:rPr>
              <w:t>Kenneth Nelson</w:t>
            </w:r>
          </w:p>
        </w:tc>
        <w:tc>
          <w:tcPr>
            <w:tcW w:w="4606" w:type="dxa"/>
          </w:tcPr>
          <w:p w:rsidR="009C4A78" w:rsidRPr="009B125A" w:rsidRDefault="009B125A" w:rsidP="009B125A">
            <w:pPr>
              <w:pStyle w:val="Geenafstand"/>
              <w:rPr>
                <w:rFonts w:eastAsia="Times New Roman"/>
                <w:noProof/>
              </w:rPr>
            </w:pPr>
            <w:r w:rsidRPr="009B125A">
              <w:rPr>
                <w:rFonts w:eastAsia="Times New Roman"/>
                <w:noProof/>
              </w:rPr>
              <w:t xml:space="preserve">“Super </w:t>
            </w:r>
            <w:r w:rsidR="009C4A78" w:rsidRPr="009B125A">
              <w:rPr>
                <w:rFonts w:eastAsia="Times New Roman"/>
                <w:noProof/>
              </w:rPr>
              <w:t>Designer</w:t>
            </w:r>
            <w:r w:rsidRPr="009B125A">
              <w:rPr>
                <w:rFonts w:eastAsia="Times New Roman"/>
                <w:noProof/>
              </w:rPr>
              <w:t>” Game Designer</w:t>
            </w:r>
          </w:p>
        </w:tc>
      </w:tr>
      <w:tr w:rsidR="009B125A" w:rsidRPr="009B125A" w:rsidTr="00A067F8">
        <w:tc>
          <w:tcPr>
            <w:tcW w:w="4606" w:type="dxa"/>
          </w:tcPr>
          <w:p w:rsidR="009C4A78" w:rsidRPr="009B125A" w:rsidRDefault="009C4A78" w:rsidP="009B125A">
            <w:pPr>
              <w:pStyle w:val="Geenafstand"/>
              <w:rPr>
                <w:rFonts w:eastAsia="Times New Roman"/>
                <w:noProof/>
              </w:rPr>
            </w:pPr>
            <w:r w:rsidRPr="009B125A">
              <w:rPr>
                <w:rFonts w:eastAsia="Times New Roman"/>
                <w:noProof/>
              </w:rPr>
              <w:t>Marc de Vreede</w:t>
            </w:r>
          </w:p>
        </w:tc>
        <w:tc>
          <w:tcPr>
            <w:tcW w:w="4606" w:type="dxa"/>
          </w:tcPr>
          <w:p w:rsidR="009C4A78" w:rsidRPr="009B125A" w:rsidRDefault="009B125A" w:rsidP="009B125A">
            <w:pPr>
              <w:pStyle w:val="Geenafstand"/>
              <w:rPr>
                <w:rFonts w:eastAsia="Times New Roman"/>
                <w:noProof/>
              </w:rPr>
            </w:pPr>
            <w:r w:rsidRPr="009B125A">
              <w:rPr>
                <w:rFonts w:eastAsia="Times New Roman"/>
                <w:noProof/>
              </w:rPr>
              <w:t xml:space="preserve">“Firestarter” </w:t>
            </w:r>
            <w:r w:rsidR="009C4A78" w:rsidRPr="009B125A">
              <w:rPr>
                <w:rFonts w:eastAsia="Times New Roman"/>
                <w:noProof/>
              </w:rPr>
              <w:t>Designer</w:t>
            </w:r>
          </w:p>
        </w:tc>
      </w:tr>
      <w:tr w:rsidR="009B125A" w:rsidRPr="009B125A" w:rsidTr="00A067F8">
        <w:tc>
          <w:tcPr>
            <w:tcW w:w="4606" w:type="dxa"/>
          </w:tcPr>
          <w:p w:rsidR="009E2880" w:rsidRPr="009B125A" w:rsidRDefault="009E2880" w:rsidP="009B125A">
            <w:pPr>
              <w:pStyle w:val="Geenafstand"/>
              <w:rPr>
                <w:rFonts w:eastAsia="Times New Roman"/>
                <w:noProof/>
              </w:rPr>
            </w:pPr>
            <w:r w:rsidRPr="009B125A">
              <w:rPr>
                <w:rFonts w:eastAsia="Times New Roman"/>
                <w:noProof/>
              </w:rPr>
              <w:t>Danny van den Bree</w:t>
            </w:r>
          </w:p>
        </w:tc>
        <w:tc>
          <w:tcPr>
            <w:tcW w:w="4606" w:type="dxa"/>
          </w:tcPr>
          <w:p w:rsidR="009E2880" w:rsidRPr="009B125A" w:rsidRDefault="009B125A" w:rsidP="009B125A">
            <w:pPr>
              <w:pStyle w:val="Geenafstand"/>
              <w:rPr>
                <w:rFonts w:eastAsia="Times New Roman"/>
                <w:noProof/>
              </w:rPr>
            </w:pPr>
            <w:r w:rsidRPr="009B125A">
              <w:rPr>
                <w:rFonts w:eastAsia="Times New Roman"/>
                <w:noProof/>
              </w:rPr>
              <w:t xml:space="preserve">“Master of Code” </w:t>
            </w:r>
            <w:r w:rsidR="009E2880" w:rsidRPr="009B125A">
              <w:rPr>
                <w:rFonts w:eastAsia="Times New Roman"/>
                <w:noProof/>
              </w:rPr>
              <w:t>Programmer</w:t>
            </w:r>
          </w:p>
        </w:tc>
      </w:tr>
      <w:tr w:rsidR="009B125A" w:rsidRPr="009B125A" w:rsidTr="00A067F8">
        <w:tc>
          <w:tcPr>
            <w:tcW w:w="4606" w:type="dxa"/>
          </w:tcPr>
          <w:p w:rsidR="009E2880" w:rsidRPr="009B125A" w:rsidRDefault="009E2880" w:rsidP="009B125A">
            <w:pPr>
              <w:pStyle w:val="Geenafstand"/>
              <w:rPr>
                <w:rFonts w:eastAsia="Times New Roman"/>
                <w:noProof/>
              </w:rPr>
            </w:pPr>
            <w:r w:rsidRPr="009B125A">
              <w:rPr>
                <w:rFonts w:eastAsia="Times New Roman"/>
                <w:noProof/>
              </w:rPr>
              <w:t>Kitty Calis</w:t>
            </w:r>
          </w:p>
        </w:tc>
        <w:tc>
          <w:tcPr>
            <w:tcW w:w="4606" w:type="dxa"/>
          </w:tcPr>
          <w:p w:rsidR="009E2880" w:rsidRPr="009B125A" w:rsidRDefault="009E2880" w:rsidP="009B125A">
            <w:pPr>
              <w:pStyle w:val="Geenafstand"/>
              <w:rPr>
                <w:rFonts w:eastAsia="Times New Roman"/>
                <w:noProof/>
              </w:rPr>
            </w:pPr>
            <w:r w:rsidRPr="009B125A">
              <w:rPr>
                <w:rFonts w:eastAsia="Times New Roman"/>
                <w:noProof/>
              </w:rPr>
              <w:t xml:space="preserve"> Marketing</w:t>
            </w:r>
            <w:r w:rsidR="009B125A" w:rsidRPr="009B125A">
              <w:rPr>
                <w:rFonts w:eastAsia="Times New Roman"/>
                <w:noProof/>
              </w:rPr>
              <w:t xml:space="preserve"> (freelancer)</w:t>
            </w:r>
          </w:p>
        </w:tc>
      </w:tr>
    </w:tbl>
    <w:p w:rsidR="009B125A" w:rsidRPr="009B125A" w:rsidRDefault="009B125A" w:rsidP="009B125A">
      <w:pPr>
        <w:pStyle w:val="Geenafstand"/>
        <w:rPr>
          <w:rFonts w:eastAsia="Times New Roman"/>
          <w:noProof/>
        </w:rPr>
      </w:pPr>
    </w:p>
    <w:tbl>
      <w:tblPr>
        <w:tblStyle w:val="GridTable4Accent1"/>
        <w:tblW w:w="0" w:type="auto"/>
        <w:tblLook w:val="0620"/>
      </w:tblPr>
      <w:tblGrid>
        <w:gridCol w:w="4606"/>
        <w:gridCol w:w="4606"/>
      </w:tblGrid>
      <w:tr w:rsidR="009B125A" w:rsidRPr="009B125A" w:rsidTr="00A067F8">
        <w:trPr>
          <w:cnfStyle w:val="100000000000"/>
        </w:trPr>
        <w:tc>
          <w:tcPr>
            <w:tcW w:w="4606" w:type="dxa"/>
          </w:tcPr>
          <w:p w:rsidR="009B125A" w:rsidRPr="009B125A" w:rsidRDefault="009B125A" w:rsidP="009B125A">
            <w:pPr>
              <w:pStyle w:val="Geenafstand"/>
              <w:rPr>
                <w:rFonts w:eastAsia="Times New Roman"/>
                <w:noProof/>
              </w:rPr>
            </w:pPr>
            <w:r w:rsidRPr="009B125A">
              <w:rPr>
                <w:rFonts w:eastAsia="Times New Roman"/>
                <w:noProof/>
              </w:rPr>
              <w:t>Overige personen</w:t>
            </w:r>
          </w:p>
        </w:tc>
        <w:tc>
          <w:tcPr>
            <w:tcW w:w="4606" w:type="dxa"/>
          </w:tcPr>
          <w:p w:rsidR="009B125A" w:rsidRPr="009B125A" w:rsidRDefault="009B125A" w:rsidP="009B125A">
            <w:pPr>
              <w:pStyle w:val="Geenafstand"/>
              <w:rPr>
                <w:rFonts w:eastAsia="Times New Roman"/>
                <w:noProof/>
              </w:rPr>
            </w:pPr>
            <w:r w:rsidRPr="009B125A">
              <w:rPr>
                <w:rFonts w:eastAsia="Times New Roman"/>
                <w:noProof/>
              </w:rPr>
              <w:t>Werkzaamheden</w:t>
            </w:r>
          </w:p>
        </w:tc>
      </w:tr>
      <w:tr w:rsidR="009B125A" w:rsidRPr="00594328" w:rsidTr="00A067F8">
        <w:tc>
          <w:tcPr>
            <w:tcW w:w="4606" w:type="dxa"/>
          </w:tcPr>
          <w:p w:rsidR="009E2880" w:rsidRPr="009B125A" w:rsidRDefault="009E2880" w:rsidP="009B125A">
            <w:pPr>
              <w:pStyle w:val="Geenafstand"/>
              <w:rPr>
                <w:rFonts w:eastAsia="Times New Roman"/>
                <w:noProof/>
              </w:rPr>
            </w:pPr>
            <w:r w:rsidRPr="009B125A">
              <w:rPr>
                <w:rFonts w:eastAsia="Times New Roman"/>
                <w:noProof/>
              </w:rPr>
              <w:t>Paul Veer</w:t>
            </w:r>
          </w:p>
        </w:tc>
        <w:tc>
          <w:tcPr>
            <w:tcW w:w="4606" w:type="dxa"/>
          </w:tcPr>
          <w:p w:rsidR="009E2880" w:rsidRPr="009B125A" w:rsidRDefault="009B125A" w:rsidP="009B125A">
            <w:pPr>
              <w:pStyle w:val="Geenafstand"/>
              <w:rPr>
                <w:rFonts w:eastAsia="Times New Roman"/>
                <w:noProof/>
              </w:rPr>
            </w:pPr>
            <w:r w:rsidRPr="009B125A">
              <w:rPr>
                <w:rFonts w:eastAsia="Times New Roman"/>
                <w:noProof/>
              </w:rPr>
              <w:t xml:space="preserve">Pixel </w:t>
            </w:r>
            <w:r w:rsidR="009E2880" w:rsidRPr="009B125A">
              <w:rPr>
                <w:rFonts w:eastAsia="Times New Roman"/>
                <w:noProof/>
              </w:rPr>
              <w:t>Artist</w:t>
            </w:r>
            <w:r w:rsidRPr="009B125A">
              <w:rPr>
                <w:rFonts w:eastAsia="Times New Roman"/>
                <w:noProof/>
              </w:rPr>
              <w:t>, werkt onder andere aan de game Nuclear Throne</w:t>
            </w:r>
            <w:r w:rsidR="009E2880" w:rsidRPr="009B125A">
              <w:rPr>
                <w:rFonts w:eastAsia="Times New Roman"/>
                <w:noProof/>
              </w:rPr>
              <w:t xml:space="preserve"> (huurt ruimte, niet in dienst van FourceLabs)</w:t>
            </w:r>
          </w:p>
        </w:tc>
      </w:tr>
    </w:tbl>
    <w:p w:rsidR="009B125A" w:rsidRPr="009B125A" w:rsidRDefault="009B125A" w:rsidP="00FB515D">
      <w:pPr>
        <w:pStyle w:val="Geenafstand"/>
        <w:rPr>
          <w:rFonts w:eastAsia="Times New Roman"/>
          <w:noProof/>
        </w:rPr>
      </w:pPr>
    </w:p>
    <w:p w:rsidR="009B125A" w:rsidRPr="009B125A" w:rsidRDefault="009B125A" w:rsidP="009B125A">
      <w:pPr>
        <w:pStyle w:val="Kop2"/>
        <w:rPr>
          <w:rFonts w:eastAsia="Times New Roman"/>
          <w:noProof/>
          <w:lang w:val="nl-NL"/>
        </w:rPr>
      </w:pPr>
      <w:bookmarkStart w:id="4" w:name="_Toc400351581"/>
      <w:r w:rsidRPr="009B125A">
        <w:rPr>
          <w:rFonts w:eastAsia="Times New Roman"/>
          <w:noProof/>
          <w:lang w:val="nl-NL"/>
        </w:rPr>
        <w:t>Plaats van de afstudeerder binnen FourceLabs</w:t>
      </w:r>
      <w:bookmarkEnd w:id="4"/>
    </w:p>
    <w:p w:rsidR="009B125A" w:rsidRDefault="009B125A" w:rsidP="009B125A">
      <w:pPr>
        <w:pStyle w:val="Geenafstand"/>
        <w:rPr>
          <w:rFonts w:eastAsia="Times New Roman"/>
          <w:noProof/>
        </w:rPr>
      </w:pPr>
    </w:p>
    <w:p w:rsidR="009B125A" w:rsidRPr="009B125A" w:rsidRDefault="009B125A" w:rsidP="009B125A">
      <w:pPr>
        <w:pStyle w:val="Geenafstand"/>
        <w:rPr>
          <w:rFonts w:eastAsia="Times New Roman"/>
          <w:noProof/>
        </w:rPr>
      </w:pPr>
      <w:r w:rsidRPr="009B125A">
        <w:rPr>
          <w:rFonts w:eastAsia="Times New Roman"/>
          <w:noProof/>
        </w:rPr>
        <w:t>Ik, de afstudeerder is bezig geweest met de ontwikkeling van kunstmatige intelligentie voor het spel Skies of Saturn. Om deze opdracht juist te kunnen uitvoeren ben ik geplaatst tussen twee teams: FourceLabs en Hence Games. Deze twee teams hebben mij geholpen met het bedenken van concept ideeën</w:t>
      </w:r>
      <w:r w:rsidR="005E534D">
        <w:rPr>
          <w:rFonts w:eastAsia="Times New Roman"/>
          <w:noProof/>
        </w:rPr>
        <w:t xml:space="preserve"> voor het ecosysteem</w:t>
      </w:r>
      <w:r w:rsidRPr="009B125A">
        <w:rPr>
          <w:rFonts w:eastAsia="Times New Roman"/>
          <w:noProof/>
        </w:rPr>
        <w:t xml:space="preserve">. </w:t>
      </w:r>
    </w:p>
    <w:p w:rsidR="009B125A" w:rsidRPr="009B125A" w:rsidRDefault="009B125A" w:rsidP="00FB515D">
      <w:pPr>
        <w:pStyle w:val="Geenafstand"/>
        <w:rPr>
          <w:rFonts w:eastAsia="Times New Roman"/>
          <w:noProof/>
        </w:rPr>
      </w:pPr>
    </w:p>
    <w:p w:rsidR="009B125A" w:rsidRPr="009B125A" w:rsidRDefault="009B125A" w:rsidP="009B125A">
      <w:pPr>
        <w:pStyle w:val="Kop2"/>
        <w:rPr>
          <w:rFonts w:eastAsia="Times New Roman"/>
          <w:noProof/>
          <w:lang w:val="nl-NL"/>
        </w:rPr>
      </w:pPr>
      <w:bookmarkStart w:id="5" w:name="_Toc400351582"/>
      <w:r w:rsidRPr="009B125A">
        <w:rPr>
          <w:rFonts w:eastAsia="Times New Roman"/>
          <w:noProof/>
          <w:lang w:val="nl-NL"/>
        </w:rPr>
        <w:t>Bedrijfsbegeleider</w:t>
      </w:r>
      <w:bookmarkEnd w:id="5"/>
    </w:p>
    <w:p w:rsidR="009B125A" w:rsidRPr="009B125A" w:rsidRDefault="009B125A" w:rsidP="009B125A">
      <w:pPr>
        <w:pStyle w:val="Geenafstand"/>
        <w:rPr>
          <w:rFonts w:eastAsia="Times New Roman"/>
          <w:noProof/>
        </w:rPr>
      </w:pPr>
    </w:p>
    <w:p w:rsidR="009B125A" w:rsidRPr="009B125A" w:rsidRDefault="009B125A" w:rsidP="009B125A">
      <w:pPr>
        <w:pStyle w:val="Geenafstand"/>
        <w:rPr>
          <w:rFonts w:eastAsia="Times New Roman"/>
          <w:noProof/>
        </w:rPr>
      </w:pPr>
      <w:r w:rsidRPr="009B125A">
        <w:rPr>
          <w:rFonts w:eastAsia="Times New Roman"/>
          <w:noProof/>
        </w:rPr>
        <w:t xml:space="preserve">In mijn afstudeerperiode ben ik begeleid door Justin van Luijk, de projectmanager van FourceLabs. Justin houdt zich bezig met het plannen van projecten, zorgt dat projecten de deadlines halen en verzorgt de communicatie tussen verschillende partijen. </w:t>
      </w:r>
    </w:p>
    <w:p w:rsidR="0098246E" w:rsidRDefault="0098246E">
      <w:pPr>
        <w:rPr>
          <w:rFonts w:eastAsia="Times New Roman" w:cs="Calibri"/>
          <w:noProof/>
          <w:lang w:val="nl-NL"/>
        </w:rPr>
      </w:pPr>
      <w:r w:rsidRPr="009B125A">
        <w:rPr>
          <w:rFonts w:eastAsia="Times New Roman" w:cs="Calibri"/>
          <w:noProof/>
          <w:lang w:val="nl-NL"/>
        </w:rPr>
        <w:br w:type="page"/>
      </w:r>
    </w:p>
    <w:p w:rsidR="00EB3F97" w:rsidRPr="0026058C" w:rsidRDefault="000003A2" w:rsidP="00EB3F97">
      <w:pPr>
        <w:pStyle w:val="Kop2"/>
        <w:rPr>
          <w:noProof/>
          <w:lang w:val="nl-NL"/>
        </w:rPr>
      </w:pPr>
      <w:bookmarkStart w:id="6" w:name="_Toc400351583"/>
      <w:r w:rsidRPr="0026058C">
        <w:rPr>
          <w:noProof/>
          <w:lang w:val="nl-NL"/>
        </w:rPr>
        <w:lastRenderedPageBreak/>
        <w:t>Rolverdeling</w:t>
      </w:r>
      <w:bookmarkEnd w:id="6"/>
      <w:r w:rsidR="00EB3F97" w:rsidRPr="0026058C">
        <w:rPr>
          <w:lang w:val="nl-NL"/>
        </w:rPr>
        <w:t xml:space="preserve"> </w:t>
      </w:r>
    </w:p>
    <w:p w:rsidR="00D2514E" w:rsidRPr="0026058C" w:rsidRDefault="00D2514E" w:rsidP="006B2793">
      <w:pPr>
        <w:pStyle w:val="Geenafstand"/>
      </w:pPr>
    </w:p>
    <w:p w:rsidR="00315ECD" w:rsidRDefault="00EB3F97" w:rsidP="00315ECD">
      <w:pPr>
        <w:pStyle w:val="Geenafstand"/>
      </w:pPr>
      <w:r w:rsidRPr="00315ECD">
        <w:t>Vanuit Fource</w:t>
      </w:r>
      <w:r w:rsidR="008908A5" w:rsidRPr="00315ECD">
        <w:t>L</w:t>
      </w:r>
      <w:r w:rsidRPr="00315ECD">
        <w:t xml:space="preserve">abs zijn er </w:t>
      </w:r>
      <w:r w:rsidR="009B125A" w:rsidRPr="00315ECD">
        <w:t>vier</w:t>
      </w:r>
      <w:r w:rsidRPr="00315ECD">
        <w:t xml:space="preserve"> personen bij het project betrokken, de opdrachtgever (</w:t>
      </w:r>
      <w:r w:rsidR="00AD250D">
        <w:t>Eigenaar</w:t>
      </w:r>
      <w:r w:rsidRPr="00315ECD">
        <w:t>) Karel Millenaar, Projectmanager Justin van Luijk</w:t>
      </w:r>
      <w:r w:rsidR="009B125A" w:rsidRPr="00315ECD">
        <w:t>, Kenneth Nelson (Game Designer)</w:t>
      </w:r>
      <w:r w:rsidRPr="00315ECD">
        <w:t xml:space="preserve"> en de op</w:t>
      </w:r>
      <w:r w:rsidR="00AD250D">
        <w:t>drachtnemer: Danny van den Bree.</w:t>
      </w:r>
      <w:r w:rsidRPr="00315ECD">
        <w:t xml:space="preserve"> </w:t>
      </w:r>
      <w:r w:rsidR="00BC079A" w:rsidRPr="00315ECD">
        <w:t xml:space="preserve">Naast FourceLabs zijn er twee andere partijen betrokken bij het project Skies of Saturn; </w:t>
      </w:r>
      <w:r w:rsidR="00FE701A">
        <w:t xml:space="preserve">namelijk </w:t>
      </w:r>
      <w:r w:rsidR="00BC079A" w:rsidRPr="00315ECD">
        <w:t xml:space="preserve">Gray Lake Studios en Hence Games. </w:t>
      </w:r>
      <w:r w:rsidR="00315ECD" w:rsidRPr="00315ECD">
        <w:t xml:space="preserve">Gray Lake Studios is in grote lijnen partner van FourceLabs en regelt met Hence Games de development. Hence Games doet het modelwerk (3D) en grotendeels het programmeerwerk </w:t>
      </w:r>
      <w:r w:rsidR="009B322D">
        <w:t>voor</w:t>
      </w:r>
      <w:r w:rsidR="00315ECD" w:rsidRPr="00315ECD">
        <w:t xml:space="preserve"> Skies of Saturn.</w:t>
      </w:r>
    </w:p>
    <w:p w:rsidR="00315ECD" w:rsidRDefault="00315ECD" w:rsidP="00315ECD">
      <w:pPr>
        <w:pStyle w:val="Geenafstand"/>
      </w:pPr>
    </w:p>
    <w:p w:rsidR="00315ECD" w:rsidRPr="00315ECD" w:rsidRDefault="00315ECD" w:rsidP="00315ECD">
      <w:pPr>
        <w:pStyle w:val="Geenafstand"/>
      </w:pPr>
      <w:r>
        <w:t>H</w:t>
      </w:r>
      <w:r w:rsidRPr="00315ECD">
        <w:t xml:space="preserve">et project </w:t>
      </w:r>
      <w:r w:rsidR="00432B64">
        <w:t>is</w:t>
      </w:r>
      <w:r w:rsidRPr="00315ECD">
        <w:t xml:space="preserve"> gefinancierd door Gamefonds</w:t>
      </w:r>
      <w:r w:rsidR="00FE701A">
        <w:rPr>
          <w:rStyle w:val="Voetnootmarkering"/>
        </w:rPr>
        <w:footnoteReference w:id="7"/>
      </w:r>
      <w:r w:rsidRPr="00315ECD">
        <w:t xml:space="preserve">, </w:t>
      </w:r>
      <w:r w:rsidR="00432B64">
        <w:t xml:space="preserve">zij zijn </w:t>
      </w:r>
      <w:r w:rsidRPr="00315ECD">
        <w:t xml:space="preserve">een partij </w:t>
      </w:r>
      <w:r w:rsidR="00432B64">
        <w:t xml:space="preserve">dat </w:t>
      </w:r>
      <w:r w:rsidR="00AD250D">
        <w:t>eist dat</w:t>
      </w:r>
      <w:r w:rsidR="00432B64">
        <w:t xml:space="preserve"> degene die een</w:t>
      </w:r>
      <w:r w:rsidR="009B322D">
        <w:t xml:space="preserve"> subsidie aanvraagt het plan</w:t>
      </w:r>
      <w:r w:rsidR="00432B64">
        <w:t xml:space="preserve"> met een</w:t>
      </w:r>
      <w:r w:rsidR="009B322D">
        <w:t xml:space="preserve"> </w:t>
      </w:r>
      <w:r w:rsidR="00432B64">
        <w:t xml:space="preserve">volledig team </w:t>
      </w:r>
      <w:r w:rsidR="009B322D">
        <w:t>kan uitvoeren</w:t>
      </w:r>
      <w:r w:rsidR="00AD250D">
        <w:t>.</w:t>
      </w:r>
      <w:r w:rsidRPr="00315ECD">
        <w:t xml:space="preserve"> </w:t>
      </w:r>
      <w:r w:rsidR="00FE701A">
        <w:t>FourceLabs en Gray Lake Studios hebben</w:t>
      </w:r>
      <w:r w:rsidR="00432B64">
        <w:t xml:space="preserve"> gezamenlijk</w:t>
      </w:r>
      <w:r w:rsidR="00FE701A">
        <w:t xml:space="preserve"> de aanvraag ingediend en </w:t>
      </w:r>
      <w:r w:rsidR="00AD250D">
        <w:t>met</w:t>
      </w:r>
      <w:r w:rsidR="00BE2431">
        <w:t xml:space="preserve"> deze</w:t>
      </w:r>
      <w:r w:rsidR="000E3DAB">
        <w:t xml:space="preserve"> constructie</w:t>
      </w:r>
      <w:r w:rsidRPr="00315ECD">
        <w:t xml:space="preserve"> </w:t>
      </w:r>
      <w:r w:rsidR="00AD250D">
        <w:t>zijn de volgende rollen als volgt ingedeeld.</w:t>
      </w:r>
    </w:p>
    <w:p w:rsidR="009B125A" w:rsidRPr="00432B64" w:rsidRDefault="00432B64" w:rsidP="00853DCA">
      <w:pPr>
        <w:pStyle w:val="Geenafstand"/>
        <w:numPr>
          <w:ilvl w:val="0"/>
          <w:numId w:val="13"/>
        </w:numPr>
      </w:pPr>
      <w:r w:rsidRPr="00432B64">
        <w:rPr>
          <w:lang w:val="en-US"/>
        </w:rPr>
        <w:t>FourceLabs: 2D artist,</w:t>
      </w:r>
      <w:r w:rsidRPr="006E3D11">
        <w:rPr>
          <w:lang w:val="en-US"/>
        </w:rPr>
        <w:t xml:space="preserve"> Projectmanager</w:t>
      </w:r>
      <w:r w:rsidRPr="00432B64">
        <w:rPr>
          <w:lang w:val="en-US"/>
        </w:rPr>
        <w:t xml:space="preserve"> en game designer.</w:t>
      </w:r>
      <w:r>
        <w:rPr>
          <w:lang w:val="en-US"/>
        </w:rPr>
        <w:t xml:space="preserve"> </w:t>
      </w:r>
      <w:r w:rsidRPr="00432B64">
        <w:t>(later kwam ik erbij als programmeur)</w:t>
      </w:r>
    </w:p>
    <w:p w:rsidR="00432B64" w:rsidRPr="00432B64" w:rsidRDefault="00432B64" w:rsidP="00853DCA">
      <w:pPr>
        <w:pStyle w:val="Geenafstand"/>
        <w:numPr>
          <w:ilvl w:val="0"/>
          <w:numId w:val="13"/>
        </w:numPr>
      </w:pPr>
      <w:r w:rsidRPr="00432B64">
        <w:t>Gray Lake Studios: programmeur</w:t>
      </w:r>
    </w:p>
    <w:p w:rsidR="00432B64" w:rsidRDefault="00432B64" w:rsidP="00853DCA">
      <w:pPr>
        <w:pStyle w:val="Geenafstand"/>
        <w:numPr>
          <w:ilvl w:val="0"/>
          <w:numId w:val="13"/>
        </w:numPr>
      </w:pPr>
      <w:r w:rsidRPr="00432B64">
        <w:t xml:space="preserve">Hence Games: Programmeur en </w:t>
      </w:r>
      <w:r>
        <w:t>artist.</w:t>
      </w:r>
    </w:p>
    <w:p w:rsidR="00AD250D" w:rsidRDefault="00AD250D" w:rsidP="00AD250D">
      <w:pPr>
        <w:pStyle w:val="Geenafstand"/>
      </w:pPr>
    </w:p>
    <w:p w:rsidR="00AD250D" w:rsidRDefault="00AD250D" w:rsidP="00AD250D">
      <w:pPr>
        <w:pStyle w:val="Geenafstand"/>
      </w:pPr>
    </w:p>
    <w:p w:rsidR="00F7483B" w:rsidRDefault="009B125A" w:rsidP="00F7483B">
      <w:pPr>
        <w:pStyle w:val="Geenafstand"/>
        <w:keepNext/>
      </w:pPr>
      <w:r w:rsidRPr="009B125A">
        <w:drawing>
          <wp:inline distT="0" distB="0" distL="0" distR="0">
            <wp:extent cx="5939599" cy="4457700"/>
            <wp:effectExtent l="19050" t="0" r="4001" b="0"/>
            <wp:docPr id="19" name="Afbeelding 12" descr="organis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e.png"/>
                    <pic:cNvPicPr/>
                  </pic:nvPicPr>
                  <pic:blipFill>
                    <a:blip r:embed="rId14" cstate="print"/>
                    <a:stretch>
                      <a:fillRect/>
                    </a:stretch>
                  </pic:blipFill>
                  <pic:spPr>
                    <a:xfrm>
                      <a:off x="0" y="0"/>
                      <a:ext cx="5937054" cy="4455790"/>
                    </a:xfrm>
                    <a:prstGeom prst="rect">
                      <a:avLst/>
                    </a:prstGeom>
                  </pic:spPr>
                </pic:pic>
              </a:graphicData>
            </a:graphic>
          </wp:inline>
        </w:drawing>
      </w:r>
    </w:p>
    <w:p w:rsidR="009B125A" w:rsidRPr="006E3D11" w:rsidRDefault="00F7483B" w:rsidP="00F7483B">
      <w:pPr>
        <w:pStyle w:val="Bijschrift"/>
        <w:jc w:val="center"/>
        <w:rPr>
          <w:lang w:val="nl-NL"/>
        </w:rPr>
      </w:pPr>
      <w:r w:rsidRPr="006E3D11">
        <w:rPr>
          <w:color w:val="auto"/>
          <w:lang w:val="nl-NL"/>
        </w:rPr>
        <w:t>Figuur</w:t>
      </w:r>
      <w:r w:rsidRPr="006E3D11">
        <w:rPr>
          <w:lang w:val="nl-NL"/>
        </w:rPr>
        <w:t xml:space="preserve"> </w:t>
      </w:r>
      <w:r>
        <w:fldChar w:fldCharType="begin"/>
      </w:r>
      <w:r w:rsidRPr="006E3D11">
        <w:rPr>
          <w:lang w:val="nl-NL"/>
        </w:rPr>
        <w:instrText xml:space="preserve"> SEQ Figuur \* ARABIC </w:instrText>
      </w:r>
      <w:r>
        <w:fldChar w:fldCharType="separate"/>
      </w:r>
      <w:r w:rsidR="0094197A">
        <w:rPr>
          <w:noProof/>
          <w:lang w:val="nl-NL"/>
        </w:rPr>
        <w:t>1</w:t>
      </w:r>
      <w:r>
        <w:fldChar w:fldCharType="end"/>
      </w:r>
    </w:p>
    <w:p w:rsidR="00FB02D9" w:rsidRPr="0026058C" w:rsidRDefault="0047519C" w:rsidP="00D05640">
      <w:pPr>
        <w:pStyle w:val="Kop1"/>
        <w:rPr>
          <w:noProof/>
          <w:lang w:val="nl-NL"/>
        </w:rPr>
      </w:pPr>
      <w:bookmarkStart w:id="7" w:name="_Toc400351584"/>
      <w:r w:rsidRPr="0026058C">
        <w:rPr>
          <w:noProof/>
          <w:lang w:val="nl-NL"/>
        </w:rPr>
        <w:lastRenderedPageBreak/>
        <w:t>Opdrachtformulering</w:t>
      </w:r>
      <w:bookmarkEnd w:id="7"/>
    </w:p>
    <w:p w:rsidR="00F2759B" w:rsidRPr="0026058C" w:rsidRDefault="00F2759B" w:rsidP="00F2759B">
      <w:pPr>
        <w:pStyle w:val="Kop2"/>
        <w:rPr>
          <w:noProof/>
          <w:lang w:val="nl-NL"/>
        </w:rPr>
      </w:pPr>
      <w:bookmarkStart w:id="8" w:name="_Toc400351585"/>
      <w:r w:rsidRPr="0026058C">
        <w:rPr>
          <w:noProof/>
          <w:lang w:val="nl-NL"/>
        </w:rPr>
        <w:t>Aanleiding opdracht</w:t>
      </w:r>
      <w:bookmarkEnd w:id="8"/>
    </w:p>
    <w:p w:rsidR="00F2759B" w:rsidRPr="0026058C" w:rsidRDefault="00F2759B" w:rsidP="00F2759B">
      <w:pPr>
        <w:pStyle w:val="Geenafstand"/>
      </w:pPr>
    </w:p>
    <w:p w:rsidR="00F2759B" w:rsidRPr="0026058C" w:rsidRDefault="00F2759B" w:rsidP="00F2759B">
      <w:pPr>
        <w:pStyle w:val="Geenafstand"/>
      </w:pPr>
      <w:r w:rsidRPr="0026058C">
        <w:t xml:space="preserve">FourceLabs </w:t>
      </w:r>
      <w:r w:rsidR="00E540C1">
        <w:t>is</w:t>
      </w:r>
      <w:r w:rsidRPr="0026058C">
        <w:t xml:space="preserve"> een project per 1 januari 2014 gestart in samenwerking met </w:t>
      </w:r>
      <w:r w:rsidRPr="0026058C">
        <w:rPr>
          <w:rFonts w:eastAsia="Times New Roman" w:cs="Calibri"/>
          <w:noProof/>
        </w:rPr>
        <w:t xml:space="preserve">Gray Lake Studios </w:t>
      </w:r>
      <w:r w:rsidR="00765C10" w:rsidRPr="0026058C">
        <w:t>en Hence</w:t>
      </w:r>
      <w:r w:rsidR="000E0AB6" w:rsidRPr="0026058C">
        <w:t xml:space="preserve"> G</w:t>
      </w:r>
      <w:r w:rsidRPr="0026058C">
        <w:t xml:space="preserve">ames, genaamd Skies of Saturn. Voor het project Skies of Saturn is FourceLabs verantwoordelijk voor </w:t>
      </w:r>
      <w:r w:rsidR="00B07F39">
        <w:t xml:space="preserve">het deel </w:t>
      </w:r>
      <w:r w:rsidR="00C46C11">
        <w:t>gamedesign en art en</w:t>
      </w:r>
      <w:r w:rsidRPr="0026058C">
        <w:t xml:space="preserve"> </w:t>
      </w:r>
      <w:r w:rsidRPr="0026058C">
        <w:rPr>
          <w:rFonts w:eastAsia="Times New Roman" w:cs="Calibri"/>
          <w:noProof/>
        </w:rPr>
        <w:t xml:space="preserve">Gray Lake Studios </w:t>
      </w:r>
      <w:r w:rsidRPr="0026058C">
        <w:t xml:space="preserve">zowel </w:t>
      </w:r>
      <w:r w:rsidR="005B01F8" w:rsidRPr="0026058C">
        <w:t>Hence Games</w:t>
      </w:r>
      <w:r w:rsidRPr="0026058C">
        <w:t xml:space="preserve"> voor het programmeergedeelte. </w:t>
      </w:r>
      <w:r w:rsidR="005B01F8" w:rsidRPr="0026058C">
        <w:t>Hence Games</w:t>
      </w:r>
      <w:r w:rsidRPr="0026058C">
        <w:t xml:space="preserve"> heeft sinds de start van het project, de besturing van de speler en “</w:t>
      </w:r>
      <w:r w:rsidR="000E0AB6" w:rsidRPr="0026058C">
        <w:t>procedural</w:t>
      </w:r>
      <w:r w:rsidRPr="0026058C">
        <w:t xml:space="preserve"> generation</w:t>
      </w:r>
      <w:r w:rsidR="00AE6592">
        <w:rPr>
          <w:rStyle w:val="Voetnootmarkering"/>
        </w:rPr>
        <w:footnoteReference w:id="8"/>
      </w:r>
      <w:r w:rsidRPr="0026058C">
        <w:t xml:space="preserve">” in ontwikkeling gehad en vrij weinig gedaan betreft AI (kunstmatige intelligentie). Aanleiding van mijn afstudeeropdracht had FourceLabs een “ecosysteem” voor ogen. Dit ecosysteem </w:t>
      </w:r>
      <w:r w:rsidR="00A067F8">
        <w:t>krijgt</w:t>
      </w:r>
      <w:r w:rsidRPr="0026058C">
        <w:t xml:space="preserve"> de mogelijkheid </w:t>
      </w:r>
      <w:r w:rsidR="00A067F8">
        <w:t xml:space="preserve">om de </w:t>
      </w:r>
      <w:r w:rsidRPr="0026058C">
        <w:t>interactie</w:t>
      </w:r>
      <w:r w:rsidR="00A067F8">
        <w:t>s</w:t>
      </w:r>
      <w:r w:rsidRPr="0026058C">
        <w:t xml:space="preserve"> </w:t>
      </w:r>
      <w:r w:rsidR="00A067F8">
        <w:t xml:space="preserve">te verzorgen tussen </w:t>
      </w:r>
      <w:r w:rsidRPr="0026058C">
        <w:t>verschillende entiteiten</w:t>
      </w:r>
      <w:r w:rsidR="00E60A08">
        <w:t>, deze entiteiten kunnen zijn</w:t>
      </w:r>
      <w:r w:rsidRPr="0026058C">
        <w:t>: wezens, flora en fauna, artefacten</w:t>
      </w:r>
      <w:r w:rsidR="00C46C11">
        <w:t xml:space="preserve"> en glyphs. I</w:t>
      </w:r>
      <w:r w:rsidRPr="0026058C">
        <w:t xml:space="preserve">n </w:t>
      </w:r>
      <w:r w:rsidR="00E540C1">
        <w:t>de bijlage</w:t>
      </w:r>
      <w:r w:rsidRPr="0026058C">
        <w:t xml:space="preserve"> Skies of Saturn </w:t>
      </w:r>
      <w:r w:rsidR="00C46C11">
        <w:t xml:space="preserve">wordt er </w:t>
      </w:r>
      <w:r w:rsidRPr="0026058C">
        <w:t xml:space="preserve">dieper op de inhoud </w:t>
      </w:r>
      <w:r w:rsidR="00C46C11">
        <w:t>ingegaan</w:t>
      </w:r>
      <w:r w:rsidRPr="0026058C">
        <w:t>. In het ecosysteem kun je als speler</w:t>
      </w:r>
      <w:r w:rsidR="00C46C11">
        <w:t>,</w:t>
      </w:r>
      <w:r w:rsidRPr="0026058C">
        <w:t xml:space="preserve"> entiteiten met verschillende kenmerken aantreffen. Deze entiteiten zullen allemaal hun eigen karakteristieken meekrijgen. Deze entiteiten krijgen naast hun gedragingen functies die noodzakelijk zijn, bijvoorbeeld pathfinding</w:t>
      </w:r>
      <w:r w:rsidR="00002D3F" w:rsidRPr="0026058C">
        <w:rPr>
          <w:rStyle w:val="Voetnootmarkering"/>
        </w:rPr>
        <w:footnoteReference w:id="9"/>
      </w:r>
      <w:r w:rsidRPr="0026058C">
        <w:t>, om een entiteit door een wereld met hindernissen zonder problemen te kunnen laten navigeren.</w:t>
      </w:r>
    </w:p>
    <w:p w:rsidR="00F2759B" w:rsidRPr="0026058C" w:rsidRDefault="00F2759B" w:rsidP="00F2759B">
      <w:pPr>
        <w:pStyle w:val="Geenafstand"/>
      </w:pPr>
    </w:p>
    <w:p w:rsidR="008239FF" w:rsidRPr="0026058C" w:rsidRDefault="008239FF" w:rsidP="008239FF">
      <w:pPr>
        <w:pStyle w:val="Kop2"/>
        <w:rPr>
          <w:lang w:val="nl-NL"/>
        </w:rPr>
      </w:pPr>
      <w:bookmarkStart w:id="9" w:name="_Toc400351586"/>
      <w:r w:rsidRPr="0026058C">
        <w:rPr>
          <w:lang w:val="nl-NL"/>
        </w:rPr>
        <w:t>Algemene beschrijving Skies of Saturn</w:t>
      </w:r>
      <w:bookmarkEnd w:id="9"/>
    </w:p>
    <w:p w:rsidR="00D2514E" w:rsidRPr="0026058C" w:rsidRDefault="00D2514E" w:rsidP="008239FF">
      <w:pPr>
        <w:pStyle w:val="Geenafstand"/>
        <w:rPr>
          <w:rFonts w:cs="Calibri"/>
          <w:noProof/>
        </w:rPr>
      </w:pPr>
    </w:p>
    <w:p w:rsidR="008239FF" w:rsidRPr="0026058C" w:rsidRDefault="008239FF" w:rsidP="008239FF">
      <w:pPr>
        <w:pStyle w:val="Geenafstand"/>
        <w:rPr>
          <w:rFonts w:cs="Calibri"/>
          <w:noProof/>
        </w:rPr>
      </w:pPr>
      <w:r w:rsidRPr="0026058C">
        <w:rPr>
          <w:rFonts w:cs="Calibri"/>
          <w:noProof/>
        </w:rPr>
        <w:t xml:space="preserve">Skies of Saturn is een 2D single player game waarin exploratie centraal staat. De game is een samenwerkingsverband tussen </w:t>
      </w:r>
      <w:r w:rsidR="00F26040" w:rsidRPr="0026058C">
        <w:rPr>
          <w:rFonts w:cs="Calibri"/>
          <w:noProof/>
        </w:rPr>
        <w:t>FourceLabs</w:t>
      </w:r>
      <w:r w:rsidRPr="0026058C">
        <w:rPr>
          <w:rFonts w:cs="Calibri"/>
          <w:noProof/>
        </w:rPr>
        <w:t xml:space="preserve"> en Grey lake studios en wordt in eerste instantie ontwikkeld voor iOS en Android met eventuele toekomstige uitbreiding naar PC, Mac en console platformen. In het spel Skies of Saturn ga je als speler vliegend op de wind door de Skies of Saturn. Je gaat op ontdekking door een uitgestrekte wereld naar onbekende gebieden. Het spel gaat vooral om de rustgevende ervaring.</w:t>
      </w:r>
    </w:p>
    <w:p w:rsidR="008239FF" w:rsidRPr="0026058C" w:rsidRDefault="008239FF" w:rsidP="008239FF">
      <w:pPr>
        <w:pStyle w:val="Geenafstand"/>
        <w:rPr>
          <w:rFonts w:cs="Calibri"/>
          <w:noProof/>
        </w:rPr>
      </w:pPr>
    </w:p>
    <w:p w:rsidR="00FB02D9" w:rsidRPr="0026058C" w:rsidRDefault="00FB02D9" w:rsidP="00A05116">
      <w:pPr>
        <w:pStyle w:val="Kop2"/>
        <w:rPr>
          <w:noProof/>
          <w:lang w:val="nl-NL"/>
        </w:rPr>
      </w:pPr>
      <w:bookmarkStart w:id="10" w:name="_Toc400351587"/>
      <w:r w:rsidRPr="0026058C">
        <w:rPr>
          <w:noProof/>
          <w:lang w:val="nl-NL"/>
        </w:rPr>
        <w:t>Probleemstellin</w:t>
      </w:r>
      <w:r w:rsidR="00594328">
        <w:rPr>
          <w:noProof/>
          <w:lang w:val="nl-NL"/>
        </w:rPr>
        <w:t>g</w:t>
      </w:r>
      <w:bookmarkEnd w:id="10"/>
    </w:p>
    <w:p w:rsidR="00DE5784" w:rsidRPr="0026058C" w:rsidRDefault="00DE5784" w:rsidP="00DE5784">
      <w:pPr>
        <w:pStyle w:val="Geenafstand"/>
      </w:pPr>
    </w:p>
    <w:p w:rsidR="00DE5784" w:rsidRPr="0026058C" w:rsidRDefault="00DE5784" w:rsidP="00DE5784">
      <w:pPr>
        <w:pStyle w:val="Geenafstand"/>
        <w:rPr>
          <w:rFonts w:ascii="Calibri" w:eastAsia="Times New Roman" w:hAnsi="Calibri" w:cs="Times New Roman"/>
        </w:rPr>
      </w:pPr>
      <w:r w:rsidRPr="0026058C">
        <w:t>Voor Skies of Saturn zijn er nog geen interacties tussen de speler en kunstmatige intelligentie gedefinieerd. Daarbij deze probleemstelling; Welke aspecten van en bij het spel Skies of Saturn zou moeten worden aangepast en-of toegevoegd om de gewenste beleving qua interacties binnen een abstracte wereld te bewerkstelligen? Karel Millenaar kwam tot een conclusie dat een ecosysteem dit probleem zou moeten</w:t>
      </w:r>
      <w:r w:rsidR="002736B6" w:rsidRPr="0026058C">
        <w:t xml:space="preserve"> verhelpen. Hence </w:t>
      </w:r>
      <w:r w:rsidRPr="0026058C">
        <w:t xml:space="preserve">Games heeft op verschillende manieren dit proberen op te lossen door eenvoudige vijanden te plaatsen in de wereld, dit had alleen meerwaarde op visueel gebied. </w:t>
      </w:r>
      <w:r w:rsidRPr="0026058C">
        <w:rPr>
          <w:rFonts w:ascii="Calibri" w:eastAsia="Times New Roman" w:hAnsi="Calibri" w:cs="Times New Roman"/>
        </w:rPr>
        <w:t xml:space="preserve">Doordat de wereld procedureel (bij elke speelsessie willekeurig) gegenereerd wordt, moest de gameplay anders aangekleed worden. Door willekeurig </w:t>
      </w:r>
      <w:r w:rsidR="005C6CE9">
        <w:rPr>
          <w:rFonts w:ascii="Calibri" w:eastAsia="Times New Roman" w:hAnsi="Calibri" w:cs="Times New Roman"/>
        </w:rPr>
        <w:t>entiteiten</w:t>
      </w:r>
      <w:r w:rsidRPr="0026058C">
        <w:rPr>
          <w:rFonts w:ascii="Calibri" w:eastAsia="Times New Roman" w:hAnsi="Calibri" w:cs="Times New Roman"/>
        </w:rPr>
        <w:t xml:space="preserve"> te plaatsen in een wereld maakt het niet interessant genoeg om de speler vijf minuten te blijven fascineren (korte speelsessies als doel). </w:t>
      </w:r>
    </w:p>
    <w:p w:rsidR="00FB1F93" w:rsidRPr="0026058C" w:rsidRDefault="00FB1F93" w:rsidP="00FB1F93">
      <w:pPr>
        <w:pStyle w:val="Geenafstand"/>
        <w:ind w:left="360"/>
      </w:pPr>
    </w:p>
    <w:p w:rsidR="00BB7D91" w:rsidRPr="0026058C" w:rsidRDefault="00FB02D9" w:rsidP="00A05116">
      <w:pPr>
        <w:pStyle w:val="Kop2"/>
        <w:rPr>
          <w:noProof/>
          <w:lang w:val="nl-NL"/>
        </w:rPr>
      </w:pPr>
      <w:bookmarkStart w:id="11" w:name="_Toc400351588"/>
      <w:r w:rsidRPr="0026058C">
        <w:rPr>
          <w:noProof/>
          <w:lang w:val="nl-NL"/>
        </w:rPr>
        <w:t>Doelstelling</w:t>
      </w:r>
      <w:bookmarkEnd w:id="11"/>
    </w:p>
    <w:p w:rsidR="00DE5784" w:rsidRPr="0026058C" w:rsidRDefault="00DE5784" w:rsidP="00DE5784">
      <w:pPr>
        <w:pStyle w:val="Geenafstand"/>
      </w:pPr>
    </w:p>
    <w:p w:rsidR="00BB7D91" w:rsidRPr="0026058C" w:rsidRDefault="00DE5784" w:rsidP="00F2759B">
      <w:pPr>
        <w:pStyle w:val="Geenafstand"/>
      </w:pPr>
      <w:r w:rsidRPr="0026058C">
        <w:t xml:space="preserve">Door de speler een unieke beleving mee te geven kreeg ik van FourceLabs de opdracht een ecosysteem te ontwikkelen waarbij de wereld van Skies of Saturn levendiger en actiever zal maken. Zonder dit ecosysteem zal er weinig te beleven zijn in de wereld van Skies of Saturn behalve het kunnen genieten van </w:t>
      </w:r>
      <w:r w:rsidR="00BC4470" w:rsidRPr="0026058C">
        <w:t>het</w:t>
      </w:r>
      <w:r w:rsidRPr="0026058C">
        <w:t xml:space="preserve"> artwork en muziek. Doelstelling van de opdracht is, is het toevoegen van een interactiesysteem dat herhaling en verveling wegneemt. Dit interactie systeem </w:t>
      </w:r>
      <w:r w:rsidR="00352B6E">
        <w:t>verzorgt de</w:t>
      </w:r>
      <w:r w:rsidRPr="0026058C">
        <w:t xml:space="preserve"> interacties tussen entiteiten en de speler. </w:t>
      </w:r>
      <w:r w:rsidR="00057B0B">
        <w:t xml:space="preserve">Een type entiteit </w:t>
      </w:r>
      <w:r w:rsidR="002919BA">
        <w:t xml:space="preserve">zou bijvoorbeeld </w:t>
      </w:r>
      <w:r w:rsidRPr="0026058C">
        <w:t>kunnen zijn; flora en fauna</w:t>
      </w:r>
      <w:r w:rsidR="00057B0B">
        <w:t>. Entiteiten krijgen de mogelijkheid om zich</w:t>
      </w:r>
      <w:r w:rsidRPr="0026058C">
        <w:t xml:space="preserve"> anders </w:t>
      </w:r>
      <w:r w:rsidR="00057B0B">
        <w:t xml:space="preserve">te </w:t>
      </w:r>
      <w:r w:rsidRPr="0026058C">
        <w:t xml:space="preserve">gedragen </w:t>
      </w:r>
      <w:r w:rsidR="00057B0B">
        <w:t xml:space="preserve">op basis </w:t>
      </w:r>
      <w:r w:rsidR="00057B0B">
        <w:lastRenderedPageBreak/>
        <w:t xml:space="preserve">van de </w:t>
      </w:r>
      <w:r w:rsidRPr="0026058C">
        <w:t>elementen die in hun nabije omgeving te vinden zijn. Daarnaast dat deze entiteiten hun eigen doelen kunnen vaststellen, onverwachte beslissingen kunnen nemen en doormiddel van “pathfinding” hun pad kunnen uitstippelen.</w:t>
      </w:r>
    </w:p>
    <w:p w:rsidR="00F2759B" w:rsidRPr="0026058C" w:rsidRDefault="00F2759B" w:rsidP="00F2759B">
      <w:pPr>
        <w:pStyle w:val="Geenafstand"/>
      </w:pPr>
    </w:p>
    <w:p w:rsidR="00FB02D9" w:rsidRPr="0026058C" w:rsidRDefault="00FB02D9" w:rsidP="00A05116">
      <w:pPr>
        <w:pStyle w:val="Kop2"/>
        <w:rPr>
          <w:noProof/>
          <w:lang w:val="nl-NL"/>
        </w:rPr>
      </w:pPr>
      <w:bookmarkStart w:id="12" w:name="_Toc400351589"/>
      <w:r w:rsidRPr="0026058C">
        <w:rPr>
          <w:noProof/>
          <w:lang w:val="nl-NL"/>
        </w:rPr>
        <w:t>Opdrachtformulering</w:t>
      </w:r>
      <w:bookmarkEnd w:id="12"/>
    </w:p>
    <w:p w:rsidR="00D2514E" w:rsidRPr="0026058C" w:rsidRDefault="00D2514E" w:rsidP="007416BF">
      <w:pPr>
        <w:pStyle w:val="Geenafstand"/>
      </w:pPr>
    </w:p>
    <w:p w:rsidR="00F2759B" w:rsidRPr="0026058C" w:rsidRDefault="007416BF" w:rsidP="00BB7D91">
      <w:pPr>
        <w:pStyle w:val="Geenafstand"/>
      </w:pPr>
      <w:r w:rsidRPr="0026058C">
        <w:t>Er zal een ecosysteem in het spel Skies of Saturn moeten worden geïmplementeerd waar de speler de mogelijkheid krijgt om in dit ecosysteem interactie aan te gaan met verschillende entiteiten</w:t>
      </w:r>
      <w:r w:rsidR="001D1217" w:rsidRPr="0026058C">
        <w:t xml:space="preserve">: wezens, flora en fauna, </w:t>
      </w:r>
      <w:r w:rsidR="005F35F5" w:rsidRPr="0026058C">
        <w:t>artefacten</w:t>
      </w:r>
      <w:r w:rsidR="001D1217" w:rsidRPr="0026058C">
        <w:t xml:space="preserve"> en glyphs</w:t>
      </w:r>
      <w:r w:rsidR="008C4682" w:rsidRPr="0026058C">
        <w:t xml:space="preserve">. </w:t>
      </w:r>
      <w:r w:rsidR="00F23DDF" w:rsidRPr="0026058C">
        <w:t xml:space="preserve">In het ecosysteem kun je als speler entiteiten met verschillende kenmerken aantreffen. </w:t>
      </w:r>
      <w:r w:rsidR="00FA148E" w:rsidRPr="0026058C">
        <w:t xml:space="preserve">Deze entiteiten zullen allemaal hun eigen karakteristieken meekrijgen. </w:t>
      </w:r>
      <w:r w:rsidR="002B1FBD" w:rsidRPr="0026058C">
        <w:t>Deze entiteiten krijgen naast hun gedragingen functies die noodzakelijk zijn</w:t>
      </w:r>
      <w:r w:rsidR="005F35F5" w:rsidRPr="0026058C">
        <w:t>,</w:t>
      </w:r>
      <w:r w:rsidR="002B1FBD" w:rsidRPr="0026058C">
        <w:t xml:space="preserve"> bijvoorbeeld pathfinding</w:t>
      </w:r>
      <w:r w:rsidR="005F35F5" w:rsidRPr="0026058C">
        <w:t>,</w:t>
      </w:r>
      <w:r w:rsidR="002B1FBD" w:rsidRPr="0026058C">
        <w:t xml:space="preserve"> om een entiteit door een wereld met hindernissen zonder problemen te kunnen </w:t>
      </w:r>
      <w:r w:rsidR="005F35F5" w:rsidRPr="0026058C">
        <w:t xml:space="preserve">laten </w:t>
      </w:r>
      <w:r w:rsidR="00A8164C" w:rsidRPr="0026058C">
        <w:t xml:space="preserve">navigeren. </w:t>
      </w:r>
      <w:r w:rsidR="002B1FBD" w:rsidRPr="0026058C">
        <w:t>De</w:t>
      </w:r>
      <w:r w:rsidR="004F562D">
        <w:t>ze</w:t>
      </w:r>
      <w:r w:rsidR="002B1FBD" w:rsidRPr="0026058C">
        <w:t xml:space="preserve"> wezens en flora en fauna zijn entiteiten die de wereld een opvulling geeft en heeft verder geen </w:t>
      </w:r>
      <w:r w:rsidR="00A8164C" w:rsidRPr="0026058C">
        <w:t xml:space="preserve">extra </w:t>
      </w:r>
      <w:r w:rsidR="002B1FBD" w:rsidRPr="0026058C">
        <w:t>betekenis</w:t>
      </w:r>
      <w:r w:rsidR="004F562D">
        <w:t>. W</w:t>
      </w:r>
      <w:r w:rsidR="002B1FBD" w:rsidRPr="0026058C">
        <w:t xml:space="preserve">aarin </w:t>
      </w:r>
      <w:r w:rsidR="004F562D">
        <w:t xml:space="preserve">juist </w:t>
      </w:r>
      <w:r w:rsidR="00853BEA" w:rsidRPr="0026058C">
        <w:t>artefacten</w:t>
      </w:r>
      <w:r w:rsidR="002B1FBD" w:rsidRPr="0026058C">
        <w:t xml:space="preserve"> en glyphs een gevolg</w:t>
      </w:r>
      <w:r w:rsidR="004F562D">
        <w:t xml:space="preserve"> kunnen</w:t>
      </w:r>
      <w:r w:rsidR="002B1FBD" w:rsidRPr="0026058C">
        <w:t xml:space="preserve"> </w:t>
      </w:r>
      <w:r w:rsidR="001E1611">
        <w:t>hebben,</w:t>
      </w:r>
      <w:r w:rsidR="004F562D">
        <w:t xml:space="preserve"> bepalend wat </w:t>
      </w:r>
      <w:r w:rsidR="007E3F1C">
        <w:t>je als speler er</w:t>
      </w:r>
      <w:r w:rsidR="002B1FBD" w:rsidRPr="0026058C">
        <w:t xml:space="preserve">mee gaat doen. </w:t>
      </w:r>
      <w:r w:rsidR="00AA588B" w:rsidRPr="0026058C">
        <w:t>Aan deze art</w:t>
      </w:r>
      <w:r w:rsidR="00853BEA" w:rsidRPr="0026058C">
        <w:t>e</w:t>
      </w:r>
      <w:r w:rsidR="00AA588B" w:rsidRPr="0026058C">
        <w:t>fact</w:t>
      </w:r>
      <w:r w:rsidR="00853BEA" w:rsidRPr="0026058C">
        <w:t>en</w:t>
      </w:r>
      <w:r w:rsidR="00AA588B" w:rsidRPr="0026058C">
        <w:t xml:space="preserve"> en glyphs </w:t>
      </w:r>
      <w:r w:rsidR="006034A3">
        <w:t>worden</w:t>
      </w:r>
      <w:r w:rsidR="00AA588B" w:rsidRPr="0026058C">
        <w:t xml:space="preserve"> vervolg interacties gekoppeld waarin je als speler bijvoorbeeld delen van de wereld vrij kan </w:t>
      </w:r>
      <w:r w:rsidR="006034A3">
        <w:t>spelen of bepaalde entiteiten kan</w:t>
      </w:r>
      <w:r w:rsidR="00AA588B" w:rsidRPr="0026058C">
        <w:t xml:space="preserve"> activeren.</w:t>
      </w:r>
      <w:r w:rsidR="00424E97" w:rsidRPr="0026058C">
        <w:t xml:space="preserve"> </w:t>
      </w:r>
    </w:p>
    <w:p w:rsidR="00F2759B" w:rsidRDefault="00F2759B" w:rsidP="00BB7D91">
      <w:pPr>
        <w:pStyle w:val="Geenafstand"/>
      </w:pPr>
    </w:p>
    <w:p w:rsidR="004C7033" w:rsidRPr="004C7033" w:rsidRDefault="004C7033" w:rsidP="004C7033">
      <w:pPr>
        <w:pStyle w:val="Kop2"/>
        <w:rPr>
          <w:lang w:val="nl-NL"/>
        </w:rPr>
      </w:pPr>
      <w:bookmarkStart w:id="13" w:name="_Toc400108446"/>
      <w:bookmarkStart w:id="14" w:name="_Toc400351590"/>
      <w:r w:rsidRPr="004C7033">
        <w:rPr>
          <w:lang w:val="nl-NL"/>
        </w:rPr>
        <w:t>Randvoorwaarden</w:t>
      </w:r>
      <w:bookmarkEnd w:id="13"/>
      <w:bookmarkEnd w:id="14"/>
    </w:p>
    <w:p w:rsidR="004C7033" w:rsidRDefault="004C7033" w:rsidP="004C7033">
      <w:pPr>
        <w:pStyle w:val="Geenafstand"/>
      </w:pPr>
    </w:p>
    <w:p w:rsidR="004C7033" w:rsidRDefault="004C7033" w:rsidP="004C7033">
      <w:pPr>
        <w:pStyle w:val="Geenafstand"/>
      </w:pPr>
      <w:r>
        <w:t xml:space="preserve">Om dit project te kunnen starten moet er een aantal </w:t>
      </w:r>
      <w:r w:rsidR="00C559C8">
        <w:t>randvoorwaarden</w:t>
      </w:r>
      <w:r>
        <w:t xml:space="preserve"> worden vastgesteld. Al het onderzoek wordt door mij verricht en hoeft daardoor geen kosten gemaakt te worden omdat ik in dienst ben als stagiair. Ik heb minimaal één werkplek nodig om mijn werk uit te kunnen voeren en die werkplek wordt vrijgesteld op het kantoor van FourceLabs. Ik werk op mijn eigen laptop, deze voldoet aan de eisen om prototypes mee te kunnen bouwen. Voor expertise moet ik zi</w:t>
      </w:r>
      <w:r w:rsidR="00D374D6">
        <w:t xml:space="preserve">jn bij collega’s van Hence </w:t>
      </w:r>
      <w:r>
        <w:t>Games omdat dit bedrijf met de technische kant bezig zijn van Skies of Saturn. Er wordt geen groot onderzoek verricht, er worden vooronderzoeken verricht indien nodig en hebben betrekking tot bepaalde functionaliteiten.</w:t>
      </w:r>
    </w:p>
    <w:p w:rsidR="004C7033" w:rsidRPr="004C7033" w:rsidRDefault="004C7033" w:rsidP="004C7033">
      <w:pPr>
        <w:rPr>
          <w:lang w:val="nl-NL"/>
        </w:rPr>
      </w:pPr>
    </w:p>
    <w:p w:rsidR="004C7033" w:rsidRPr="006E3D11" w:rsidRDefault="004C7033" w:rsidP="004C7033">
      <w:pPr>
        <w:pStyle w:val="Kop2"/>
        <w:rPr>
          <w:lang w:val="nl-NL"/>
        </w:rPr>
      </w:pPr>
      <w:bookmarkStart w:id="15" w:name="_Toc400108447"/>
      <w:bookmarkStart w:id="16" w:name="_Toc400351591"/>
      <w:r w:rsidRPr="006E3D11">
        <w:rPr>
          <w:lang w:val="nl-NL"/>
        </w:rPr>
        <w:t>Risicoanalyse</w:t>
      </w:r>
      <w:bookmarkEnd w:id="15"/>
      <w:bookmarkEnd w:id="16"/>
    </w:p>
    <w:p w:rsidR="004C7033" w:rsidRPr="006E3D11" w:rsidRDefault="004C7033" w:rsidP="004C7033">
      <w:pPr>
        <w:rPr>
          <w:lang w:val="nl-NL"/>
        </w:rPr>
      </w:pPr>
    </w:p>
    <w:p w:rsidR="004C7033" w:rsidRDefault="004C7033" w:rsidP="004C7033">
      <w:pPr>
        <w:pStyle w:val="Geenafstand"/>
      </w:pPr>
      <w:r>
        <w:t>Aan dit project zitten geen tot weinig risico’s aan verbonden, dit omdat als het ecosysteem uiteindelijk niet in het eind product wordt verwerkt eventueel andere oplossingen voor worden bedacht. Eén van de oplossingen zou zijn om het visueel te verwerken en de speler de illusie te geven dat het interactie model intelligent is. Daarom zou eventuele risico zijn als er geen interactie model wordt geïmplementeerd dat het spel fundamenteel iets mist. Door dit te vermijden ga ik het interactie model zo laagdrempelig mogelijk maken waardoor het team van Hen</w:t>
      </w:r>
      <w:r w:rsidR="00B03F1A">
        <w:t>ce</w:t>
      </w:r>
      <w:r w:rsidR="003B56C2">
        <w:t xml:space="preserve"> </w:t>
      </w:r>
      <w:r>
        <w:t>Games zonder problemen dit kan implementeren.</w:t>
      </w:r>
    </w:p>
    <w:p w:rsidR="004C7033" w:rsidRPr="0026058C" w:rsidRDefault="004C7033" w:rsidP="004C7033">
      <w:pPr>
        <w:pStyle w:val="Geenafstand"/>
      </w:pPr>
    </w:p>
    <w:p w:rsidR="00FB02D9" w:rsidRPr="0026058C" w:rsidRDefault="00FB02D9" w:rsidP="00A05116">
      <w:pPr>
        <w:pStyle w:val="Kop2"/>
        <w:rPr>
          <w:noProof/>
          <w:lang w:val="nl-NL"/>
        </w:rPr>
      </w:pPr>
      <w:bookmarkStart w:id="17" w:name="_Toc400351592"/>
      <w:r w:rsidRPr="0026058C">
        <w:rPr>
          <w:noProof/>
          <w:lang w:val="nl-NL"/>
        </w:rPr>
        <w:t>Op te leveren producten</w:t>
      </w:r>
      <w:bookmarkEnd w:id="17"/>
    </w:p>
    <w:p w:rsidR="00D2514E" w:rsidRPr="0026058C" w:rsidRDefault="00D2514E" w:rsidP="005D5FE7">
      <w:pPr>
        <w:pStyle w:val="Geenafstand"/>
      </w:pPr>
    </w:p>
    <w:p w:rsidR="00A54636" w:rsidRDefault="006C6B5E" w:rsidP="007D6581">
      <w:pPr>
        <w:pStyle w:val="Geenafstand"/>
      </w:pPr>
      <w:r w:rsidRPr="0026058C">
        <w:t>Er zal aan het einde van afstudeerperiode een aantal producten worden opgeleverd.</w:t>
      </w:r>
      <w:r w:rsidR="00033CFE" w:rsidRPr="0026058C">
        <w:t xml:space="preserve"> Via deze producten kan ik vervolgens aantonen</w:t>
      </w:r>
      <w:r w:rsidR="007D5304" w:rsidRPr="0026058C">
        <w:t xml:space="preserve"> wat ik gedaan heb tijdens mijn afstudeerstage. </w:t>
      </w:r>
    </w:p>
    <w:p w:rsidR="004C1A70" w:rsidRDefault="004C1A70" w:rsidP="007D6581">
      <w:pPr>
        <w:pStyle w:val="Geenafstand"/>
      </w:pPr>
      <w:r>
        <w:t>Deze producten zullen als volgt zijn:</w:t>
      </w:r>
    </w:p>
    <w:p w:rsidR="004C1A70" w:rsidRDefault="004C1A70" w:rsidP="00853DCA">
      <w:pPr>
        <w:pStyle w:val="Geenafstand"/>
        <w:numPr>
          <w:ilvl w:val="0"/>
          <w:numId w:val="15"/>
        </w:numPr>
      </w:pPr>
      <w:r>
        <w:t>Oplevering ecosysteem</w:t>
      </w:r>
      <w:r w:rsidR="004C7033">
        <w:t xml:space="preserve"> (code)</w:t>
      </w:r>
    </w:p>
    <w:p w:rsidR="004C1A70" w:rsidRDefault="004C1A70" w:rsidP="00853DCA">
      <w:pPr>
        <w:pStyle w:val="Geenafstand"/>
        <w:numPr>
          <w:ilvl w:val="0"/>
          <w:numId w:val="15"/>
        </w:numPr>
      </w:pPr>
      <w:r>
        <w:t>Plan van aanpak</w:t>
      </w:r>
    </w:p>
    <w:p w:rsidR="004C1A70" w:rsidRDefault="004C1A70" w:rsidP="00853DCA">
      <w:pPr>
        <w:pStyle w:val="Geenafstand"/>
        <w:numPr>
          <w:ilvl w:val="0"/>
          <w:numId w:val="15"/>
        </w:numPr>
      </w:pPr>
      <w:r>
        <w:t>Procesversla</w:t>
      </w:r>
      <w:r w:rsidR="004C7033">
        <w:t>g</w:t>
      </w:r>
    </w:p>
    <w:p w:rsidR="00DD3D3F" w:rsidRPr="0026058C" w:rsidRDefault="0011254B" w:rsidP="00A35318">
      <w:pPr>
        <w:pStyle w:val="Kop1"/>
        <w:rPr>
          <w:noProof/>
          <w:lang w:val="nl-NL"/>
        </w:rPr>
      </w:pPr>
      <w:bookmarkStart w:id="18" w:name="_Toc400351593"/>
      <w:r w:rsidRPr="0026058C">
        <w:rPr>
          <w:noProof/>
          <w:lang w:val="nl-NL"/>
        </w:rPr>
        <w:lastRenderedPageBreak/>
        <w:t>Methodes,</w:t>
      </w:r>
      <w:r w:rsidR="00DD3D3F" w:rsidRPr="0026058C">
        <w:rPr>
          <w:noProof/>
          <w:lang w:val="nl-NL"/>
        </w:rPr>
        <w:t xml:space="preserve"> technieken</w:t>
      </w:r>
      <w:r w:rsidRPr="0026058C">
        <w:rPr>
          <w:noProof/>
          <w:lang w:val="nl-NL"/>
        </w:rPr>
        <w:t xml:space="preserve"> en software</w:t>
      </w:r>
      <w:bookmarkEnd w:id="18"/>
    </w:p>
    <w:p w:rsidR="00434C79" w:rsidRPr="0026058C" w:rsidRDefault="00470807" w:rsidP="00D2514E">
      <w:pPr>
        <w:pStyle w:val="Kop2"/>
        <w:rPr>
          <w:noProof/>
          <w:lang w:val="nl-NL"/>
        </w:rPr>
      </w:pPr>
      <w:bookmarkStart w:id="19" w:name="_Toc400351594"/>
      <w:r>
        <w:rPr>
          <w:noProof/>
          <w:lang w:val="nl-NL"/>
        </w:rPr>
        <w:t>Game Engine</w:t>
      </w:r>
      <w:bookmarkEnd w:id="19"/>
    </w:p>
    <w:p w:rsidR="00D2514E" w:rsidRPr="0026058C" w:rsidRDefault="00D2514E" w:rsidP="00490438">
      <w:pPr>
        <w:pStyle w:val="Geenafstand"/>
        <w:rPr>
          <w:noProof/>
        </w:rPr>
      </w:pPr>
    </w:p>
    <w:p w:rsidR="00490438" w:rsidRPr="0026058C" w:rsidRDefault="00FA143E" w:rsidP="00490438">
      <w:pPr>
        <w:pStyle w:val="Geenafstand"/>
        <w:rPr>
          <w:noProof/>
        </w:rPr>
      </w:pPr>
      <w:r>
        <w:rPr>
          <w:noProof/>
        </w:rPr>
        <w:t>Toen ik net begon</w:t>
      </w:r>
      <w:r w:rsidR="00D80EA6">
        <w:rPr>
          <w:noProof/>
        </w:rPr>
        <w:t xml:space="preserve"> met mijn afstudeerstage</w:t>
      </w:r>
      <w:r w:rsidR="00490438" w:rsidRPr="0026058C">
        <w:rPr>
          <w:noProof/>
        </w:rPr>
        <w:t xml:space="preserve"> stonden er vele evenementen op de planning waardoor het AI gedeelte laag op de prioriteitenlijst kwam te staan. </w:t>
      </w:r>
      <w:r>
        <w:rPr>
          <w:noProof/>
        </w:rPr>
        <w:t>FourceLabs wilde graag een speelbare demo laten zien aan klanten, dit betekende dus dat er op visual gebied</w:t>
      </w:r>
      <w:r w:rsidR="009F0F83">
        <w:rPr>
          <w:noProof/>
        </w:rPr>
        <w:t>,</w:t>
      </w:r>
      <w:r>
        <w:rPr>
          <w:noProof/>
        </w:rPr>
        <w:t xml:space="preserve"> features gemaakt moesten worden. Dit werdt overigens verwerkt door Hence Games. Omdat de focus lag op iP</w:t>
      </w:r>
      <w:r w:rsidRPr="00FA143E">
        <w:rPr>
          <w:noProof/>
        </w:rPr>
        <w:t xml:space="preserve">hone en </w:t>
      </w:r>
      <w:r>
        <w:rPr>
          <w:noProof/>
        </w:rPr>
        <w:t>iP</w:t>
      </w:r>
      <w:r w:rsidRPr="00FA143E">
        <w:rPr>
          <w:noProof/>
        </w:rPr>
        <w:t>ad gebruikers</w:t>
      </w:r>
      <w:r>
        <w:rPr>
          <w:noProof/>
        </w:rPr>
        <w:t xml:space="preserve"> moest er </w:t>
      </w:r>
      <w:r w:rsidR="00490438" w:rsidRPr="0026058C">
        <w:rPr>
          <w:noProof/>
        </w:rPr>
        <w:t>rekening gehouden worden met de rekenkracht van deze mobi</w:t>
      </w:r>
      <w:r w:rsidR="00F2471B">
        <w:rPr>
          <w:noProof/>
        </w:rPr>
        <w:t>e</w:t>
      </w:r>
      <w:r w:rsidR="00490438" w:rsidRPr="0026058C">
        <w:rPr>
          <w:noProof/>
        </w:rPr>
        <w:t xml:space="preserve">le </w:t>
      </w:r>
      <w:r w:rsidR="00F2471B">
        <w:rPr>
          <w:noProof/>
        </w:rPr>
        <w:t>apparaten</w:t>
      </w:r>
      <w:r w:rsidR="00490438" w:rsidRPr="0026058C">
        <w:rPr>
          <w:noProof/>
        </w:rPr>
        <w:t xml:space="preserve">. </w:t>
      </w:r>
      <w:r w:rsidR="00815A17" w:rsidRPr="0026058C">
        <w:rPr>
          <w:rFonts w:cs="Calibri"/>
          <w:noProof/>
        </w:rPr>
        <w:t>Doordat er twee bedrijven werk</w:t>
      </w:r>
      <w:r w:rsidR="00F2471B">
        <w:rPr>
          <w:rFonts w:cs="Calibri"/>
          <w:noProof/>
        </w:rPr>
        <w:t>t</w:t>
      </w:r>
      <w:r w:rsidR="00815A17" w:rsidRPr="0026058C">
        <w:rPr>
          <w:rFonts w:cs="Calibri"/>
          <w:noProof/>
        </w:rPr>
        <w:t xml:space="preserve">en aan </w:t>
      </w:r>
      <w:r w:rsidR="005B01F8" w:rsidRPr="0026058C">
        <w:rPr>
          <w:rFonts w:cs="Calibri"/>
          <w:noProof/>
        </w:rPr>
        <w:t>Skies of Saturn</w:t>
      </w:r>
      <w:r w:rsidR="00815A17" w:rsidRPr="0026058C">
        <w:rPr>
          <w:rFonts w:cs="Calibri"/>
          <w:noProof/>
        </w:rPr>
        <w:t xml:space="preserve"> was mijn rol niet helemaal duidelijk, code niet beschikbaar, moest via omwege</w:t>
      </w:r>
      <w:r w:rsidR="002736B6" w:rsidRPr="0026058C">
        <w:rPr>
          <w:rFonts w:cs="Calibri"/>
          <w:noProof/>
        </w:rPr>
        <w:t>n mijn weg zien te vinden. Hence G</w:t>
      </w:r>
      <w:r w:rsidR="00815A17" w:rsidRPr="0026058C">
        <w:rPr>
          <w:rFonts w:cs="Calibri"/>
          <w:noProof/>
        </w:rPr>
        <w:t xml:space="preserve">ames ontwikkeld </w:t>
      </w:r>
      <w:r w:rsidR="005B01F8" w:rsidRPr="0026058C">
        <w:rPr>
          <w:rFonts w:cs="Calibri"/>
          <w:noProof/>
        </w:rPr>
        <w:t>Skies of Saturn</w:t>
      </w:r>
      <w:r w:rsidR="00815A17" w:rsidRPr="0026058C">
        <w:rPr>
          <w:rFonts w:cs="Calibri"/>
          <w:noProof/>
        </w:rPr>
        <w:t xml:space="preserve"> in Unity en ik heb gekozen om de ontwikkeling voort te zetten </w:t>
      </w:r>
      <w:r w:rsidR="00F2471B">
        <w:rPr>
          <w:rFonts w:cs="Calibri"/>
          <w:noProof/>
        </w:rPr>
        <w:t>in</w:t>
      </w:r>
      <w:r w:rsidR="00815A17" w:rsidRPr="0026058C">
        <w:rPr>
          <w:rFonts w:cs="Calibri"/>
          <w:noProof/>
        </w:rPr>
        <w:t xml:space="preserve"> LibGDX</w:t>
      </w:r>
      <w:r w:rsidR="00D95D49" w:rsidRPr="0026058C">
        <w:rPr>
          <w:rStyle w:val="Voetnootmarkering"/>
          <w:rFonts w:cs="Calibri"/>
          <w:noProof/>
        </w:rPr>
        <w:footnoteReference w:id="10"/>
      </w:r>
      <w:r w:rsidR="00815A17" w:rsidRPr="0026058C">
        <w:rPr>
          <w:rFonts w:cs="Calibri"/>
          <w:noProof/>
        </w:rPr>
        <w:t xml:space="preserve"> omdat ik zelf voorafgaand </w:t>
      </w:r>
      <w:r w:rsidR="00F2471B">
        <w:rPr>
          <w:rFonts w:cs="Calibri"/>
          <w:noProof/>
        </w:rPr>
        <w:t xml:space="preserve">mijn afstudeerstage </w:t>
      </w:r>
      <w:r w:rsidR="00815A17" w:rsidRPr="0026058C">
        <w:rPr>
          <w:rFonts w:cs="Calibri"/>
          <w:noProof/>
        </w:rPr>
        <w:t xml:space="preserve">een aantal games met deze engine </w:t>
      </w:r>
      <w:r w:rsidR="00AF0A35">
        <w:rPr>
          <w:rFonts w:cs="Calibri"/>
          <w:noProof/>
        </w:rPr>
        <w:t>had</w:t>
      </w:r>
      <w:r w:rsidR="00815A17" w:rsidRPr="0026058C">
        <w:rPr>
          <w:rFonts w:cs="Calibri"/>
          <w:noProof/>
        </w:rPr>
        <w:t xml:space="preserve"> gebouwd. </w:t>
      </w:r>
      <w:r w:rsidR="00490438" w:rsidRPr="0026058C">
        <w:rPr>
          <w:noProof/>
        </w:rPr>
        <w:t xml:space="preserve">LibGDX is een Java multiplatform 2d engine dat gespecialiseerd is in development van 2D games. Met LibGDX kon ik individueel aan </w:t>
      </w:r>
      <w:r w:rsidR="005B01F8" w:rsidRPr="0026058C">
        <w:rPr>
          <w:noProof/>
        </w:rPr>
        <w:t>Skies of Saturn</w:t>
      </w:r>
      <w:r w:rsidR="00490438" w:rsidRPr="0026058C">
        <w:rPr>
          <w:noProof/>
        </w:rPr>
        <w:t xml:space="preserve"> wer</w:t>
      </w:r>
      <w:r w:rsidR="002736B6" w:rsidRPr="0026058C">
        <w:rPr>
          <w:noProof/>
        </w:rPr>
        <w:t>ken zonder interventie</w:t>
      </w:r>
      <w:r w:rsidR="00F2471B">
        <w:rPr>
          <w:noProof/>
        </w:rPr>
        <w:t>s</w:t>
      </w:r>
      <w:r w:rsidR="002736B6" w:rsidRPr="0026058C">
        <w:rPr>
          <w:noProof/>
        </w:rPr>
        <w:t xml:space="preserve"> van</w:t>
      </w:r>
      <w:r w:rsidR="00F2471B">
        <w:rPr>
          <w:noProof/>
        </w:rPr>
        <w:t xml:space="preserve"> FourceLabs en</w:t>
      </w:r>
      <w:r w:rsidR="002736B6" w:rsidRPr="0026058C">
        <w:rPr>
          <w:noProof/>
        </w:rPr>
        <w:t xml:space="preserve"> Hence </w:t>
      </w:r>
      <w:r w:rsidR="00490438" w:rsidRPr="0026058C">
        <w:rPr>
          <w:noProof/>
        </w:rPr>
        <w:t xml:space="preserve">Games die aan de </w:t>
      </w:r>
      <w:r w:rsidR="00785D03">
        <w:rPr>
          <w:noProof/>
        </w:rPr>
        <w:t xml:space="preserve">commerciële </w:t>
      </w:r>
      <w:r w:rsidR="00490438" w:rsidRPr="0026058C">
        <w:rPr>
          <w:noProof/>
        </w:rPr>
        <w:t>Unity build werk</w:t>
      </w:r>
      <w:r w:rsidR="007A1FFC">
        <w:rPr>
          <w:noProof/>
        </w:rPr>
        <w:t>t</w:t>
      </w:r>
      <w:r w:rsidR="00F2471B">
        <w:rPr>
          <w:noProof/>
        </w:rPr>
        <w:t>en</w:t>
      </w:r>
      <w:r w:rsidR="00490438" w:rsidRPr="0026058C">
        <w:rPr>
          <w:noProof/>
        </w:rPr>
        <w:t xml:space="preserve">. </w:t>
      </w:r>
    </w:p>
    <w:p w:rsidR="0052303E" w:rsidRPr="0026058C" w:rsidRDefault="0052303E" w:rsidP="00490438">
      <w:pPr>
        <w:pStyle w:val="Geenafstand"/>
        <w:rPr>
          <w:noProof/>
        </w:rPr>
      </w:pPr>
    </w:p>
    <w:p w:rsidR="00C30023" w:rsidRPr="0026058C" w:rsidRDefault="00470807" w:rsidP="00D2514E">
      <w:pPr>
        <w:pStyle w:val="Kop2"/>
        <w:rPr>
          <w:lang w:val="nl-NL"/>
        </w:rPr>
      </w:pPr>
      <w:bookmarkStart w:id="20" w:name="_Toc400351595"/>
      <w:r>
        <w:rPr>
          <w:lang w:val="nl-NL"/>
        </w:rPr>
        <w:t>Programmeertaal</w:t>
      </w:r>
      <w:bookmarkEnd w:id="20"/>
    </w:p>
    <w:p w:rsidR="00D2514E" w:rsidRPr="0026058C" w:rsidRDefault="00D2514E" w:rsidP="00910882">
      <w:pPr>
        <w:pStyle w:val="Geenafstand"/>
      </w:pPr>
    </w:p>
    <w:p w:rsidR="0052303E" w:rsidRDefault="00AF3402" w:rsidP="00910882">
      <w:pPr>
        <w:pStyle w:val="Geenafstand"/>
      </w:pPr>
      <w:r w:rsidRPr="0026058C">
        <w:t xml:space="preserve">Java is een objectgeoriënteerde programmeertaal. Java is een platformonafhankelijke taal die qua syntaxis grotendeels gebaseerd is op de (eveneens objectgeoriënteerde) programmeertaal C++. Java beschikt echter over een uitgebreidere klassenbibliotheek dan C++. De </w:t>
      </w:r>
      <w:r w:rsidR="004A4AB0" w:rsidRPr="0026058C">
        <w:t>LibGDX</w:t>
      </w:r>
      <w:r w:rsidRPr="0026058C">
        <w:t xml:space="preserve"> engine is volledig in Java geschreven waardoor ik automatisch </w:t>
      </w:r>
      <w:r w:rsidR="00BC4470">
        <w:t xml:space="preserve">met </w:t>
      </w:r>
      <w:r w:rsidRPr="0026058C">
        <w:t xml:space="preserve">deze taal </w:t>
      </w:r>
      <w:r w:rsidR="005A76B0">
        <w:t>ben meegegaan.</w:t>
      </w:r>
    </w:p>
    <w:p w:rsidR="005A76B0" w:rsidRPr="0026058C" w:rsidRDefault="005A76B0" w:rsidP="00910882">
      <w:pPr>
        <w:pStyle w:val="Geenafstand"/>
      </w:pPr>
    </w:p>
    <w:p w:rsidR="00C30023" w:rsidRPr="0026058C" w:rsidRDefault="00470807" w:rsidP="00D2514E">
      <w:pPr>
        <w:pStyle w:val="Kop2"/>
        <w:rPr>
          <w:lang w:val="nl-NL"/>
        </w:rPr>
      </w:pPr>
      <w:bookmarkStart w:id="21" w:name="_Toc400351596"/>
      <w:r>
        <w:rPr>
          <w:lang w:val="nl-NL"/>
        </w:rPr>
        <w:t>Modelleertaal</w:t>
      </w:r>
      <w:bookmarkEnd w:id="21"/>
    </w:p>
    <w:p w:rsidR="00D2514E" w:rsidRPr="0026058C" w:rsidRDefault="00D2514E" w:rsidP="00386FEB">
      <w:pPr>
        <w:pStyle w:val="Geenafstand"/>
      </w:pPr>
    </w:p>
    <w:p w:rsidR="00C30023" w:rsidRPr="0026058C" w:rsidRDefault="000F63BB" w:rsidP="00386FEB">
      <w:pPr>
        <w:pStyle w:val="Geenafstand"/>
      </w:pPr>
      <w:r w:rsidRPr="0026058C">
        <w:t>Het opzetten van een robuust structuur voor het ecosysteem kun je UML</w:t>
      </w:r>
      <w:r w:rsidR="00470807">
        <w:rPr>
          <w:rStyle w:val="Voetnootmarkering"/>
        </w:rPr>
        <w:footnoteReference w:id="11"/>
      </w:r>
      <w:r w:rsidRPr="0026058C">
        <w:t xml:space="preserve"> gebruiken. </w:t>
      </w:r>
      <w:r w:rsidR="0060461C" w:rsidRPr="0026058C">
        <w:t>V</w:t>
      </w:r>
      <w:r w:rsidR="00386FEB" w:rsidRPr="0026058C">
        <w:t xml:space="preserve">oordat er gebouwd </w:t>
      </w:r>
      <w:r w:rsidR="0060461C" w:rsidRPr="0026058C">
        <w:t xml:space="preserve">gaat worden </w:t>
      </w:r>
      <w:r w:rsidR="00386FEB" w:rsidRPr="0026058C">
        <w:t>kun</w:t>
      </w:r>
      <w:r w:rsidR="0060461C" w:rsidRPr="0026058C">
        <w:t xml:space="preserve"> je met UML kun je diagrammen moduleren</w:t>
      </w:r>
      <w:r w:rsidR="00386FEB" w:rsidRPr="0026058C">
        <w:t xml:space="preserve"> zien hoe bepaalde onderdelen met elkaar gaan communiceren. </w:t>
      </w:r>
      <w:r w:rsidR="00815A17" w:rsidRPr="0026058C">
        <w:t xml:space="preserve">UML zal vooral gebruikt gaan worden om </w:t>
      </w:r>
      <w:r w:rsidR="0066362E" w:rsidRPr="0026058C">
        <w:t>de abstractie van verschillende</w:t>
      </w:r>
      <w:r w:rsidR="00815A17" w:rsidRPr="0026058C">
        <w:t xml:space="preserve"> entiteiten </w:t>
      </w:r>
      <w:r w:rsidR="0066362E" w:rsidRPr="0026058C">
        <w:t>te kunnen definiëren.</w:t>
      </w:r>
      <w:r w:rsidR="00815A17" w:rsidRPr="0026058C">
        <w:t xml:space="preserve"> </w:t>
      </w:r>
    </w:p>
    <w:p w:rsidR="0052303E" w:rsidRPr="0026058C" w:rsidRDefault="0052303E" w:rsidP="00386FEB">
      <w:pPr>
        <w:pStyle w:val="Geenafstand"/>
      </w:pPr>
    </w:p>
    <w:p w:rsidR="00C30023" w:rsidRPr="0026058C" w:rsidRDefault="00470807" w:rsidP="00D2514E">
      <w:pPr>
        <w:pStyle w:val="Kop2"/>
        <w:rPr>
          <w:lang w:val="nl-NL"/>
        </w:rPr>
      </w:pPr>
      <w:bookmarkStart w:id="22" w:name="_Toc400351597"/>
      <w:r>
        <w:rPr>
          <w:lang w:val="nl-NL"/>
        </w:rPr>
        <w:t>IDE</w:t>
      </w:r>
      <w:bookmarkEnd w:id="22"/>
    </w:p>
    <w:p w:rsidR="00D2514E" w:rsidRPr="0026058C" w:rsidRDefault="00D2514E" w:rsidP="00DE159C">
      <w:pPr>
        <w:pStyle w:val="Geenafstand"/>
      </w:pPr>
    </w:p>
    <w:p w:rsidR="00DE159C" w:rsidRPr="0026058C" w:rsidRDefault="00DE159C" w:rsidP="00DE159C">
      <w:pPr>
        <w:pStyle w:val="Geenafstand"/>
      </w:pPr>
      <w:r w:rsidRPr="0026058C">
        <w:t>Eclipse is een opensource</w:t>
      </w:r>
      <w:r w:rsidR="00861382" w:rsidRPr="0026058C">
        <w:t xml:space="preserve"> </w:t>
      </w:r>
      <w:r w:rsidRPr="0026058C">
        <w:t>framework van de E</w:t>
      </w:r>
      <w:r w:rsidR="00496A12" w:rsidRPr="0026058C">
        <w:t xml:space="preserve">clipse Foundation voor software </w:t>
      </w:r>
      <w:r w:rsidRPr="0026058C">
        <w:t>ontwikkelomgevingen. De bekendste toepassing is het gebruik als IDE voor de p</w:t>
      </w:r>
      <w:r w:rsidR="00B47820" w:rsidRPr="0026058C">
        <w:t xml:space="preserve">rogrammeertaal Java. De Eclipse </w:t>
      </w:r>
      <w:r w:rsidRPr="0026058C">
        <w:t>omgeving is een zeer uitgebreide editor. Ik heb voor de Android Eclipse build</w:t>
      </w:r>
      <w:r w:rsidR="00D95D49" w:rsidRPr="0026058C">
        <w:rPr>
          <w:rStyle w:val="Voetnootmarkering"/>
        </w:rPr>
        <w:footnoteReference w:id="12"/>
      </w:r>
      <w:r w:rsidRPr="0026058C">
        <w:t xml:space="preserve"> gekozen zodat ik </w:t>
      </w:r>
      <w:r w:rsidR="00FB1F93" w:rsidRPr="0026058C">
        <w:t>direct</w:t>
      </w:r>
      <w:r w:rsidRPr="0026058C">
        <w:t xml:space="preserve"> aan de slag kon met </w:t>
      </w:r>
      <w:r w:rsidR="00FB1F93" w:rsidRPr="0026058C">
        <w:t>Android geïnstalleerde</w:t>
      </w:r>
      <w:r w:rsidRPr="0026058C">
        <w:t xml:space="preserve"> </w:t>
      </w:r>
      <w:r w:rsidR="00D91185">
        <w:t>apparaten</w:t>
      </w:r>
      <w:r w:rsidRPr="0026058C">
        <w:t>.</w:t>
      </w:r>
    </w:p>
    <w:p w:rsidR="002667F8" w:rsidRPr="0026058C" w:rsidRDefault="002667F8">
      <w:pPr>
        <w:rPr>
          <w:rFonts w:asciiTheme="majorHAnsi" w:eastAsiaTheme="majorEastAsia" w:hAnsiTheme="majorHAnsi" w:cstheme="majorBidi"/>
          <w:b/>
          <w:bCs/>
          <w:color w:val="4F81BD" w:themeColor="accent1"/>
          <w:lang w:val="nl-NL"/>
        </w:rPr>
      </w:pPr>
    </w:p>
    <w:p w:rsidR="00B7062D" w:rsidRDefault="00B7062D">
      <w:pPr>
        <w:rPr>
          <w:caps/>
          <w:spacing w:val="15"/>
          <w:lang w:val="nl-NL"/>
        </w:rPr>
      </w:pPr>
      <w:r>
        <w:rPr>
          <w:lang w:val="nl-NL"/>
        </w:rPr>
        <w:br w:type="page"/>
      </w:r>
    </w:p>
    <w:p w:rsidR="002667F8" w:rsidRPr="0026058C" w:rsidRDefault="002718A9" w:rsidP="0052303E">
      <w:pPr>
        <w:pStyle w:val="Kop2"/>
        <w:rPr>
          <w:lang w:val="nl-NL"/>
        </w:rPr>
      </w:pPr>
      <w:bookmarkStart w:id="23" w:name="_Toc400351598"/>
      <w:r w:rsidRPr="0026058C">
        <w:rPr>
          <w:lang w:val="nl-NL"/>
        </w:rPr>
        <w:lastRenderedPageBreak/>
        <w:t>Ontwikkelmethode</w:t>
      </w:r>
      <w:bookmarkEnd w:id="23"/>
    </w:p>
    <w:p w:rsidR="0052303E" w:rsidRPr="0026058C" w:rsidRDefault="0052303E" w:rsidP="00BD7C41">
      <w:pPr>
        <w:pStyle w:val="Geenafstand"/>
      </w:pPr>
    </w:p>
    <w:p w:rsidR="00BD7C41" w:rsidRPr="00917F17" w:rsidRDefault="00D43580" w:rsidP="00917F17">
      <w:pPr>
        <w:pStyle w:val="Geenafstand"/>
      </w:pPr>
      <w:r w:rsidRPr="00917F17">
        <w:t>Er zijn een aantal ontwikkelmethodes beschi</w:t>
      </w:r>
      <w:r w:rsidR="00270E11" w:rsidRPr="00917F17">
        <w:t>k</w:t>
      </w:r>
      <w:r w:rsidRPr="00917F17">
        <w:t>baar voor software</w:t>
      </w:r>
      <w:r w:rsidR="00270E11" w:rsidRPr="00917F17">
        <w:t xml:space="preserve"> </w:t>
      </w:r>
      <w:r w:rsidRPr="00917F17">
        <w:t>development waaronder waterval</w:t>
      </w:r>
      <w:r w:rsidR="00E7151F">
        <w:rPr>
          <w:rStyle w:val="Voetnootmarkering"/>
        </w:rPr>
        <w:footnoteReference w:id="13"/>
      </w:r>
      <w:r w:rsidRPr="00917F17">
        <w:t>, RUP</w:t>
      </w:r>
      <w:r w:rsidR="00A4444E">
        <w:rPr>
          <w:rStyle w:val="Voetnootmarkering"/>
        </w:rPr>
        <w:footnoteReference w:id="14"/>
      </w:r>
      <w:r w:rsidRPr="00917F17">
        <w:t>, Prince</w:t>
      </w:r>
      <w:r w:rsidR="00606960" w:rsidRPr="00917F17">
        <w:t>2</w:t>
      </w:r>
      <w:r w:rsidR="00A4444E">
        <w:rPr>
          <w:rStyle w:val="Voetnootmarkering"/>
        </w:rPr>
        <w:footnoteReference w:id="15"/>
      </w:r>
      <w:r w:rsidR="00A4444E">
        <w:t xml:space="preserve"> </w:t>
      </w:r>
      <w:r w:rsidRPr="00917F17">
        <w:t>en Scrum</w:t>
      </w:r>
      <w:r w:rsidR="00A4444E">
        <w:rPr>
          <w:rStyle w:val="Voetnootmarkering"/>
        </w:rPr>
        <w:footnoteReference w:id="16"/>
      </w:r>
      <w:r w:rsidRPr="00917F17">
        <w:t xml:space="preserve">. </w:t>
      </w:r>
      <w:r w:rsidR="00460941" w:rsidRPr="00917F17">
        <w:t xml:space="preserve">Ik heb voor Scrum gekozen omdat het bedrijf </w:t>
      </w:r>
      <w:r w:rsidR="00F26040" w:rsidRPr="00917F17">
        <w:t>FourceLabs</w:t>
      </w:r>
      <w:r w:rsidR="00460941" w:rsidRPr="00917F17">
        <w:t xml:space="preserve"> </w:t>
      </w:r>
      <w:r w:rsidR="00421260" w:rsidRPr="00917F17">
        <w:t xml:space="preserve">deze methode voor het project Skies of Saturn </w:t>
      </w:r>
      <w:r w:rsidR="004D76DB">
        <w:t xml:space="preserve">al </w:t>
      </w:r>
      <w:r w:rsidR="00421260" w:rsidRPr="00917F17">
        <w:t xml:space="preserve">hanteerde. </w:t>
      </w:r>
      <w:r w:rsidR="00C43325" w:rsidRPr="00917F17">
        <w:t xml:space="preserve">Scrum is </w:t>
      </w:r>
      <w:r w:rsidR="00BC4470" w:rsidRPr="00917F17">
        <w:t>ontwikkeld</w:t>
      </w:r>
      <w:r w:rsidR="00C43325" w:rsidRPr="00917F17">
        <w:t xml:space="preserve"> om in korte z</w:t>
      </w:r>
      <w:r w:rsidR="00BB1629">
        <w:t>ogeheten Sprints van tussen de zeven</w:t>
      </w:r>
      <w:r w:rsidR="00C43325" w:rsidRPr="00917F17">
        <w:t xml:space="preserve"> en </w:t>
      </w:r>
      <w:r w:rsidR="00BB1629">
        <w:t>vijftien</w:t>
      </w:r>
      <w:r w:rsidR="00C43325" w:rsidRPr="00917F17">
        <w:t xml:space="preserve"> dagen een gebruiksklaar stuk software af te leveren. Prioriteiten en doelen worden tijdens een </w:t>
      </w:r>
      <w:r w:rsidR="004D76DB">
        <w:t>“</w:t>
      </w:r>
      <w:r w:rsidR="00C43325" w:rsidRPr="00917F17">
        <w:t>sprint planning</w:t>
      </w:r>
      <w:r w:rsidR="004D76DB">
        <w:t>”</w:t>
      </w:r>
      <w:r w:rsidR="00C43325" w:rsidRPr="00917F17">
        <w:t xml:space="preserve"> meeting bepaald, en komen uit een </w:t>
      </w:r>
      <w:r w:rsidR="001E1611">
        <w:t>“</w:t>
      </w:r>
      <w:r w:rsidR="00C43325" w:rsidRPr="00917F17">
        <w:t>Product Backlog</w:t>
      </w:r>
      <w:r w:rsidR="001E1611">
        <w:t>”</w:t>
      </w:r>
      <w:r w:rsidR="00A4444E">
        <w:rPr>
          <w:rStyle w:val="Voetnootmarkering"/>
        </w:rPr>
        <w:footnoteReference w:id="17"/>
      </w:r>
      <w:r w:rsidR="00C43325" w:rsidRPr="00917F17">
        <w:t xml:space="preserve">. Zie het als een soort MoSCoW model om te bepalen wat minimaal </w:t>
      </w:r>
      <w:r w:rsidR="00430D60">
        <w:t xml:space="preserve">een </w:t>
      </w:r>
      <w:r w:rsidR="00C43325" w:rsidRPr="00917F17">
        <w:t>verei</w:t>
      </w:r>
      <w:r w:rsidR="00F66B7E" w:rsidRPr="00917F17">
        <w:t>st</w:t>
      </w:r>
      <w:r w:rsidR="00430D60">
        <w:t>e</w:t>
      </w:r>
      <w:r w:rsidR="00F66B7E" w:rsidRPr="00917F17">
        <w:t xml:space="preserve"> </w:t>
      </w:r>
      <w:r w:rsidR="00430D60">
        <w:t>is</w:t>
      </w:r>
      <w:r w:rsidR="00C43325" w:rsidRPr="00917F17">
        <w:t xml:space="preserve"> om tot e</w:t>
      </w:r>
      <w:r w:rsidR="00EA0918" w:rsidRPr="00917F17">
        <w:t>en volwaardig product te komen.</w:t>
      </w:r>
    </w:p>
    <w:p w:rsidR="00EA0918" w:rsidRPr="00917F17" w:rsidRDefault="00EA0918" w:rsidP="00917F17">
      <w:pPr>
        <w:pStyle w:val="Geenafstand"/>
      </w:pPr>
    </w:p>
    <w:p w:rsidR="00CC6A9A" w:rsidRDefault="00C43325" w:rsidP="00917F17">
      <w:pPr>
        <w:pStyle w:val="Geenafstand"/>
      </w:pPr>
      <w:r w:rsidRPr="00917F17">
        <w:t>Het team</w:t>
      </w:r>
      <w:r w:rsidR="004D76DB">
        <w:t xml:space="preserve"> van</w:t>
      </w:r>
      <w:r w:rsidR="001F3A13" w:rsidRPr="00917F17">
        <w:t xml:space="preserve"> </w:t>
      </w:r>
      <w:r w:rsidR="00F26040" w:rsidRPr="00917F17">
        <w:t>FourceLabs</w:t>
      </w:r>
      <w:r w:rsidRPr="00917F17">
        <w:t xml:space="preserve"> bepaald aan de hand </w:t>
      </w:r>
      <w:r w:rsidR="008E423D">
        <w:t>van de Product Backlog wat er voor</w:t>
      </w:r>
      <w:r w:rsidRPr="00917F17">
        <w:t xml:space="preserve"> de komende </w:t>
      </w:r>
      <w:r w:rsidR="004D76DB">
        <w:t>sprint ontwikkeld gaat worden</w:t>
      </w:r>
      <w:r w:rsidRPr="00917F17">
        <w:t>. Dit is belangrijk, omdat het einddoel niet meer gewijzigd dient te worden tot aan het einde van de Sprint.</w:t>
      </w:r>
      <w:r w:rsidR="002C752E" w:rsidRPr="00917F17">
        <w:t xml:space="preserve"> </w:t>
      </w:r>
      <w:r w:rsidR="00F31C88" w:rsidRPr="00917F17">
        <w:t xml:space="preserve">Voordat </w:t>
      </w:r>
      <w:r w:rsidR="005E7AEF" w:rsidRPr="00917F17">
        <w:t>de eerste sprint afgetrapt kon worden moe</w:t>
      </w:r>
      <w:r w:rsidR="00BB0565">
        <w:t>s</w:t>
      </w:r>
      <w:r w:rsidR="005E7AEF" w:rsidRPr="00917F17">
        <w:t>t er product</w:t>
      </w:r>
      <w:r w:rsidR="00F31C88" w:rsidRPr="00917F17">
        <w:t xml:space="preserve"> backlog gedefinieerd worden met alle functionaliteiten </w:t>
      </w:r>
      <w:r w:rsidR="00E90E3B" w:rsidRPr="00917F17">
        <w:t xml:space="preserve">die wij als </w:t>
      </w:r>
      <w:r w:rsidR="00F26040" w:rsidRPr="00917F17">
        <w:t>FourceLabs</w:t>
      </w:r>
      <w:r w:rsidR="00E90E3B" w:rsidRPr="00917F17">
        <w:t xml:space="preserve"> graag wilden zien in </w:t>
      </w:r>
      <w:r w:rsidR="0017710A" w:rsidRPr="00917F17">
        <w:t>het ecosysteem</w:t>
      </w:r>
      <w:r w:rsidR="0083024F" w:rsidRPr="00917F17">
        <w:t>.</w:t>
      </w:r>
      <w:r w:rsidR="00917F17" w:rsidRPr="00917F17">
        <w:t xml:space="preserve"> </w:t>
      </w:r>
      <w:r w:rsidR="002667F8" w:rsidRPr="00917F17">
        <w:t xml:space="preserve">Een backlog is een lijst met features die je graag in jouw project zou willen implementeren, ook de features die niet noodzakelijk zijn. Wekelijks </w:t>
      </w:r>
      <w:r w:rsidR="00CC6A9A" w:rsidRPr="00917F17">
        <w:t>werd</w:t>
      </w:r>
      <w:r w:rsidR="002667F8" w:rsidRPr="00917F17">
        <w:t xml:space="preserve"> er een meeting gehouden </w:t>
      </w:r>
      <w:r w:rsidR="002252E4">
        <w:t>voor wat</w:t>
      </w:r>
      <w:r w:rsidR="002667F8" w:rsidRPr="00917F17">
        <w:t xml:space="preserve"> er in de aankomende week op de planning </w:t>
      </w:r>
      <w:r w:rsidR="008E423D">
        <w:t>stond</w:t>
      </w:r>
      <w:r w:rsidR="002667F8" w:rsidRPr="00917F17">
        <w:t xml:space="preserve">. Een meeting wordt gehouden tussen mijzelf en Justin van Luijk. Justin is de projectmanager en begeleid onder andere het project </w:t>
      </w:r>
      <w:r w:rsidR="005B01F8" w:rsidRPr="00917F17">
        <w:t>Skies of Saturn</w:t>
      </w:r>
      <w:r w:rsidR="002667F8" w:rsidRPr="00917F17">
        <w:t xml:space="preserve">. </w:t>
      </w:r>
    </w:p>
    <w:p w:rsidR="00BB0565" w:rsidRDefault="00BB0565" w:rsidP="00BB0565">
      <w:pPr>
        <w:pStyle w:val="Geenafstand"/>
      </w:pPr>
    </w:p>
    <w:p w:rsidR="00CC6A9A" w:rsidRDefault="00BB0565" w:rsidP="00917F17">
      <w:pPr>
        <w:pStyle w:val="Geenafstand"/>
      </w:pPr>
      <w:r w:rsidRPr="00BB0565">
        <w:t>Scrum kan op verschillende manieren uitgevoerd worden, in ons geval maakte wij gebruik van het Trello systeem. Trello is een board waarop je kunt aangeven hoelang een sprint gaat lopen en het verwachtte resultaat. Dit werd in mijn gehele afstudeerperiode bijgehouden.</w:t>
      </w:r>
      <w:r w:rsidR="002667F8" w:rsidRPr="00CC6A9A">
        <w:t xml:space="preserve"> </w:t>
      </w:r>
      <w:r w:rsidR="002667F8" w:rsidRPr="00917F17">
        <w:t>Op Trello maak</w:t>
      </w:r>
      <w:r>
        <w:t>te</w:t>
      </w:r>
      <w:r w:rsidR="002667F8" w:rsidRPr="00917F17">
        <w:t xml:space="preserve"> ik een aantal work cards aan, een voorbeeld hiervan is, “speler controller”. Per work card wordt er aangegeven; de prioriteit en eventueel een sub list waarin je een opdracht in kleinere opdrachten opbreekt. </w:t>
      </w:r>
      <w:r w:rsidR="002667F8" w:rsidRPr="006E3D11">
        <w:rPr>
          <w:lang w:val="en-US"/>
        </w:rPr>
        <w:t xml:space="preserve">Trello board is als volgt opgedeeld; Features (long term), To Do (this week), Doing (for today), Iterate, Waiting for confirmation en als laatst Done. </w:t>
      </w:r>
      <w:r w:rsidR="002667F8" w:rsidRPr="00917F17">
        <w:t xml:space="preserve">Op deze board hebben Justin en Karel toegang toe, zij beslissen uiteindelijk zodra ik een work card naar “Waiting for confirmation” sleep, gecontroleerd wordt of deze daadwerkelijk uitgevoerd </w:t>
      </w:r>
      <w:r>
        <w:t>was.</w:t>
      </w:r>
    </w:p>
    <w:p w:rsidR="0042590F" w:rsidRPr="0026058C" w:rsidRDefault="0042590F" w:rsidP="0042590F">
      <w:pPr>
        <w:pStyle w:val="Kop1-geennummer"/>
        <w:rPr>
          <w:lang w:val="nl-NL"/>
        </w:rPr>
      </w:pPr>
      <w:bookmarkStart w:id="24" w:name="_Toc400351599"/>
      <w:r w:rsidRPr="0026058C">
        <w:rPr>
          <w:noProof/>
          <w:lang w:val="nl-NL"/>
        </w:rPr>
        <w:lastRenderedPageBreak/>
        <w:t>Uitvoering van de afstudeeropdracht</w:t>
      </w:r>
      <w:bookmarkEnd w:id="24"/>
    </w:p>
    <w:p w:rsidR="0070175F" w:rsidRPr="0026058C" w:rsidRDefault="00284EE0" w:rsidP="00EE45A3">
      <w:pPr>
        <w:pStyle w:val="Kop2"/>
        <w:rPr>
          <w:lang w:val="nl-NL"/>
        </w:rPr>
      </w:pPr>
      <w:bookmarkStart w:id="25" w:name="_Toc400351600"/>
      <w:r>
        <w:rPr>
          <w:lang w:val="nl-NL"/>
        </w:rPr>
        <w:t>Backlog en followup sprints</w:t>
      </w:r>
      <w:bookmarkEnd w:id="25"/>
    </w:p>
    <w:p w:rsidR="00F44BE2" w:rsidRDefault="00F44BE2" w:rsidP="00F44BE2">
      <w:pPr>
        <w:pStyle w:val="Geenafstand"/>
      </w:pPr>
    </w:p>
    <w:p w:rsidR="0070175F" w:rsidRDefault="00AE497A" w:rsidP="00F44BE2">
      <w:pPr>
        <w:pStyle w:val="Geenafstand"/>
      </w:pPr>
      <w:r>
        <w:t xml:space="preserve">Alle functionaliteiten die ik heb opgesteld </w:t>
      </w:r>
      <w:r w:rsidR="00D24FDC">
        <w:t xml:space="preserve">voor mijn project </w:t>
      </w:r>
      <w:r>
        <w:t xml:space="preserve">en die FourceLabs graag </w:t>
      </w:r>
      <w:r w:rsidR="00D24FDC">
        <w:t>terug ziet in het eindproduct.</w:t>
      </w:r>
    </w:p>
    <w:p w:rsidR="00CB3ED9" w:rsidRDefault="00CB3ED9" w:rsidP="00F44BE2">
      <w:pPr>
        <w:pStyle w:val="Geenafstand"/>
      </w:pPr>
    </w:p>
    <w:tbl>
      <w:tblPr>
        <w:tblStyle w:val="PlainTable1"/>
        <w:tblW w:w="0" w:type="auto"/>
        <w:tblInd w:w="108" w:type="dxa"/>
        <w:tblLook w:val="0400"/>
      </w:tblPr>
      <w:tblGrid>
        <w:gridCol w:w="5245"/>
        <w:gridCol w:w="3857"/>
      </w:tblGrid>
      <w:tr w:rsidR="00154AD4" w:rsidRPr="00154AD4" w:rsidTr="00E66E63">
        <w:trPr>
          <w:cnfStyle w:val="000000100000"/>
        </w:trPr>
        <w:tc>
          <w:tcPr>
            <w:tcW w:w="5245" w:type="dxa"/>
          </w:tcPr>
          <w:p w:rsidR="00154AD4" w:rsidRPr="0031464A" w:rsidRDefault="00154AD4" w:rsidP="00611B1A">
            <w:pPr>
              <w:rPr>
                <w:lang w:val="nl-NL"/>
              </w:rPr>
            </w:pPr>
            <w:r w:rsidRPr="0031464A">
              <w:rPr>
                <w:lang w:val="nl-NL"/>
              </w:rPr>
              <w:t>Begin framework voor prototyping</w:t>
            </w:r>
          </w:p>
        </w:tc>
        <w:tc>
          <w:tcPr>
            <w:tcW w:w="3857" w:type="dxa"/>
          </w:tcPr>
          <w:p w:rsidR="00154AD4" w:rsidRPr="0031464A" w:rsidRDefault="00611B1A" w:rsidP="00611B1A">
            <w:pPr>
              <w:rPr>
                <w:lang w:val="nl-NL"/>
              </w:rPr>
            </w:pPr>
            <w:r w:rsidRPr="0031464A">
              <w:rPr>
                <w:lang w:val="nl-NL"/>
              </w:rPr>
              <w:t xml:space="preserve">Cut </w:t>
            </w:r>
            <w:r w:rsidR="001E1611" w:rsidRPr="0031464A">
              <w:rPr>
                <w:lang w:val="nl-NL"/>
              </w:rPr>
              <w:t>scènes</w:t>
            </w:r>
          </w:p>
        </w:tc>
      </w:tr>
      <w:tr w:rsidR="00154AD4" w:rsidRPr="00154AD4" w:rsidTr="00E66E63">
        <w:tc>
          <w:tcPr>
            <w:tcW w:w="5245" w:type="dxa"/>
          </w:tcPr>
          <w:p w:rsidR="00154AD4" w:rsidRPr="0031464A" w:rsidRDefault="00611B1A" w:rsidP="00611B1A">
            <w:pPr>
              <w:rPr>
                <w:lang w:val="nl-NL"/>
              </w:rPr>
            </w:pPr>
            <w:r w:rsidRPr="0031464A">
              <w:rPr>
                <w:lang w:val="nl-NL"/>
              </w:rPr>
              <w:t>Splash Screen</w:t>
            </w:r>
          </w:p>
        </w:tc>
        <w:tc>
          <w:tcPr>
            <w:tcW w:w="3857" w:type="dxa"/>
          </w:tcPr>
          <w:p w:rsidR="00154AD4" w:rsidRPr="0031464A" w:rsidRDefault="00611B1A" w:rsidP="00611B1A">
            <w:pPr>
              <w:rPr>
                <w:lang w:val="nl-NL"/>
              </w:rPr>
            </w:pPr>
            <w:r w:rsidRPr="0031464A">
              <w:rPr>
                <w:lang w:val="nl-NL"/>
              </w:rPr>
              <w:t>Main Menu (dynamic background)</w:t>
            </w:r>
          </w:p>
        </w:tc>
      </w:tr>
      <w:tr w:rsidR="00154AD4" w:rsidRPr="00154AD4" w:rsidTr="00E66E63">
        <w:trPr>
          <w:cnfStyle w:val="000000100000"/>
        </w:trPr>
        <w:tc>
          <w:tcPr>
            <w:tcW w:w="5245" w:type="dxa"/>
          </w:tcPr>
          <w:p w:rsidR="00154AD4" w:rsidRPr="0031464A" w:rsidRDefault="00611B1A" w:rsidP="00611B1A">
            <w:pPr>
              <w:rPr>
                <w:lang w:val="nl-NL"/>
              </w:rPr>
            </w:pPr>
            <w:r w:rsidRPr="0031464A">
              <w:rPr>
                <w:lang w:val="nl-NL"/>
              </w:rPr>
              <w:t>Credits</w:t>
            </w:r>
          </w:p>
        </w:tc>
        <w:tc>
          <w:tcPr>
            <w:tcW w:w="3857" w:type="dxa"/>
          </w:tcPr>
          <w:p w:rsidR="00154AD4" w:rsidRPr="0031464A" w:rsidRDefault="00611B1A" w:rsidP="00611B1A">
            <w:pPr>
              <w:rPr>
                <w:lang w:val="nl-NL"/>
              </w:rPr>
            </w:pPr>
            <w:r w:rsidRPr="0031464A">
              <w:rPr>
                <w:lang w:val="nl-NL"/>
              </w:rPr>
              <w:t>Menu Settings</w:t>
            </w:r>
          </w:p>
        </w:tc>
      </w:tr>
      <w:tr w:rsidR="00154AD4" w:rsidRPr="00733EB8" w:rsidTr="00E66E63">
        <w:tc>
          <w:tcPr>
            <w:tcW w:w="5245" w:type="dxa"/>
          </w:tcPr>
          <w:p w:rsidR="00154AD4" w:rsidRPr="0031464A" w:rsidRDefault="00154AD4" w:rsidP="00611B1A">
            <w:pPr>
              <w:rPr>
                <w:lang w:val="nl-NL"/>
              </w:rPr>
            </w:pPr>
            <w:r w:rsidRPr="0031464A">
              <w:rPr>
                <w:lang w:val="nl-NL"/>
              </w:rPr>
              <w:t>Physics gebaseerde verlichting</w:t>
            </w:r>
          </w:p>
        </w:tc>
        <w:tc>
          <w:tcPr>
            <w:tcW w:w="3857" w:type="dxa"/>
          </w:tcPr>
          <w:p w:rsidR="00154AD4" w:rsidRPr="0031464A" w:rsidRDefault="00154AD4" w:rsidP="00611B1A">
            <w:pPr>
              <w:rPr>
                <w:lang w:val="nl-NL"/>
              </w:rPr>
            </w:pPr>
            <w:r w:rsidRPr="0031464A">
              <w:rPr>
                <w:lang w:val="nl-NL"/>
              </w:rPr>
              <w:t>Flyer (de speler) textures, trail en animaties</w:t>
            </w:r>
          </w:p>
        </w:tc>
      </w:tr>
      <w:tr w:rsidR="00154AD4" w:rsidRPr="00154AD4" w:rsidTr="00E66E63">
        <w:trPr>
          <w:cnfStyle w:val="000000100000"/>
        </w:trPr>
        <w:tc>
          <w:tcPr>
            <w:tcW w:w="5245" w:type="dxa"/>
          </w:tcPr>
          <w:p w:rsidR="00154AD4" w:rsidRPr="0031464A" w:rsidRDefault="00611B1A" w:rsidP="00611B1A">
            <w:pPr>
              <w:rPr>
                <w:lang w:val="nl-NL"/>
              </w:rPr>
            </w:pPr>
            <w:r w:rsidRPr="0031464A">
              <w:rPr>
                <w:lang w:val="nl-NL"/>
              </w:rPr>
              <w:t>Tile Painting</w:t>
            </w:r>
          </w:p>
        </w:tc>
        <w:tc>
          <w:tcPr>
            <w:tcW w:w="3857" w:type="dxa"/>
          </w:tcPr>
          <w:p w:rsidR="00154AD4" w:rsidRPr="0031464A" w:rsidRDefault="00154AD4" w:rsidP="00611B1A">
            <w:pPr>
              <w:rPr>
                <w:lang w:val="nl-NL"/>
              </w:rPr>
            </w:pPr>
            <w:r w:rsidRPr="0031464A">
              <w:rPr>
                <w:lang w:val="nl-NL"/>
              </w:rPr>
              <w:t>UI Test platform</w:t>
            </w:r>
          </w:p>
        </w:tc>
      </w:tr>
      <w:tr w:rsidR="00154AD4" w:rsidRPr="00154AD4" w:rsidTr="00E66E63">
        <w:tc>
          <w:tcPr>
            <w:tcW w:w="5245" w:type="dxa"/>
          </w:tcPr>
          <w:p w:rsidR="00154AD4" w:rsidRPr="0031464A" w:rsidRDefault="00154AD4" w:rsidP="00611B1A">
            <w:pPr>
              <w:rPr>
                <w:lang w:val="nl-NL"/>
              </w:rPr>
            </w:pPr>
            <w:r w:rsidRPr="0031464A">
              <w:rPr>
                <w:lang w:val="nl-NL"/>
              </w:rPr>
              <w:t>Post processing shaders: Vignetten + Sepia</w:t>
            </w:r>
          </w:p>
        </w:tc>
        <w:tc>
          <w:tcPr>
            <w:tcW w:w="3857" w:type="dxa"/>
          </w:tcPr>
          <w:p w:rsidR="00154AD4" w:rsidRPr="0031464A" w:rsidRDefault="00154AD4" w:rsidP="00611B1A">
            <w:pPr>
              <w:rPr>
                <w:lang w:val="nl-NL"/>
              </w:rPr>
            </w:pPr>
            <w:r w:rsidRPr="0031464A">
              <w:rPr>
                <w:lang w:val="nl-NL"/>
              </w:rPr>
              <w:t>ABL</w:t>
            </w:r>
          </w:p>
        </w:tc>
      </w:tr>
      <w:tr w:rsidR="00154AD4" w:rsidRPr="00154AD4" w:rsidTr="00E66E63">
        <w:trPr>
          <w:cnfStyle w:val="000000100000"/>
        </w:trPr>
        <w:tc>
          <w:tcPr>
            <w:tcW w:w="5245" w:type="dxa"/>
          </w:tcPr>
          <w:p w:rsidR="00154AD4" w:rsidRPr="0031464A" w:rsidRDefault="00611B1A" w:rsidP="00611B1A">
            <w:pPr>
              <w:rPr>
                <w:lang w:val="nl-NL"/>
              </w:rPr>
            </w:pPr>
            <w:r w:rsidRPr="0031464A">
              <w:rPr>
                <w:lang w:val="nl-NL"/>
              </w:rPr>
              <w:t>Xbox controller</w:t>
            </w:r>
          </w:p>
        </w:tc>
        <w:tc>
          <w:tcPr>
            <w:tcW w:w="3857" w:type="dxa"/>
          </w:tcPr>
          <w:p w:rsidR="00154AD4" w:rsidRPr="0031464A" w:rsidRDefault="00154AD4" w:rsidP="00611B1A">
            <w:pPr>
              <w:rPr>
                <w:lang w:val="nl-NL"/>
              </w:rPr>
            </w:pPr>
            <w:r w:rsidRPr="0031464A">
              <w:rPr>
                <w:lang w:val="nl-NL"/>
              </w:rPr>
              <w:t>Post processing shader: Background</w:t>
            </w:r>
          </w:p>
        </w:tc>
      </w:tr>
      <w:tr w:rsidR="00154AD4" w:rsidRPr="00154AD4" w:rsidTr="00E66E63">
        <w:tc>
          <w:tcPr>
            <w:tcW w:w="5245" w:type="dxa"/>
          </w:tcPr>
          <w:p w:rsidR="00154AD4" w:rsidRPr="0031464A" w:rsidRDefault="00154AD4" w:rsidP="00611B1A">
            <w:pPr>
              <w:rPr>
                <w:lang w:val="nl-NL"/>
              </w:rPr>
            </w:pPr>
            <w:r w:rsidRPr="0031464A">
              <w:rPr>
                <w:lang w:val="nl-NL"/>
              </w:rPr>
              <w:t>Entity system (DoD)</w:t>
            </w:r>
          </w:p>
        </w:tc>
        <w:tc>
          <w:tcPr>
            <w:tcW w:w="3857" w:type="dxa"/>
          </w:tcPr>
          <w:p w:rsidR="00154AD4" w:rsidRPr="0031464A" w:rsidRDefault="00154AD4" w:rsidP="00BC4470">
            <w:pPr>
              <w:rPr>
                <w:lang w:val="nl-NL"/>
              </w:rPr>
            </w:pPr>
            <w:r w:rsidRPr="0031464A">
              <w:rPr>
                <w:lang w:val="nl-NL"/>
              </w:rPr>
              <w:t xml:space="preserve">Level </w:t>
            </w:r>
            <w:r w:rsidR="00BC4470" w:rsidRPr="0031464A">
              <w:rPr>
                <w:lang w:val="nl-NL"/>
              </w:rPr>
              <w:t>vervormingen</w:t>
            </w:r>
          </w:p>
        </w:tc>
      </w:tr>
      <w:tr w:rsidR="00154AD4" w:rsidRPr="00154AD4" w:rsidTr="00E66E63">
        <w:trPr>
          <w:cnfStyle w:val="000000100000"/>
        </w:trPr>
        <w:tc>
          <w:tcPr>
            <w:tcW w:w="5245" w:type="dxa"/>
          </w:tcPr>
          <w:p w:rsidR="00154AD4" w:rsidRPr="0031464A" w:rsidRDefault="00611B1A" w:rsidP="00611B1A">
            <w:pPr>
              <w:rPr>
                <w:lang w:val="nl-NL"/>
              </w:rPr>
            </w:pPr>
            <w:r w:rsidRPr="0031464A">
              <w:rPr>
                <w:lang w:val="nl-NL"/>
              </w:rPr>
              <w:t>Ambient music + gameplay audio</w:t>
            </w:r>
          </w:p>
        </w:tc>
        <w:tc>
          <w:tcPr>
            <w:tcW w:w="3857" w:type="dxa"/>
          </w:tcPr>
          <w:p w:rsidR="00154AD4" w:rsidRPr="0031464A" w:rsidRDefault="00154AD4" w:rsidP="00611B1A">
            <w:pPr>
              <w:rPr>
                <w:lang w:val="nl-NL"/>
              </w:rPr>
            </w:pPr>
            <w:r w:rsidRPr="0031464A">
              <w:rPr>
                <w:lang w:val="nl-NL"/>
              </w:rPr>
              <w:t xml:space="preserve">Onderzoek naar </w:t>
            </w:r>
            <w:r w:rsidR="000E5183" w:rsidRPr="0031464A">
              <w:rPr>
                <w:lang w:val="nl-NL"/>
              </w:rPr>
              <w:t>path finding</w:t>
            </w:r>
          </w:p>
        </w:tc>
      </w:tr>
      <w:tr w:rsidR="00154AD4" w:rsidRPr="00154AD4" w:rsidTr="00E66E63">
        <w:tc>
          <w:tcPr>
            <w:tcW w:w="5245" w:type="dxa"/>
          </w:tcPr>
          <w:p w:rsidR="00154AD4" w:rsidRPr="006E3D11" w:rsidRDefault="00154AD4" w:rsidP="00611B1A">
            <w:r w:rsidRPr="006E3D11">
              <w:t xml:space="preserve">A Star </w:t>
            </w:r>
            <w:r w:rsidR="00BC4470" w:rsidRPr="006E3D11">
              <w:t>algorithm</w:t>
            </w:r>
            <w:r w:rsidR="00E66E63" w:rsidRPr="006E3D11">
              <w:t xml:space="preserve"> (</w:t>
            </w:r>
            <w:r w:rsidR="00BC4470" w:rsidRPr="006E3D11">
              <w:t>path finding</w:t>
            </w:r>
            <w:r w:rsidR="00E66E63" w:rsidRPr="006E3D11">
              <w:t>)</w:t>
            </w:r>
          </w:p>
        </w:tc>
        <w:tc>
          <w:tcPr>
            <w:tcW w:w="3857" w:type="dxa"/>
          </w:tcPr>
          <w:p w:rsidR="00154AD4" w:rsidRPr="006E3D11" w:rsidRDefault="00154AD4" w:rsidP="00611B1A"/>
        </w:tc>
      </w:tr>
      <w:tr w:rsidR="00C80B22" w:rsidRPr="00154AD4" w:rsidTr="00E66E63">
        <w:trPr>
          <w:cnfStyle w:val="000000100000"/>
        </w:trPr>
        <w:tc>
          <w:tcPr>
            <w:tcW w:w="5245" w:type="dxa"/>
          </w:tcPr>
          <w:p w:rsidR="00C80B22" w:rsidRPr="006E3D11" w:rsidRDefault="00C80B22" w:rsidP="00611B1A"/>
        </w:tc>
        <w:tc>
          <w:tcPr>
            <w:tcW w:w="3857" w:type="dxa"/>
          </w:tcPr>
          <w:p w:rsidR="00C80B22" w:rsidRPr="006E3D11" w:rsidRDefault="00C80B22" w:rsidP="00611B1A"/>
        </w:tc>
      </w:tr>
      <w:tr w:rsidR="00C80B22" w:rsidRPr="00154AD4" w:rsidTr="00E66E63">
        <w:tc>
          <w:tcPr>
            <w:tcW w:w="5245" w:type="dxa"/>
          </w:tcPr>
          <w:p w:rsidR="00C80B22" w:rsidRPr="0031464A" w:rsidRDefault="00C80B22" w:rsidP="00611B1A">
            <w:pPr>
              <w:rPr>
                <w:lang w:val="nl-NL"/>
              </w:rPr>
            </w:pPr>
            <w:r w:rsidRPr="0031464A">
              <w:rPr>
                <w:lang w:val="nl-NL"/>
              </w:rPr>
              <w:t>WorldMap (programmeren)</w:t>
            </w:r>
          </w:p>
        </w:tc>
        <w:tc>
          <w:tcPr>
            <w:tcW w:w="3857" w:type="dxa"/>
          </w:tcPr>
          <w:p w:rsidR="00C80B22" w:rsidRPr="0031464A" w:rsidRDefault="00154AD4" w:rsidP="00611B1A">
            <w:pPr>
              <w:rPr>
                <w:lang w:val="nl-NL"/>
              </w:rPr>
            </w:pPr>
            <w:r w:rsidRPr="0031464A">
              <w:rPr>
                <w:lang w:val="nl-NL"/>
              </w:rPr>
              <w:t>WorldManager</w:t>
            </w:r>
            <w:r w:rsidR="00C80B22" w:rsidRPr="0031464A">
              <w:rPr>
                <w:lang w:val="nl-NL"/>
              </w:rPr>
              <w:t xml:space="preserve"> (programmeren)</w:t>
            </w:r>
          </w:p>
        </w:tc>
      </w:tr>
      <w:tr w:rsidR="00C80B22" w:rsidRPr="00154AD4" w:rsidTr="00E66E63">
        <w:trPr>
          <w:cnfStyle w:val="000000100000"/>
        </w:trPr>
        <w:tc>
          <w:tcPr>
            <w:tcW w:w="5245" w:type="dxa"/>
          </w:tcPr>
          <w:p w:rsidR="00C80B22" w:rsidRPr="0031464A" w:rsidRDefault="00C80B22" w:rsidP="00611B1A">
            <w:pPr>
              <w:rPr>
                <w:lang w:val="nl-NL"/>
              </w:rPr>
            </w:pPr>
            <w:r w:rsidRPr="0031464A">
              <w:rPr>
                <w:lang w:val="nl-NL"/>
              </w:rPr>
              <w:t>PhysicsM</w:t>
            </w:r>
            <w:r w:rsidR="00154AD4" w:rsidRPr="0031464A">
              <w:rPr>
                <w:lang w:val="nl-NL"/>
              </w:rPr>
              <w:t>anager</w:t>
            </w:r>
            <w:r w:rsidRPr="0031464A">
              <w:rPr>
                <w:lang w:val="nl-NL"/>
              </w:rPr>
              <w:t xml:space="preserve"> (programmeren)</w:t>
            </w:r>
          </w:p>
        </w:tc>
        <w:tc>
          <w:tcPr>
            <w:tcW w:w="3857" w:type="dxa"/>
          </w:tcPr>
          <w:p w:rsidR="00C80B22" w:rsidRPr="0031464A" w:rsidRDefault="00154AD4" w:rsidP="00611B1A">
            <w:pPr>
              <w:rPr>
                <w:lang w:val="nl-NL"/>
              </w:rPr>
            </w:pPr>
            <w:r w:rsidRPr="0031464A">
              <w:rPr>
                <w:lang w:val="nl-NL"/>
              </w:rPr>
              <w:t>WorldCamera</w:t>
            </w:r>
            <w:r w:rsidR="00C80B22" w:rsidRPr="0031464A">
              <w:rPr>
                <w:lang w:val="nl-NL"/>
              </w:rPr>
              <w:t xml:space="preserve"> (programmeren)</w:t>
            </w:r>
          </w:p>
        </w:tc>
      </w:tr>
      <w:tr w:rsidR="00C80B22" w:rsidRPr="00154AD4" w:rsidTr="00E66E63">
        <w:tc>
          <w:tcPr>
            <w:tcW w:w="5245" w:type="dxa"/>
          </w:tcPr>
          <w:p w:rsidR="00C80B22" w:rsidRPr="0031464A" w:rsidRDefault="00154AD4" w:rsidP="00611B1A">
            <w:pPr>
              <w:rPr>
                <w:lang w:val="nl-NL"/>
              </w:rPr>
            </w:pPr>
            <w:r w:rsidRPr="0031464A">
              <w:rPr>
                <w:lang w:val="nl-NL"/>
              </w:rPr>
              <w:t>Misc</w:t>
            </w:r>
            <w:r w:rsidR="00C80B22" w:rsidRPr="0031464A">
              <w:rPr>
                <w:lang w:val="nl-NL"/>
              </w:rPr>
              <w:t xml:space="preserve"> (programmeren)</w:t>
            </w:r>
          </w:p>
        </w:tc>
        <w:tc>
          <w:tcPr>
            <w:tcW w:w="3857" w:type="dxa"/>
          </w:tcPr>
          <w:p w:rsidR="00C80B22" w:rsidRPr="0031464A" w:rsidRDefault="00C80B22" w:rsidP="00611B1A">
            <w:pPr>
              <w:rPr>
                <w:lang w:val="nl-NL"/>
              </w:rPr>
            </w:pPr>
            <w:r w:rsidRPr="0031464A">
              <w:rPr>
                <w:lang w:val="nl-NL"/>
              </w:rPr>
              <w:t>AssetManager (programmeren)</w:t>
            </w:r>
          </w:p>
        </w:tc>
      </w:tr>
      <w:tr w:rsidR="00C80B22" w:rsidRPr="00154AD4" w:rsidTr="00E66E63">
        <w:trPr>
          <w:cnfStyle w:val="000000100000"/>
        </w:trPr>
        <w:tc>
          <w:tcPr>
            <w:tcW w:w="5245" w:type="dxa"/>
          </w:tcPr>
          <w:p w:rsidR="00C80B22" w:rsidRPr="0031464A" w:rsidRDefault="00C80B22" w:rsidP="00611B1A">
            <w:pPr>
              <w:rPr>
                <w:lang w:val="nl-NL"/>
              </w:rPr>
            </w:pPr>
            <w:r w:rsidRPr="0031464A">
              <w:rPr>
                <w:lang w:val="nl-NL"/>
              </w:rPr>
              <w:t>SceneManager (programmeren)</w:t>
            </w:r>
          </w:p>
        </w:tc>
        <w:tc>
          <w:tcPr>
            <w:tcW w:w="3857" w:type="dxa"/>
          </w:tcPr>
          <w:p w:rsidR="00C80B22" w:rsidRPr="0031464A" w:rsidRDefault="00C80B22" w:rsidP="00611B1A">
            <w:pPr>
              <w:rPr>
                <w:lang w:val="nl-NL"/>
              </w:rPr>
            </w:pPr>
            <w:r w:rsidRPr="0031464A">
              <w:rPr>
                <w:lang w:val="nl-NL"/>
              </w:rPr>
              <w:t>SoundManager (programmeren)</w:t>
            </w:r>
          </w:p>
        </w:tc>
      </w:tr>
      <w:tr w:rsidR="00C80B22" w:rsidRPr="00154AD4" w:rsidTr="00E66E63">
        <w:tc>
          <w:tcPr>
            <w:tcW w:w="5245" w:type="dxa"/>
          </w:tcPr>
          <w:p w:rsidR="00C80B22" w:rsidRPr="0031464A" w:rsidRDefault="00C80B22" w:rsidP="00611B1A">
            <w:pPr>
              <w:rPr>
                <w:lang w:val="nl-NL"/>
              </w:rPr>
            </w:pPr>
          </w:p>
        </w:tc>
        <w:tc>
          <w:tcPr>
            <w:tcW w:w="3857" w:type="dxa"/>
          </w:tcPr>
          <w:p w:rsidR="00C80B22" w:rsidRPr="0031464A" w:rsidRDefault="00C80B22" w:rsidP="00611B1A">
            <w:pPr>
              <w:rPr>
                <w:lang w:val="nl-NL"/>
              </w:rPr>
            </w:pPr>
          </w:p>
        </w:tc>
      </w:tr>
      <w:tr w:rsidR="00C80B22" w:rsidRPr="00154AD4" w:rsidTr="00E66E63">
        <w:trPr>
          <w:cnfStyle w:val="000000100000"/>
        </w:trPr>
        <w:tc>
          <w:tcPr>
            <w:tcW w:w="5245" w:type="dxa"/>
          </w:tcPr>
          <w:p w:rsidR="00C80B22" w:rsidRPr="0031464A" w:rsidRDefault="00E72769" w:rsidP="00611B1A">
            <w:pPr>
              <w:rPr>
                <w:lang w:val="nl-NL"/>
              </w:rPr>
            </w:pPr>
            <w:r w:rsidRPr="0031464A">
              <w:rPr>
                <w:lang w:val="nl-NL"/>
              </w:rPr>
              <w:t>Noise map</w:t>
            </w:r>
            <w:r w:rsidR="00154AD4" w:rsidRPr="0031464A">
              <w:rPr>
                <w:lang w:val="nl-NL"/>
              </w:rPr>
              <w:t xml:space="preserve"> generatie</w:t>
            </w:r>
          </w:p>
        </w:tc>
        <w:tc>
          <w:tcPr>
            <w:tcW w:w="3857" w:type="dxa"/>
          </w:tcPr>
          <w:p w:rsidR="00C80B22" w:rsidRPr="0031464A" w:rsidRDefault="00154AD4" w:rsidP="00611B1A">
            <w:pPr>
              <w:rPr>
                <w:lang w:val="nl-NL"/>
              </w:rPr>
            </w:pPr>
            <w:r w:rsidRPr="0031464A">
              <w:rPr>
                <w:lang w:val="nl-NL"/>
              </w:rPr>
              <w:t>WorldMap bitwise tile selectie</w:t>
            </w:r>
          </w:p>
        </w:tc>
      </w:tr>
      <w:tr w:rsidR="00C80B22" w:rsidRPr="00C80B22" w:rsidTr="00E66E63">
        <w:tc>
          <w:tcPr>
            <w:tcW w:w="5245" w:type="dxa"/>
          </w:tcPr>
          <w:p w:rsidR="00C80B22" w:rsidRPr="0031464A" w:rsidRDefault="00154AD4" w:rsidP="00611B1A">
            <w:pPr>
              <w:rPr>
                <w:lang w:val="nl-NL"/>
              </w:rPr>
            </w:pPr>
            <w:r w:rsidRPr="0031464A">
              <w:rPr>
                <w:lang w:val="nl-NL"/>
              </w:rPr>
              <w:t>Parallax background</w:t>
            </w:r>
          </w:p>
        </w:tc>
        <w:tc>
          <w:tcPr>
            <w:tcW w:w="3857" w:type="dxa"/>
          </w:tcPr>
          <w:p w:rsidR="00C80B22" w:rsidRPr="0031464A" w:rsidRDefault="00154AD4" w:rsidP="00611B1A">
            <w:pPr>
              <w:rPr>
                <w:lang w:val="nl-NL"/>
              </w:rPr>
            </w:pPr>
            <w:r w:rsidRPr="0031464A">
              <w:rPr>
                <w:lang w:val="nl-NL"/>
              </w:rPr>
              <w:t>Het maken van verschillende civilisatie scenario’s</w:t>
            </w:r>
          </w:p>
        </w:tc>
      </w:tr>
      <w:tr w:rsidR="00C80B22" w:rsidRPr="00154AD4" w:rsidTr="00E66E63">
        <w:trPr>
          <w:cnfStyle w:val="000000100000"/>
        </w:trPr>
        <w:tc>
          <w:tcPr>
            <w:tcW w:w="5245" w:type="dxa"/>
          </w:tcPr>
          <w:p w:rsidR="00C80B22" w:rsidRPr="0031464A" w:rsidRDefault="00C80B22" w:rsidP="00611B1A">
            <w:pPr>
              <w:rPr>
                <w:lang w:val="nl-NL"/>
              </w:rPr>
            </w:pPr>
            <w:r w:rsidRPr="0031464A">
              <w:rPr>
                <w:lang w:val="nl-NL"/>
              </w:rPr>
              <w:t>Tree generatie, tree spawning</w:t>
            </w:r>
          </w:p>
        </w:tc>
        <w:tc>
          <w:tcPr>
            <w:tcW w:w="3857" w:type="dxa"/>
          </w:tcPr>
          <w:p w:rsidR="00C80B22" w:rsidRPr="0031464A" w:rsidRDefault="00154AD4" w:rsidP="00611B1A">
            <w:pPr>
              <w:rPr>
                <w:lang w:val="nl-NL"/>
              </w:rPr>
            </w:pPr>
            <w:r w:rsidRPr="0031464A">
              <w:rPr>
                <w:lang w:val="nl-NL"/>
              </w:rPr>
              <w:t>Brainstorming verschillende entiteiten</w:t>
            </w:r>
          </w:p>
        </w:tc>
      </w:tr>
      <w:tr w:rsidR="00C80B22" w:rsidRPr="00154AD4" w:rsidTr="00E66E63">
        <w:tc>
          <w:tcPr>
            <w:tcW w:w="5245" w:type="dxa"/>
          </w:tcPr>
          <w:p w:rsidR="00C80B22" w:rsidRPr="0031464A" w:rsidRDefault="00154AD4" w:rsidP="00611B1A">
            <w:pPr>
              <w:rPr>
                <w:lang w:val="nl-NL"/>
              </w:rPr>
            </w:pPr>
            <w:r w:rsidRPr="0031464A">
              <w:rPr>
                <w:lang w:val="nl-NL"/>
              </w:rPr>
              <w:t>Besturing speler</w:t>
            </w:r>
          </w:p>
        </w:tc>
        <w:tc>
          <w:tcPr>
            <w:tcW w:w="3857" w:type="dxa"/>
          </w:tcPr>
          <w:p w:rsidR="00C80B22" w:rsidRPr="0031464A" w:rsidRDefault="00C80B22" w:rsidP="00611B1A">
            <w:pPr>
              <w:rPr>
                <w:lang w:val="nl-NL"/>
              </w:rPr>
            </w:pPr>
            <w:r w:rsidRPr="0031464A">
              <w:rPr>
                <w:lang w:val="nl-NL"/>
              </w:rPr>
              <w:t>Boids</w:t>
            </w:r>
          </w:p>
        </w:tc>
      </w:tr>
      <w:tr w:rsidR="00C80B22" w:rsidRPr="00C80B22" w:rsidTr="00E66E63">
        <w:trPr>
          <w:cnfStyle w:val="000000100000"/>
        </w:trPr>
        <w:tc>
          <w:tcPr>
            <w:tcW w:w="5245" w:type="dxa"/>
          </w:tcPr>
          <w:p w:rsidR="00C80B22" w:rsidRPr="0031464A" w:rsidRDefault="00C80B22" w:rsidP="00611B1A">
            <w:pPr>
              <w:rPr>
                <w:lang w:val="nl-NL"/>
              </w:rPr>
            </w:pPr>
            <w:r w:rsidRPr="0031464A">
              <w:rPr>
                <w:lang w:val="nl-NL"/>
              </w:rPr>
              <w:t>Wind particles (</w:t>
            </w:r>
            <w:r w:rsidR="00154AD4" w:rsidRPr="0031464A">
              <w:rPr>
                <w:lang w:val="nl-NL"/>
              </w:rPr>
              <w:t>Windrichting, de speler krijgt snelheid op basis van de windrichting</w:t>
            </w:r>
            <w:r w:rsidRPr="0031464A">
              <w:rPr>
                <w:lang w:val="nl-NL"/>
              </w:rPr>
              <w:t>)</w:t>
            </w:r>
          </w:p>
        </w:tc>
        <w:tc>
          <w:tcPr>
            <w:tcW w:w="3857" w:type="dxa"/>
          </w:tcPr>
          <w:p w:rsidR="00C80B22" w:rsidRPr="0031464A" w:rsidRDefault="00C80B22" w:rsidP="00611B1A">
            <w:pPr>
              <w:rPr>
                <w:lang w:val="nl-NL"/>
              </w:rPr>
            </w:pPr>
            <w:r w:rsidRPr="0031464A">
              <w:rPr>
                <w:lang w:val="nl-NL"/>
              </w:rPr>
              <w:t>Apocalypse</w:t>
            </w:r>
          </w:p>
        </w:tc>
      </w:tr>
      <w:tr w:rsidR="00C80B22" w:rsidRPr="00C80B22" w:rsidTr="00E66E63">
        <w:tc>
          <w:tcPr>
            <w:tcW w:w="5245" w:type="dxa"/>
          </w:tcPr>
          <w:p w:rsidR="00C80B22" w:rsidRPr="0031464A" w:rsidRDefault="00154AD4" w:rsidP="00611B1A">
            <w:pPr>
              <w:rPr>
                <w:lang w:val="nl-NL"/>
              </w:rPr>
            </w:pPr>
            <w:r w:rsidRPr="0031464A">
              <w:rPr>
                <w:lang w:val="nl-NL"/>
              </w:rPr>
              <w:t>Definiëren van civilisaties</w:t>
            </w:r>
          </w:p>
        </w:tc>
        <w:tc>
          <w:tcPr>
            <w:tcW w:w="3857" w:type="dxa"/>
          </w:tcPr>
          <w:p w:rsidR="00C80B22" w:rsidRPr="006E3D11" w:rsidRDefault="00C80B22" w:rsidP="00611B1A">
            <w:r w:rsidRPr="006E3D11">
              <w:t>Speler -&gt; death -&gt; recycle -&gt; spawn Tree chain</w:t>
            </w:r>
          </w:p>
        </w:tc>
      </w:tr>
    </w:tbl>
    <w:p w:rsidR="00154AD4" w:rsidRPr="00C80B22" w:rsidRDefault="00154AD4" w:rsidP="00154AD4"/>
    <w:p w:rsidR="00B94499" w:rsidRPr="00C80B22" w:rsidRDefault="00B94499">
      <w:pPr>
        <w:rPr>
          <w:caps/>
          <w:spacing w:val="15"/>
        </w:rPr>
      </w:pPr>
      <w:r w:rsidRPr="00C80B22">
        <w:br w:type="page"/>
      </w:r>
    </w:p>
    <w:p w:rsidR="00154AD4" w:rsidRDefault="00070808" w:rsidP="00154AD4">
      <w:pPr>
        <w:pStyle w:val="Kop2"/>
        <w:rPr>
          <w:lang w:val="nl-NL"/>
        </w:rPr>
      </w:pPr>
      <w:bookmarkStart w:id="26" w:name="_Toc400351601"/>
      <w:r>
        <w:rPr>
          <w:lang w:val="nl-NL"/>
        </w:rPr>
        <w:lastRenderedPageBreak/>
        <w:t>D</w:t>
      </w:r>
      <w:r w:rsidR="00154AD4">
        <w:rPr>
          <w:lang w:val="nl-NL"/>
        </w:rPr>
        <w:t>e sprints met daarbij hun activiteiten</w:t>
      </w:r>
      <w:bookmarkEnd w:id="26"/>
    </w:p>
    <w:p w:rsidR="00FB5D3A" w:rsidRDefault="00FB5D3A" w:rsidP="00CB3ED9">
      <w:pPr>
        <w:pStyle w:val="Geenafstand"/>
      </w:pPr>
    </w:p>
    <w:p w:rsidR="00E66E63" w:rsidRDefault="00C80B22" w:rsidP="00CB3ED9">
      <w:pPr>
        <w:pStyle w:val="Geenafstand"/>
      </w:pPr>
      <w:r>
        <w:t xml:space="preserve">In dit onderstaande tabel </w:t>
      </w:r>
      <w:r w:rsidR="00217519">
        <w:t>staan alle sprints die zijn plaatsgevonden tijdens mij afstuderen.</w:t>
      </w:r>
    </w:p>
    <w:p w:rsidR="00CB3ED9" w:rsidRDefault="00CB3ED9" w:rsidP="00CB3ED9">
      <w:pPr>
        <w:pStyle w:val="Geenafstand"/>
      </w:pPr>
    </w:p>
    <w:tbl>
      <w:tblPr>
        <w:tblStyle w:val="PlainTable1"/>
        <w:tblW w:w="9072" w:type="dxa"/>
        <w:tblInd w:w="108" w:type="dxa"/>
        <w:tblLook w:val="0420"/>
      </w:tblPr>
      <w:tblGrid>
        <w:gridCol w:w="4111"/>
        <w:gridCol w:w="4961"/>
      </w:tblGrid>
      <w:tr w:rsidR="00154AD4" w:rsidRPr="003B040F" w:rsidTr="00461A58">
        <w:trPr>
          <w:cnfStyle w:val="100000000000"/>
        </w:trPr>
        <w:tc>
          <w:tcPr>
            <w:tcW w:w="4111" w:type="dxa"/>
          </w:tcPr>
          <w:p w:rsidR="00154AD4" w:rsidRPr="00E66E63" w:rsidRDefault="00154AD4" w:rsidP="00E66E63">
            <w:r w:rsidRPr="00E66E63">
              <w:t>Sprint nr.</w:t>
            </w:r>
          </w:p>
        </w:tc>
        <w:tc>
          <w:tcPr>
            <w:tcW w:w="4961" w:type="dxa"/>
          </w:tcPr>
          <w:p w:rsidR="00154AD4" w:rsidRPr="00E66E63" w:rsidRDefault="00154AD4" w:rsidP="00E66E63">
            <w:r w:rsidRPr="00E66E63">
              <w:t>Feature</w:t>
            </w:r>
            <w:r w:rsidR="00E66E63">
              <w:t>s</w:t>
            </w:r>
          </w:p>
        </w:tc>
      </w:tr>
      <w:tr w:rsidR="00154AD4" w:rsidRPr="00733EB8" w:rsidTr="00461A58">
        <w:trPr>
          <w:cnfStyle w:val="000000100000"/>
        </w:trPr>
        <w:tc>
          <w:tcPr>
            <w:tcW w:w="4111" w:type="dxa"/>
          </w:tcPr>
          <w:p w:rsidR="00154AD4" w:rsidRPr="00E66E63" w:rsidRDefault="00154AD4" w:rsidP="00E66E63">
            <w:r w:rsidRPr="00E66E63">
              <w:t>Sprint 1</w:t>
            </w:r>
            <w:r w:rsidR="00461A58">
              <w:t xml:space="preserve"> (Vooronderzoek)</w:t>
            </w:r>
          </w:p>
        </w:tc>
        <w:tc>
          <w:tcPr>
            <w:tcW w:w="4961" w:type="dxa"/>
          </w:tcPr>
          <w:p w:rsidR="00154AD4" w:rsidRPr="00E66E63" w:rsidRDefault="00154AD4" w:rsidP="00E66E63">
            <w:pPr>
              <w:rPr>
                <w:lang w:val="nl-NL"/>
              </w:rPr>
            </w:pPr>
            <w:r w:rsidRPr="00E66E63">
              <w:rPr>
                <w:lang w:val="nl-NL"/>
              </w:rPr>
              <w:t>Definiëren van civilisaties</w:t>
            </w:r>
          </w:p>
          <w:p w:rsidR="00154AD4" w:rsidRPr="00E66E63" w:rsidRDefault="00154AD4" w:rsidP="00E66E63">
            <w:pPr>
              <w:rPr>
                <w:lang w:val="nl-NL"/>
              </w:rPr>
            </w:pPr>
            <w:r w:rsidRPr="00E66E63">
              <w:rPr>
                <w:lang w:val="nl-NL"/>
              </w:rPr>
              <w:t>Het maken van verschillende civilisatie scenario’s</w:t>
            </w:r>
          </w:p>
        </w:tc>
      </w:tr>
      <w:tr w:rsidR="00154AD4" w:rsidRPr="00733EB8" w:rsidTr="00461A58">
        <w:tc>
          <w:tcPr>
            <w:tcW w:w="4111" w:type="dxa"/>
          </w:tcPr>
          <w:p w:rsidR="00154AD4" w:rsidRPr="00E66E63" w:rsidRDefault="00154AD4" w:rsidP="00D24FDC">
            <w:r w:rsidRPr="00E66E63">
              <w:t>Sprint 2</w:t>
            </w:r>
            <w:r w:rsidR="00D24FDC">
              <w:t xml:space="preserve"> (Opzet framework)</w:t>
            </w:r>
          </w:p>
        </w:tc>
        <w:tc>
          <w:tcPr>
            <w:tcW w:w="4961" w:type="dxa"/>
          </w:tcPr>
          <w:p w:rsidR="00154AD4" w:rsidRPr="00E66E63" w:rsidRDefault="00154AD4" w:rsidP="00E66E63">
            <w:pPr>
              <w:rPr>
                <w:lang w:val="nl-NL"/>
              </w:rPr>
            </w:pPr>
            <w:r w:rsidRPr="00E66E63">
              <w:rPr>
                <w:lang w:val="nl-NL"/>
              </w:rPr>
              <w:t>Begin framework voor prototyping</w:t>
            </w:r>
          </w:p>
          <w:p w:rsidR="00154AD4" w:rsidRPr="00E66E63" w:rsidRDefault="00E72769" w:rsidP="00E66E63">
            <w:pPr>
              <w:rPr>
                <w:lang w:val="nl-NL"/>
              </w:rPr>
            </w:pPr>
            <w:r>
              <w:rPr>
                <w:lang w:val="nl-NL"/>
              </w:rPr>
              <w:t>Noise map</w:t>
            </w:r>
            <w:r w:rsidR="00154AD4" w:rsidRPr="00E66E63">
              <w:rPr>
                <w:lang w:val="nl-NL"/>
              </w:rPr>
              <w:t xml:space="preserve"> generatie</w:t>
            </w:r>
          </w:p>
        </w:tc>
      </w:tr>
      <w:tr w:rsidR="00154AD4" w:rsidRPr="003B040F" w:rsidTr="00461A58">
        <w:trPr>
          <w:cnfStyle w:val="000000100000"/>
        </w:trPr>
        <w:tc>
          <w:tcPr>
            <w:tcW w:w="4111" w:type="dxa"/>
          </w:tcPr>
          <w:p w:rsidR="00154AD4" w:rsidRPr="00E66E63" w:rsidRDefault="00154AD4" w:rsidP="00D24FDC">
            <w:r w:rsidRPr="00E66E63">
              <w:t>Sprint 3</w:t>
            </w:r>
            <w:r w:rsidR="00D24FDC">
              <w:t xml:space="preserve"> (Physics en world generation)</w:t>
            </w:r>
          </w:p>
        </w:tc>
        <w:tc>
          <w:tcPr>
            <w:tcW w:w="4961" w:type="dxa"/>
          </w:tcPr>
          <w:p w:rsidR="00154AD4" w:rsidRPr="00E66E63" w:rsidRDefault="00154AD4" w:rsidP="00E66E63">
            <w:r w:rsidRPr="00E66E63">
              <w:t>WorldMap class</w:t>
            </w:r>
          </w:p>
          <w:p w:rsidR="00154AD4" w:rsidRPr="00E66E63" w:rsidRDefault="00154AD4" w:rsidP="00E66E63">
            <w:r w:rsidRPr="00E66E63">
              <w:t>WorldMap bitwise tile selectie</w:t>
            </w:r>
          </w:p>
          <w:p w:rsidR="00154AD4" w:rsidRPr="00E66E63" w:rsidRDefault="00154AD4" w:rsidP="00E66E63">
            <w:r w:rsidRPr="00E66E63">
              <w:t>Misc class</w:t>
            </w:r>
          </w:p>
          <w:p w:rsidR="00154AD4" w:rsidRPr="00E66E63" w:rsidRDefault="00154AD4" w:rsidP="00E66E63">
            <w:r w:rsidRPr="00E66E63">
              <w:t>Physics manager class</w:t>
            </w:r>
          </w:p>
          <w:p w:rsidR="00154AD4" w:rsidRPr="00E66E63" w:rsidRDefault="00154AD4" w:rsidP="00E66E63">
            <w:r w:rsidRPr="00E66E63">
              <w:t>Physics gebaseerde verlichting</w:t>
            </w:r>
          </w:p>
          <w:p w:rsidR="00154AD4" w:rsidRPr="00E66E63" w:rsidRDefault="00154AD4" w:rsidP="00E66E63">
            <w:r w:rsidRPr="00E66E63">
              <w:t>Flyer (de speler) textures, trail en animaties</w:t>
            </w:r>
          </w:p>
        </w:tc>
      </w:tr>
      <w:tr w:rsidR="00154AD4" w:rsidRPr="00733EB8" w:rsidTr="00461A58">
        <w:tc>
          <w:tcPr>
            <w:tcW w:w="4111" w:type="dxa"/>
          </w:tcPr>
          <w:p w:rsidR="00154AD4" w:rsidRPr="00E66E63" w:rsidRDefault="00154AD4" w:rsidP="00D24FDC">
            <w:r w:rsidRPr="00E66E63">
              <w:t>Sprint 4</w:t>
            </w:r>
            <w:r w:rsidR="00D24FDC">
              <w:t xml:space="preserve"> (Player mechanics)</w:t>
            </w:r>
          </w:p>
        </w:tc>
        <w:tc>
          <w:tcPr>
            <w:tcW w:w="4961" w:type="dxa"/>
          </w:tcPr>
          <w:p w:rsidR="00154AD4" w:rsidRPr="00E66E63" w:rsidRDefault="00154AD4" w:rsidP="00E66E63">
            <w:r w:rsidRPr="00E66E63">
              <w:t>Besturing speler</w:t>
            </w:r>
          </w:p>
          <w:p w:rsidR="00154AD4" w:rsidRPr="00E66E63" w:rsidRDefault="00154AD4" w:rsidP="00E66E63">
            <w:r w:rsidRPr="00E66E63">
              <w:t>World Manager class</w:t>
            </w:r>
          </w:p>
          <w:p w:rsidR="00154AD4" w:rsidRPr="006E3D11" w:rsidRDefault="00154AD4" w:rsidP="00E66E63">
            <w:r w:rsidRPr="006E3D11">
              <w:t>Wind particles</w:t>
            </w:r>
          </w:p>
          <w:p w:rsidR="00154AD4" w:rsidRDefault="00154AD4" w:rsidP="00E66E63">
            <w:pPr>
              <w:rPr>
                <w:lang w:val="nl-NL"/>
              </w:rPr>
            </w:pPr>
            <w:r w:rsidRPr="00AE497A">
              <w:rPr>
                <w:lang w:val="nl-NL"/>
              </w:rPr>
              <w:t>Windrichting, de speler krijgt snelheid op basis van de windrichting</w:t>
            </w:r>
          </w:p>
          <w:p w:rsidR="00F01BC3" w:rsidRPr="00AE497A" w:rsidRDefault="00F01BC3" w:rsidP="00E66E63">
            <w:pPr>
              <w:rPr>
                <w:lang w:val="nl-NL"/>
              </w:rPr>
            </w:pPr>
            <w:r w:rsidRPr="00F01BC3">
              <w:t>WorldCamera class</w:t>
            </w:r>
          </w:p>
        </w:tc>
      </w:tr>
      <w:tr w:rsidR="00154AD4" w:rsidRPr="00D55120" w:rsidTr="00461A58">
        <w:trPr>
          <w:cnfStyle w:val="000000100000"/>
        </w:trPr>
        <w:tc>
          <w:tcPr>
            <w:tcW w:w="4111" w:type="dxa"/>
          </w:tcPr>
          <w:p w:rsidR="00154AD4" w:rsidRPr="00D24FDC" w:rsidRDefault="00154AD4" w:rsidP="00B7683C">
            <w:pPr>
              <w:pStyle w:val="Geenafstand"/>
              <w:rPr>
                <w:lang w:val="en-US"/>
              </w:rPr>
            </w:pPr>
            <w:r w:rsidRPr="00D24FDC">
              <w:rPr>
                <w:lang w:val="en-US"/>
              </w:rPr>
              <w:t>Sprint 5</w:t>
            </w:r>
            <w:r w:rsidR="00D24FDC" w:rsidRPr="00D24FDC">
              <w:rPr>
                <w:lang w:val="en-US"/>
              </w:rPr>
              <w:t xml:space="preserve"> (front end</w:t>
            </w:r>
            <w:r w:rsidR="00D24FDC">
              <w:rPr>
                <w:lang w:val="en-US"/>
              </w:rPr>
              <w:t xml:space="preserve"> </w:t>
            </w:r>
            <w:r w:rsidR="00B7683C">
              <w:rPr>
                <w:lang w:val="en-US"/>
              </w:rPr>
              <w:t>en Tree generation</w:t>
            </w:r>
            <w:r w:rsidR="00D24FDC" w:rsidRPr="00D24FDC">
              <w:rPr>
                <w:lang w:val="en-US"/>
              </w:rPr>
              <w:t>)</w:t>
            </w:r>
          </w:p>
        </w:tc>
        <w:tc>
          <w:tcPr>
            <w:tcW w:w="4961" w:type="dxa"/>
          </w:tcPr>
          <w:p w:rsidR="00B7683C" w:rsidRPr="006E3D11" w:rsidRDefault="00B7683C" w:rsidP="00154AD4">
            <w:pPr>
              <w:pStyle w:val="Geenafstand"/>
              <w:rPr>
                <w:lang w:val="en-US"/>
              </w:rPr>
            </w:pPr>
            <w:r w:rsidRPr="006E3D11">
              <w:rPr>
                <w:lang w:val="en-US"/>
              </w:rPr>
              <w:t>Tree generation</w:t>
            </w:r>
          </w:p>
          <w:p w:rsidR="00154AD4" w:rsidRPr="00D55120" w:rsidRDefault="00154AD4" w:rsidP="00154AD4">
            <w:pPr>
              <w:pStyle w:val="Geenafstand"/>
              <w:rPr>
                <w:lang w:val="en-US"/>
              </w:rPr>
            </w:pPr>
            <w:r w:rsidRPr="00D55120">
              <w:rPr>
                <w:lang w:val="en-US"/>
              </w:rPr>
              <w:t>Spawn Tree</w:t>
            </w:r>
          </w:p>
          <w:p w:rsidR="00154AD4" w:rsidRPr="00D55120" w:rsidRDefault="00154AD4" w:rsidP="00154AD4">
            <w:pPr>
              <w:pStyle w:val="Geenafstand"/>
              <w:rPr>
                <w:lang w:val="en-US"/>
              </w:rPr>
            </w:pPr>
            <w:r w:rsidRPr="00D55120">
              <w:rPr>
                <w:lang w:val="en-US"/>
              </w:rPr>
              <w:t>Speler -&gt; death -&gt; recycle -&gt; spawn Tree chain</w:t>
            </w:r>
          </w:p>
          <w:p w:rsidR="00154AD4" w:rsidRPr="00D55120" w:rsidRDefault="00154AD4" w:rsidP="00154AD4">
            <w:pPr>
              <w:pStyle w:val="Geenafstand"/>
              <w:rPr>
                <w:lang w:val="en-US"/>
              </w:rPr>
            </w:pPr>
            <w:r w:rsidRPr="00D55120">
              <w:rPr>
                <w:lang w:val="en-US"/>
              </w:rPr>
              <w:t>UI Test platform</w:t>
            </w:r>
          </w:p>
        </w:tc>
      </w:tr>
      <w:tr w:rsidR="00154AD4" w:rsidRPr="003B040F" w:rsidTr="00461A58">
        <w:tc>
          <w:tcPr>
            <w:tcW w:w="4111" w:type="dxa"/>
          </w:tcPr>
          <w:p w:rsidR="00154AD4" w:rsidRPr="003B040F" w:rsidRDefault="00154AD4" w:rsidP="00154AD4">
            <w:pPr>
              <w:pStyle w:val="Geenafstand"/>
            </w:pPr>
            <w:r w:rsidRPr="003B040F">
              <w:t>Sprint 6</w:t>
            </w:r>
            <w:r w:rsidR="00D24FDC">
              <w:t xml:space="preserve"> (Post processing)</w:t>
            </w:r>
          </w:p>
        </w:tc>
        <w:tc>
          <w:tcPr>
            <w:tcW w:w="4961" w:type="dxa"/>
          </w:tcPr>
          <w:p w:rsidR="00D24FDC" w:rsidRPr="003B040F" w:rsidRDefault="00154AD4" w:rsidP="00D24FDC">
            <w:pPr>
              <w:pStyle w:val="Geenafstand"/>
            </w:pPr>
            <w:r w:rsidRPr="003B040F">
              <w:t>Post processing shaders: Vignetten</w:t>
            </w:r>
            <w:r w:rsidR="00D24FDC">
              <w:t>,</w:t>
            </w:r>
            <w:r w:rsidRPr="003B040F">
              <w:t xml:space="preserve"> Sepia</w:t>
            </w:r>
            <w:r w:rsidR="00D24FDC">
              <w:t xml:space="preserve"> en</w:t>
            </w:r>
            <w:r w:rsidR="00D24FDC" w:rsidRPr="00D24FDC">
              <w:rPr>
                <w:lang w:val="en-US"/>
              </w:rPr>
              <w:t xml:space="preserve"> Background</w:t>
            </w:r>
            <w:r w:rsidR="00D24FDC">
              <w:rPr>
                <w:lang w:val="en-US"/>
              </w:rPr>
              <w:t>.</w:t>
            </w:r>
          </w:p>
        </w:tc>
      </w:tr>
      <w:tr w:rsidR="00154AD4" w:rsidRPr="003B040F" w:rsidTr="00461A58">
        <w:trPr>
          <w:cnfStyle w:val="000000100000"/>
        </w:trPr>
        <w:tc>
          <w:tcPr>
            <w:tcW w:w="4111" w:type="dxa"/>
          </w:tcPr>
          <w:p w:rsidR="00154AD4" w:rsidRPr="003B040F" w:rsidRDefault="00154AD4" w:rsidP="00154AD4">
            <w:pPr>
              <w:pStyle w:val="Geenafstand"/>
            </w:pPr>
            <w:r w:rsidRPr="003B040F">
              <w:t>Sprint 7</w:t>
            </w:r>
            <w:r w:rsidR="00D24FDC">
              <w:t xml:space="preserve"> (AI behaviors)</w:t>
            </w:r>
          </w:p>
        </w:tc>
        <w:tc>
          <w:tcPr>
            <w:tcW w:w="4961" w:type="dxa"/>
          </w:tcPr>
          <w:p w:rsidR="00154AD4" w:rsidRPr="003B040F" w:rsidRDefault="00154AD4" w:rsidP="00154AD4">
            <w:pPr>
              <w:pStyle w:val="Geenafstand"/>
            </w:pPr>
            <w:r w:rsidRPr="003B040F">
              <w:t>ABL</w:t>
            </w:r>
            <w:r w:rsidR="00D24FDC">
              <w:rPr>
                <w:rStyle w:val="Voetnootmarkering"/>
              </w:rPr>
              <w:footnoteReference w:id="18"/>
            </w:r>
            <w:r w:rsidR="00D24FDC">
              <w:t xml:space="preserve"> (a behavior language)</w:t>
            </w:r>
          </w:p>
        </w:tc>
      </w:tr>
      <w:tr w:rsidR="00154AD4" w:rsidRPr="00733EB8" w:rsidTr="00461A58">
        <w:tc>
          <w:tcPr>
            <w:tcW w:w="4111" w:type="dxa"/>
          </w:tcPr>
          <w:p w:rsidR="00154AD4" w:rsidRPr="00D24FDC" w:rsidRDefault="00154AD4" w:rsidP="00CB3ED9">
            <w:pPr>
              <w:pStyle w:val="Geenafstand"/>
              <w:rPr>
                <w:lang w:val="en-US"/>
              </w:rPr>
            </w:pPr>
            <w:r w:rsidRPr="00D24FDC">
              <w:rPr>
                <w:lang w:val="en-US"/>
              </w:rPr>
              <w:t>Sprint 8</w:t>
            </w:r>
            <w:r w:rsidR="00D24FDC" w:rsidRPr="00D24FDC">
              <w:rPr>
                <w:lang w:val="en-US"/>
              </w:rPr>
              <w:t xml:space="preserve"> (Defining AI types</w:t>
            </w:r>
            <w:r w:rsidR="00CB3ED9">
              <w:rPr>
                <w:lang w:val="en-US"/>
              </w:rPr>
              <w:t xml:space="preserve"> &amp; Parallax background</w:t>
            </w:r>
            <w:r w:rsidR="00D24FDC">
              <w:rPr>
                <w:lang w:val="en-US"/>
              </w:rPr>
              <w:t>)</w:t>
            </w:r>
          </w:p>
        </w:tc>
        <w:tc>
          <w:tcPr>
            <w:tcW w:w="4961" w:type="dxa"/>
          </w:tcPr>
          <w:p w:rsidR="00154AD4" w:rsidRDefault="00154AD4" w:rsidP="00154AD4">
            <w:pPr>
              <w:pStyle w:val="Geenafstand"/>
            </w:pPr>
            <w:r w:rsidRPr="003B040F">
              <w:t>Brainstorming verschillende entiteiten</w:t>
            </w:r>
          </w:p>
          <w:p w:rsidR="00CB3ED9" w:rsidRPr="006E3D11" w:rsidRDefault="00CB3ED9" w:rsidP="00154AD4">
            <w:pPr>
              <w:pStyle w:val="Geenafstand"/>
            </w:pPr>
            <w:r w:rsidRPr="006E3D11">
              <w:t>Parallax background</w:t>
            </w:r>
          </w:p>
        </w:tc>
      </w:tr>
      <w:tr w:rsidR="00154AD4" w:rsidRPr="00E66E63" w:rsidTr="00461A58">
        <w:trPr>
          <w:cnfStyle w:val="000000100000"/>
        </w:trPr>
        <w:tc>
          <w:tcPr>
            <w:tcW w:w="4111" w:type="dxa"/>
          </w:tcPr>
          <w:p w:rsidR="00154AD4" w:rsidRPr="003B040F" w:rsidRDefault="00CB3ED9" w:rsidP="00B32461">
            <w:pPr>
              <w:pStyle w:val="Geenafstand"/>
            </w:pPr>
            <w:r>
              <w:t xml:space="preserve">Sprint </w:t>
            </w:r>
            <w:r w:rsidR="00B32461">
              <w:t>9</w:t>
            </w:r>
            <w:r w:rsidR="00D24FDC">
              <w:t xml:space="preserve"> (Pathfinding)</w:t>
            </w:r>
          </w:p>
        </w:tc>
        <w:tc>
          <w:tcPr>
            <w:tcW w:w="4961" w:type="dxa"/>
          </w:tcPr>
          <w:p w:rsidR="00154AD4" w:rsidRPr="003B040F" w:rsidRDefault="00154AD4" w:rsidP="00154AD4">
            <w:pPr>
              <w:pStyle w:val="Geenafstand"/>
            </w:pPr>
            <w:r w:rsidRPr="003B040F">
              <w:t>Spawning Boids</w:t>
            </w:r>
          </w:p>
          <w:p w:rsidR="00154AD4" w:rsidRPr="003B040F" w:rsidRDefault="00154AD4" w:rsidP="00154AD4">
            <w:pPr>
              <w:pStyle w:val="Geenafstand"/>
            </w:pPr>
            <w:r w:rsidRPr="003B040F">
              <w:t>Onderzoek naar pathfinding</w:t>
            </w:r>
          </w:p>
          <w:p w:rsidR="00154AD4" w:rsidRDefault="00E66E63" w:rsidP="00154AD4">
            <w:pPr>
              <w:pStyle w:val="Geenafstand"/>
              <w:rPr>
                <w:lang w:val="en-US"/>
              </w:rPr>
            </w:pPr>
            <w:r w:rsidRPr="00E66E63">
              <w:rPr>
                <w:lang w:val="en-US"/>
              </w:rPr>
              <w:t>A Star algoritme (path finding)</w:t>
            </w:r>
          </w:p>
          <w:p w:rsidR="00CB3ED9" w:rsidRPr="00E66E63" w:rsidRDefault="00CB3ED9" w:rsidP="00154AD4">
            <w:pPr>
              <w:pStyle w:val="Geenafstand"/>
              <w:rPr>
                <w:lang w:val="en-US"/>
              </w:rPr>
            </w:pPr>
            <w:r w:rsidRPr="00CB3ED9">
              <w:rPr>
                <w:lang w:val="en-US"/>
              </w:rPr>
              <w:t>Level deformaties</w:t>
            </w:r>
          </w:p>
        </w:tc>
      </w:tr>
    </w:tbl>
    <w:p w:rsidR="00EE45A3" w:rsidRPr="00154AD4" w:rsidRDefault="00EE45A3" w:rsidP="00154AD4">
      <w:pPr>
        <w:rPr>
          <w:lang w:val="nl-NL"/>
        </w:rPr>
      </w:pPr>
    </w:p>
    <w:p w:rsidR="001D6556" w:rsidRDefault="001D6556">
      <w:pPr>
        <w:rPr>
          <w:caps/>
          <w:color w:val="365F91" w:themeColor="accent1" w:themeShade="BF"/>
          <w:spacing w:val="10"/>
          <w:lang w:val="nl-NL"/>
        </w:rPr>
      </w:pPr>
      <w:r>
        <w:rPr>
          <w:lang w:val="nl-NL"/>
        </w:rPr>
        <w:br w:type="page"/>
      </w:r>
    </w:p>
    <w:p w:rsidR="00EE45A3" w:rsidRDefault="00EE45A3" w:rsidP="00EE45A3">
      <w:pPr>
        <w:pStyle w:val="Kop4"/>
        <w:rPr>
          <w:lang w:val="nl-NL"/>
        </w:rPr>
      </w:pPr>
      <w:bookmarkStart w:id="27" w:name="_Toc400351602"/>
      <w:r>
        <w:rPr>
          <w:lang w:val="nl-NL"/>
        </w:rPr>
        <w:lastRenderedPageBreak/>
        <w:t>Sprint 1 – Vooronderzoek</w:t>
      </w:r>
      <w:r w:rsidR="009B5694">
        <w:rPr>
          <w:lang w:val="nl-NL"/>
        </w:rPr>
        <w:t xml:space="preserve"> (10 </w:t>
      </w:r>
      <w:r w:rsidR="009E75A8">
        <w:rPr>
          <w:lang w:val="nl-NL"/>
        </w:rPr>
        <w:t>februari</w:t>
      </w:r>
      <w:r w:rsidR="009B5694">
        <w:rPr>
          <w:lang w:val="nl-NL"/>
        </w:rPr>
        <w:t xml:space="preserve"> tot 1 maart)</w:t>
      </w:r>
      <w:bookmarkEnd w:id="27"/>
    </w:p>
    <w:p w:rsidR="003C2D6E" w:rsidRDefault="003C2D6E" w:rsidP="00F5717C">
      <w:pPr>
        <w:pStyle w:val="Geenafstand"/>
        <w:rPr>
          <w:rFonts w:cs="Calibri"/>
          <w:noProof/>
        </w:rPr>
      </w:pPr>
    </w:p>
    <w:p w:rsidR="00F5717C" w:rsidRPr="00F5717C" w:rsidRDefault="00F5717C" w:rsidP="00F5717C">
      <w:pPr>
        <w:pStyle w:val="Geenafstand"/>
        <w:rPr>
          <w:rFonts w:cs="Calibri"/>
          <w:noProof/>
        </w:rPr>
      </w:pPr>
      <w:r w:rsidRPr="00F5717C">
        <w:rPr>
          <w:rFonts w:cs="Calibri"/>
          <w:noProof/>
        </w:rPr>
        <w:t xml:space="preserve">In de eerste week heb ik allerlei informatie verkregen van FourceLabs over het spel Skies of Saturn en liet me een aantal van hun demo’s spelen. Mijn eerste indruk was dat het spel puur om exploratie ging, dus ik vloog wat rond en gebeurde vrij weinig naast dat ik af en toe een paar “wezens” tegenkwam die je volgden en verder niets. Uiteindelijk ging je na ongeveer twee minuten spelen dood en dat was het einde. Conclusie, interactie was </w:t>
      </w:r>
      <w:r w:rsidR="00FF3E4F">
        <w:rPr>
          <w:rFonts w:cs="Calibri"/>
          <w:noProof/>
        </w:rPr>
        <w:t xml:space="preserve">nogal </w:t>
      </w:r>
      <w:r w:rsidRPr="00F5717C">
        <w:rPr>
          <w:rFonts w:cs="Calibri"/>
          <w:noProof/>
        </w:rPr>
        <w:t xml:space="preserve">karig. Doelstelling van het spel was dat je als speler moest crashen zodat daar “boompjes” uit konden groeiden. Leuk idee, alleen het werkt averechts omdat je juist alles ging ontwijken want je denkt dat, dit de juiste manier van spelen is. </w:t>
      </w:r>
    </w:p>
    <w:p w:rsidR="009B5694" w:rsidRDefault="009B5694" w:rsidP="0020624C">
      <w:pPr>
        <w:pStyle w:val="Geenafstand"/>
        <w:rPr>
          <w:rFonts w:cs="Calibri"/>
          <w:noProof/>
        </w:rPr>
      </w:pPr>
    </w:p>
    <w:p w:rsidR="0020624C" w:rsidRPr="0026058C" w:rsidRDefault="0020624C" w:rsidP="0020624C">
      <w:pPr>
        <w:pStyle w:val="Geenafstand"/>
        <w:rPr>
          <w:rFonts w:cs="Calibri"/>
          <w:noProof/>
        </w:rPr>
      </w:pPr>
      <w:r w:rsidRPr="0026058C">
        <w:rPr>
          <w:rFonts w:cs="Calibri"/>
          <w:noProof/>
        </w:rPr>
        <w:t xml:space="preserve">De zaken die van toepassing zijn gekomen </w:t>
      </w:r>
      <w:r w:rsidR="00FF3E4F">
        <w:rPr>
          <w:rFonts w:cs="Calibri"/>
          <w:noProof/>
        </w:rPr>
        <w:t xml:space="preserve">voor deze sprint </w:t>
      </w:r>
      <w:r w:rsidRPr="0026058C">
        <w:rPr>
          <w:rFonts w:cs="Calibri"/>
          <w:noProof/>
        </w:rPr>
        <w:t>zijn als volgt:</w:t>
      </w:r>
    </w:p>
    <w:p w:rsidR="0020624C" w:rsidRPr="0026058C" w:rsidRDefault="0020624C" w:rsidP="00853DCA">
      <w:pPr>
        <w:pStyle w:val="Geenafstand"/>
        <w:numPr>
          <w:ilvl w:val="0"/>
          <w:numId w:val="9"/>
        </w:numPr>
        <w:rPr>
          <w:rFonts w:cs="Calibri"/>
          <w:noProof/>
        </w:rPr>
      </w:pPr>
      <w:r w:rsidRPr="0026058C">
        <w:rPr>
          <w:rFonts w:cs="Calibri"/>
          <w:noProof/>
        </w:rPr>
        <w:t>Het uittekenen van een model dat verschillende civilisaties definieert.</w:t>
      </w:r>
    </w:p>
    <w:p w:rsidR="0020624C" w:rsidRPr="0026058C" w:rsidRDefault="0020624C" w:rsidP="00853DCA">
      <w:pPr>
        <w:pStyle w:val="Geenafstand"/>
        <w:numPr>
          <w:ilvl w:val="0"/>
          <w:numId w:val="9"/>
        </w:numPr>
        <w:rPr>
          <w:rFonts w:cs="Calibri"/>
          <w:noProof/>
        </w:rPr>
      </w:pPr>
      <w:r w:rsidRPr="0026058C">
        <w:rPr>
          <w:rFonts w:cs="Calibri"/>
          <w:noProof/>
        </w:rPr>
        <w:t>Model verder uitwerken en op papier testen.</w:t>
      </w:r>
    </w:p>
    <w:p w:rsidR="0020624C" w:rsidRPr="0026058C" w:rsidRDefault="0020624C" w:rsidP="00853DCA">
      <w:pPr>
        <w:pStyle w:val="Geenafstand"/>
        <w:numPr>
          <w:ilvl w:val="0"/>
          <w:numId w:val="9"/>
        </w:numPr>
        <w:rPr>
          <w:rFonts w:cs="Calibri"/>
          <w:noProof/>
        </w:rPr>
      </w:pPr>
      <w:r w:rsidRPr="0026058C">
        <w:rPr>
          <w:rFonts w:cs="Calibri"/>
          <w:noProof/>
        </w:rPr>
        <w:t>Definiëren van scenario's op basis van het opgestelde model.</w:t>
      </w:r>
    </w:p>
    <w:p w:rsidR="0020624C" w:rsidRPr="0026058C" w:rsidRDefault="0020624C" w:rsidP="00853DCA">
      <w:pPr>
        <w:pStyle w:val="Geenafstand"/>
        <w:numPr>
          <w:ilvl w:val="0"/>
          <w:numId w:val="9"/>
        </w:numPr>
        <w:rPr>
          <w:rFonts w:cs="Calibri"/>
          <w:noProof/>
        </w:rPr>
      </w:pPr>
      <w:r w:rsidRPr="0026058C">
        <w:rPr>
          <w:rFonts w:cs="Calibri"/>
          <w:noProof/>
        </w:rPr>
        <w:t>Het op papier zetten van mechanics betreft AI binnen Skies of Saturn.</w:t>
      </w:r>
    </w:p>
    <w:p w:rsidR="00F44BE2" w:rsidRDefault="0020624C" w:rsidP="00853DCA">
      <w:pPr>
        <w:pStyle w:val="Geenafstand"/>
        <w:numPr>
          <w:ilvl w:val="0"/>
          <w:numId w:val="9"/>
        </w:numPr>
        <w:rPr>
          <w:rFonts w:cs="Calibri"/>
          <w:noProof/>
        </w:rPr>
      </w:pPr>
      <w:r w:rsidRPr="00F44BE2">
        <w:rPr>
          <w:rFonts w:cs="Calibri"/>
          <w:noProof/>
        </w:rPr>
        <w:t>Het bouwen van een prototype</w:t>
      </w:r>
    </w:p>
    <w:p w:rsidR="0020624C" w:rsidRPr="00F44BE2" w:rsidRDefault="0020624C" w:rsidP="00853DCA">
      <w:pPr>
        <w:pStyle w:val="Geenafstand"/>
        <w:numPr>
          <w:ilvl w:val="0"/>
          <w:numId w:val="9"/>
        </w:numPr>
        <w:rPr>
          <w:rFonts w:cs="Calibri"/>
          <w:noProof/>
        </w:rPr>
      </w:pPr>
      <w:r w:rsidRPr="00F44BE2">
        <w:rPr>
          <w:rFonts w:cs="Calibri"/>
          <w:noProof/>
        </w:rPr>
        <w:t>Verschillende entiteiten bedenken en testen.</w:t>
      </w:r>
    </w:p>
    <w:p w:rsidR="0020624C" w:rsidRPr="0020624C" w:rsidRDefault="0020624C" w:rsidP="0020624C">
      <w:pPr>
        <w:pStyle w:val="Geenafstand"/>
        <w:rPr>
          <w:rFonts w:cs="Calibri"/>
          <w:noProof/>
        </w:rPr>
      </w:pPr>
    </w:p>
    <w:p w:rsidR="00F8504C" w:rsidRPr="0026058C" w:rsidRDefault="00D40676" w:rsidP="00EE45A3">
      <w:pPr>
        <w:pStyle w:val="Kop5"/>
        <w:rPr>
          <w:lang w:val="nl-NL"/>
        </w:rPr>
      </w:pPr>
      <w:r w:rsidRPr="0026058C">
        <w:rPr>
          <w:lang w:val="nl-NL"/>
        </w:rPr>
        <w:t>Vooronderzoek</w:t>
      </w:r>
    </w:p>
    <w:p w:rsidR="00D2514E" w:rsidRPr="0026058C" w:rsidRDefault="00D2514E" w:rsidP="00F8504C">
      <w:pPr>
        <w:pStyle w:val="Geenafstand"/>
        <w:rPr>
          <w:lang w:eastAsia="zh-CN" w:bidi="ar-SA"/>
        </w:rPr>
      </w:pPr>
    </w:p>
    <w:p w:rsidR="0020624C" w:rsidRDefault="0020624C" w:rsidP="0020624C">
      <w:pPr>
        <w:pStyle w:val="Geenafstand"/>
        <w:rPr>
          <w:rFonts w:cs="Calibri"/>
          <w:noProof/>
        </w:rPr>
      </w:pPr>
      <w:r w:rsidRPr="0026058C">
        <w:rPr>
          <w:rFonts w:cs="Calibri"/>
          <w:noProof/>
        </w:rPr>
        <w:t xml:space="preserve">Toen ik de filosofie </w:t>
      </w:r>
      <w:r w:rsidR="0004566B">
        <w:rPr>
          <w:rFonts w:cs="Calibri"/>
          <w:noProof/>
        </w:rPr>
        <w:t>door kreeg</w:t>
      </w:r>
      <w:r w:rsidRPr="0026058C">
        <w:rPr>
          <w:rFonts w:cs="Calibri"/>
          <w:noProof/>
        </w:rPr>
        <w:t xml:space="preserve">, ben ik </w:t>
      </w:r>
      <w:r w:rsidR="0004566B">
        <w:rPr>
          <w:rFonts w:cs="Calibri"/>
          <w:noProof/>
        </w:rPr>
        <w:t>er anders naar gaan kijken</w:t>
      </w:r>
      <w:r w:rsidRPr="0026058C">
        <w:rPr>
          <w:rFonts w:cs="Calibri"/>
          <w:noProof/>
        </w:rPr>
        <w:t xml:space="preserve">, hoe kun je dit </w:t>
      </w:r>
      <w:r w:rsidR="0004566B">
        <w:rPr>
          <w:rFonts w:cs="Calibri"/>
          <w:noProof/>
        </w:rPr>
        <w:t xml:space="preserve">bepaalde gameplay </w:t>
      </w:r>
      <w:r w:rsidRPr="0026058C">
        <w:rPr>
          <w:rFonts w:cs="Calibri"/>
          <w:noProof/>
        </w:rPr>
        <w:t xml:space="preserve">vertalen naar de speler zonder </w:t>
      </w:r>
      <w:r w:rsidR="0004566B">
        <w:rPr>
          <w:rFonts w:cs="Calibri"/>
          <w:noProof/>
        </w:rPr>
        <w:t>het gebruik van frontend (UI)</w:t>
      </w:r>
      <w:r w:rsidRPr="0026058C">
        <w:rPr>
          <w:rFonts w:cs="Calibri"/>
          <w:noProof/>
        </w:rPr>
        <w:t xml:space="preserve">. </w:t>
      </w:r>
      <w:r w:rsidR="0004566B">
        <w:rPr>
          <w:rFonts w:cs="Calibri"/>
          <w:noProof/>
        </w:rPr>
        <w:t>In de huidige builds is</w:t>
      </w:r>
      <w:r w:rsidRPr="0026058C">
        <w:rPr>
          <w:rFonts w:cs="Calibri"/>
          <w:noProof/>
        </w:rPr>
        <w:t xml:space="preserve"> geen AI aanwezig apart van een paar “beestjes” die tevoorschijn komen zodra je in de buurt komt van een “spawnpoint”. Een spawnpoint is een</w:t>
      </w:r>
      <w:r w:rsidR="0004566B">
        <w:rPr>
          <w:rFonts w:cs="Calibri"/>
          <w:noProof/>
        </w:rPr>
        <w:t xml:space="preserve"> willekeurige</w:t>
      </w:r>
      <w:r w:rsidRPr="0026058C">
        <w:rPr>
          <w:rFonts w:cs="Calibri"/>
          <w:noProof/>
        </w:rPr>
        <w:t xml:space="preserve"> positie </w:t>
      </w:r>
      <w:r w:rsidR="0004566B">
        <w:rPr>
          <w:rFonts w:cs="Calibri"/>
          <w:noProof/>
        </w:rPr>
        <w:t>in de wereld</w:t>
      </w:r>
      <w:r w:rsidRPr="0026058C">
        <w:rPr>
          <w:rFonts w:cs="Calibri"/>
          <w:noProof/>
        </w:rPr>
        <w:t xml:space="preserve">. Elk blokje waarop je crasht, groeit een boom uit. Het idee hierachter is door dit te doen leven te schenken in jouw digitale wereld. Daarbij was het idee verschillende civilisaties in de wereld te plaatsen. Een civilisatie groeit naarmate jij als speler meer bomen gezamenlijk plaatst. Deze bomen geven een civilisatie energie en groeien vervolgens uit tot een volwaardig zelfstandig ecosysteem. </w:t>
      </w:r>
    </w:p>
    <w:p w:rsidR="0020624C" w:rsidRDefault="0020624C" w:rsidP="00F8504C">
      <w:pPr>
        <w:pStyle w:val="Geenafstand"/>
        <w:rPr>
          <w:lang w:eastAsia="zh-CN" w:bidi="ar-SA"/>
        </w:rPr>
      </w:pPr>
    </w:p>
    <w:p w:rsidR="00EE45A3" w:rsidRDefault="00EE45A3" w:rsidP="00F8504C">
      <w:pPr>
        <w:pStyle w:val="Geenafstand"/>
        <w:rPr>
          <w:lang w:eastAsia="zh-CN" w:bidi="ar-SA"/>
        </w:rPr>
      </w:pPr>
    </w:p>
    <w:p w:rsidR="005A4C42" w:rsidRPr="00AE497A" w:rsidRDefault="005A4C42">
      <w:pPr>
        <w:rPr>
          <w:caps/>
          <w:color w:val="365F91" w:themeColor="accent1" w:themeShade="BF"/>
          <w:spacing w:val="10"/>
          <w:lang w:val="nl-NL" w:eastAsia="zh-CN" w:bidi="ar-SA"/>
        </w:rPr>
      </w:pPr>
      <w:r w:rsidRPr="00AE497A">
        <w:rPr>
          <w:lang w:val="nl-NL" w:eastAsia="zh-CN" w:bidi="ar-SA"/>
        </w:rPr>
        <w:br w:type="page"/>
      </w:r>
    </w:p>
    <w:p w:rsidR="00EE45A3" w:rsidRPr="00AE497A" w:rsidRDefault="00EE45A3" w:rsidP="00EE45A3">
      <w:pPr>
        <w:pStyle w:val="Kop5"/>
        <w:rPr>
          <w:lang w:val="nl-NL" w:eastAsia="zh-CN" w:bidi="ar-SA"/>
        </w:rPr>
      </w:pPr>
      <w:r w:rsidRPr="00AE497A">
        <w:rPr>
          <w:lang w:val="nl-NL" w:eastAsia="zh-CN" w:bidi="ar-SA"/>
        </w:rPr>
        <w:lastRenderedPageBreak/>
        <w:t>Functioneel</w:t>
      </w:r>
      <w:r w:rsidR="0020624C" w:rsidRPr="00AE497A">
        <w:rPr>
          <w:lang w:val="nl-NL" w:eastAsia="zh-CN" w:bidi="ar-SA"/>
        </w:rPr>
        <w:t xml:space="preserve"> </w:t>
      </w:r>
      <w:r w:rsidRPr="00AE497A">
        <w:rPr>
          <w:lang w:val="nl-NL" w:eastAsia="zh-CN" w:bidi="ar-SA"/>
        </w:rPr>
        <w:t>ontwerp</w:t>
      </w:r>
    </w:p>
    <w:p w:rsidR="00CF301D" w:rsidRDefault="00CF301D" w:rsidP="0020624C">
      <w:pPr>
        <w:pStyle w:val="Geenafstand"/>
      </w:pPr>
    </w:p>
    <w:p w:rsidR="00B8286A" w:rsidRPr="00B8286A" w:rsidRDefault="00B8286A" w:rsidP="00B8286A">
      <w:pPr>
        <w:pStyle w:val="Geenafstand"/>
        <w:rPr>
          <w:lang w:eastAsia="zh-CN" w:bidi="ar-SA"/>
        </w:rPr>
      </w:pPr>
      <w:r>
        <w:rPr>
          <w:lang w:eastAsia="zh-CN" w:bidi="ar-SA"/>
        </w:rPr>
        <w:t>I</w:t>
      </w:r>
      <w:r w:rsidRPr="00B8286A">
        <w:rPr>
          <w:lang w:eastAsia="zh-CN" w:bidi="ar-SA"/>
        </w:rPr>
        <w:t>k</w:t>
      </w:r>
      <w:r>
        <w:rPr>
          <w:lang w:eastAsia="zh-CN" w:bidi="ar-SA"/>
        </w:rPr>
        <w:t xml:space="preserve"> ben</w:t>
      </w:r>
      <w:r w:rsidRPr="00B8286A">
        <w:rPr>
          <w:lang w:eastAsia="zh-CN" w:bidi="ar-SA"/>
        </w:rPr>
        <w:t xml:space="preserve"> aan de slag gegaan met het opstellen van verschillende scenario’s die uitgespeeld kunnen worden. Een civilisatie heeft resources nodig om verder te kunnen groeien, dit doen ze door </w:t>
      </w:r>
      <w:r w:rsidR="00954C1F">
        <w:rPr>
          <w:lang w:eastAsia="zh-CN" w:bidi="ar-SA"/>
        </w:rPr>
        <w:t>uit</w:t>
      </w:r>
      <w:r w:rsidRPr="00B8286A">
        <w:rPr>
          <w:lang w:eastAsia="zh-CN" w:bidi="ar-SA"/>
        </w:rPr>
        <w:t xml:space="preserve"> hun leefgebied resources te verzamelen. Per cycli komen er resources bij afhankelijk hoe goed ze zijn met het verzamelen en de hoeveelheid dat beschikbaar is. </w:t>
      </w:r>
    </w:p>
    <w:p w:rsidR="00B8286A" w:rsidRPr="0020624C" w:rsidRDefault="00B8286A" w:rsidP="00EE45A3">
      <w:pPr>
        <w:rPr>
          <w:lang w:val="nl-NL" w:eastAsia="zh-CN" w:bidi="ar-SA"/>
        </w:rPr>
      </w:pPr>
    </w:p>
    <w:p w:rsidR="00EE45A3" w:rsidRPr="0020624C" w:rsidRDefault="00EE45A3" w:rsidP="00EE45A3">
      <w:pPr>
        <w:pStyle w:val="Kop5"/>
        <w:rPr>
          <w:lang w:val="nl-NL" w:eastAsia="zh-CN" w:bidi="ar-SA"/>
        </w:rPr>
      </w:pPr>
      <w:r w:rsidRPr="0020624C">
        <w:rPr>
          <w:lang w:val="nl-NL" w:eastAsia="zh-CN" w:bidi="ar-SA"/>
        </w:rPr>
        <w:t>Technisch</w:t>
      </w:r>
      <w:r w:rsidR="0020624C">
        <w:rPr>
          <w:lang w:val="nl-NL" w:eastAsia="zh-CN" w:bidi="ar-SA"/>
        </w:rPr>
        <w:t xml:space="preserve"> </w:t>
      </w:r>
      <w:r w:rsidRPr="0020624C">
        <w:rPr>
          <w:lang w:val="nl-NL" w:eastAsia="zh-CN" w:bidi="ar-SA"/>
        </w:rPr>
        <w:t>ontwerp</w:t>
      </w:r>
    </w:p>
    <w:p w:rsidR="00CF301D" w:rsidRDefault="00CF301D" w:rsidP="00CF301D">
      <w:pPr>
        <w:pStyle w:val="Geenafstand"/>
        <w:rPr>
          <w:lang w:eastAsia="zh-CN" w:bidi="ar-SA"/>
        </w:rPr>
      </w:pPr>
    </w:p>
    <w:p w:rsidR="00EE45A3" w:rsidRDefault="0020624C" w:rsidP="00CF301D">
      <w:pPr>
        <w:pStyle w:val="Geenafstand"/>
        <w:rPr>
          <w:lang w:eastAsia="zh-CN" w:bidi="ar-SA"/>
        </w:rPr>
      </w:pPr>
      <w:r>
        <w:rPr>
          <w:lang w:eastAsia="zh-CN" w:bidi="ar-SA"/>
        </w:rPr>
        <w:t xml:space="preserve">Voor deze </w:t>
      </w:r>
      <w:r w:rsidR="00154AD4">
        <w:rPr>
          <w:lang w:eastAsia="zh-CN" w:bidi="ar-SA"/>
        </w:rPr>
        <w:t>sprint</w:t>
      </w:r>
      <w:r w:rsidR="00A90796">
        <w:rPr>
          <w:lang w:eastAsia="zh-CN" w:bidi="ar-SA"/>
        </w:rPr>
        <w:t xml:space="preserve"> was</w:t>
      </w:r>
      <w:r>
        <w:rPr>
          <w:lang w:eastAsia="zh-CN" w:bidi="ar-SA"/>
        </w:rPr>
        <w:t xml:space="preserve"> een technisch ontwerp niet van toepassing.</w:t>
      </w:r>
    </w:p>
    <w:p w:rsidR="00CF301D" w:rsidRPr="0020624C" w:rsidRDefault="00CF301D" w:rsidP="00CF301D">
      <w:pPr>
        <w:pStyle w:val="Geenafstand"/>
        <w:rPr>
          <w:lang w:eastAsia="zh-CN" w:bidi="ar-SA"/>
        </w:rPr>
      </w:pPr>
    </w:p>
    <w:p w:rsidR="00EE45A3" w:rsidRPr="0020624C" w:rsidRDefault="00EE45A3" w:rsidP="00EE45A3">
      <w:pPr>
        <w:pStyle w:val="Kop5"/>
        <w:rPr>
          <w:lang w:val="nl-NL" w:eastAsia="zh-CN" w:bidi="ar-SA"/>
        </w:rPr>
      </w:pPr>
      <w:r w:rsidRPr="0020624C">
        <w:rPr>
          <w:lang w:val="nl-NL" w:eastAsia="zh-CN" w:bidi="ar-SA"/>
        </w:rPr>
        <w:t>Bouw</w:t>
      </w:r>
    </w:p>
    <w:p w:rsidR="00CF301D" w:rsidRDefault="00CF301D" w:rsidP="0020624C">
      <w:pPr>
        <w:pStyle w:val="Geenafstand"/>
        <w:rPr>
          <w:noProof/>
        </w:rPr>
      </w:pPr>
    </w:p>
    <w:p w:rsidR="0020624C" w:rsidRPr="0026058C" w:rsidRDefault="0020624C" w:rsidP="0020624C">
      <w:pPr>
        <w:pStyle w:val="Geenafstand"/>
        <w:rPr>
          <w:rFonts w:cs="Calibri"/>
          <w:noProof/>
        </w:rPr>
      </w:pPr>
      <w:r w:rsidRPr="0026058C">
        <w:rPr>
          <w:rFonts w:cs="Calibri"/>
          <w:noProof/>
        </w:rPr>
        <w:t xml:space="preserve">Een kolonie is een deel van een civilisatie heeft zijn eigen gedrag in plaats van een enkele entiteit. Daarnaast krijgt een kolonie de mogelijkheid </w:t>
      </w:r>
      <w:r w:rsidR="003352ED">
        <w:rPr>
          <w:rFonts w:cs="Calibri"/>
          <w:noProof/>
        </w:rPr>
        <w:t>om zich aan te passen zodra er twee</w:t>
      </w:r>
      <w:r w:rsidRPr="0026058C">
        <w:rPr>
          <w:rFonts w:cs="Calibri"/>
          <w:noProof/>
        </w:rPr>
        <w:t xml:space="preserve"> koloniën naar elkaar toe groeien. Zodra een kolonie gaat groeien, gaa</w:t>
      </w:r>
      <w:r w:rsidR="00C6089B">
        <w:rPr>
          <w:rFonts w:cs="Calibri"/>
          <w:noProof/>
        </w:rPr>
        <w:t>t</w:t>
      </w:r>
      <w:r w:rsidRPr="0026058C">
        <w:rPr>
          <w:rFonts w:cs="Calibri"/>
          <w:noProof/>
        </w:rPr>
        <w:t xml:space="preserve"> </w:t>
      </w:r>
      <w:r w:rsidR="003352ED">
        <w:rPr>
          <w:rFonts w:cs="Calibri"/>
          <w:noProof/>
        </w:rPr>
        <w:t>ee</w:t>
      </w:r>
      <w:r w:rsidR="00FE605D">
        <w:rPr>
          <w:rFonts w:cs="Calibri"/>
          <w:noProof/>
        </w:rPr>
        <w:t>n</w:t>
      </w:r>
      <w:r w:rsidR="003352ED">
        <w:rPr>
          <w:rFonts w:cs="Calibri"/>
          <w:noProof/>
        </w:rPr>
        <w:t xml:space="preserve"> kolonie</w:t>
      </w:r>
      <w:r w:rsidRPr="0026058C">
        <w:rPr>
          <w:rFonts w:cs="Calibri"/>
          <w:noProof/>
        </w:rPr>
        <w:t xml:space="preserve"> de wereld exploreren</w:t>
      </w:r>
      <w:r w:rsidR="00050B57">
        <w:rPr>
          <w:rFonts w:cs="Calibri"/>
          <w:noProof/>
        </w:rPr>
        <w:t xml:space="preserve"> met verschillende wezens</w:t>
      </w:r>
      <w:r w:rsidRPr="0026058C">
        <w:rPr>
          <w:rFonts w:cs="Calibri"/>
          <w:noProof/>
        </w:rPr>
        <w:t xml:space="preserve">. Deze wezens hebben </w:t>
      </w:r>
      <w:r w:rsidR="004C3B0D">
        <w:rPr>
          <w:rFonts w:cs="Calibri"/>
          <w:noProof/>
        </w:rPr>
        <w:t>hun eigen</w:t>
      </w:r>
      <w:r w:rsidRPr="0026058C">
        <w:rPr>
          <w:rFonts w:cs="Calibri"/>
          <w:noProof/>
        </w:rPr>
        <w:t xml:space="preserve"> gedragsregels maar deze zijn van minder belang dan een hele kolonie. Hoe snel een kolonie groeit is afhankelijk van de resources die beschikbaar zijn. </w:t>
      </w:r>
      <w:r w:rsidR="0036702B" w:rsidRPr="0036702B">
        <w:rPr>
          <w:rFonts w:cs="Calibri"/>
          <w:noProof/>
        </w:rPr>
        <w:t xml:space="preserve">De gemiddelde looptijd van een niveau zit rond de drie minuten. </w:t>
      </w:r>
      <w:r w:rsidRPr="0026058C">
        <w:rPr>
          <w:rFonts w:cs="Calibri"/>
          <w:noProof/>
        </w:rPr>
        <w:t>Als een kolonie op een bepaald niveau zit kan deze een soort van power-up generen.</w:t>
      </w:r>
      <w:r w:rsidR="008238E3" w:rsidRPr="008238E3">
        <w:rPr>
          <w:rFonts w:cs="Calibri"/>
          <w:noProof/>
        </w:rPr>
        <w:t xml:space="preserve"> </w:t>
      </w:r>
      <w:r w:rsidRPr="0026058C">
        <w:rPr>
          <w:rFonts w:cs="Calibri"/>
          <w:noProof/>
        </w:rPr>
        <w:t xml:space="preserve">Deze power-ups worden aan jouw vrijwillig gegeven of deze zou je kunnen stelen </w:t>
      </w:r>
      <w:r w:rsidR="00A03A99">
        <w:rPr>
          <w:rFonts w:cs="Calibri"/>
          <w:noProof/>
        </w:rPr>
        <w:t>met</w:t>
      </w:r>
      <w:r w:rsidRPr="0026058C">
        <w:rPr>
          <w:rFonts w:cs="Calibri"/>
          <w:noProof/>
        </w:rPr>
        <w:t xml:space="preserve"> als</w:t>
      </w:r>
      <w:r w:rsidR="00A03A99">
        <w:rPr>
          <w:rFonts w:cs="Calibri"/>
          <w:noProof/>
        </w:rPr>
        <w:t xml:space="preserve"> gevolg</w:t>
      </w:r>
      <w:r w:rsidRPr="0026058C">
        <w:rPr>
          <w:rFonts w:cs="Calibri"/>
          <w:noProof/>
        </w:rPr>
        <w:t xml:space="preserve"> dat zo’n kolonie dood </w:t>
      </w:r>
      <w:r w:rsidR="006564DA">
        <w:rPr>
          <w:rFonts w:cs="Calibri"/>
          <w:noProof/>
        </w:rPr>
        <w:t>kan gaan</w:t>
      </w:r>
      <w:r w:rsidRPr="0026058C">
        <w:rPr>
          <w:rFonts w:cs="Calibri"/>
          <w:noProof/>
        </w:rPr>
        <w:t xml:space="preserve">. Door verschillende soorten koloniën te creëren geeft het spel meer </w:t>
      </w:r>
      <w:r w:rsidR="000F21A4">
        <w:rPr>
          <w:rFonts w:cs="Calibri"/>
          <w:noProof/>
        </w:rPr>
        <w:t>diversiteit</w:t>
      </w:r>
      <w:r w:rsidRPr="0026058C">
        <w:rPr>
          <w:rFonts w:cs="Calibri"/>
          <w:noProof/>
        </w:rPr>
        <w:t xml:space="preserve">. </w:t>
      </w:r>
      <w:r w:rsidR="00467C1F">
        <w:rPr>
          <w:rFonts w:cs="Calibri"/>
          <w:noProof/>
        </w:rPr>
        <w:t>Met als gevolg zodra de speler een</w:t>
      </w:r>
      <w:r w:rsidRPr="0026058C">
        <w:rPr>
          <w:rFonts w:cs="Calibri"/>
          <w:noProof/>
        </w:rPr>
        <w:t xml:space="preserve"> nieuw gebied </w:t>
      </w:r>
      <w:r w:rsidR="00F373C0">
        <w:rPr>
          <w:rFonts w:cs="Calibri"/>
          <w:noProof/>
        </w:rPr>
        <w:t>bezoekt</w:t>
      </w:r>
      <w:r w:rsidRPr="0026058C">
        <w:rPr>
          <w:rFonts w:cs="Calibri"/>
          <w:noProof/>
        </w:rPr>
        <w:t xml:space="preserve"> en heel ander karakter van de wereld te zien krijgt.</w:t>
      </w:r>
    </w:p>
    <w:p w:rsidR="0020624C" w:rsidRPr="0026058C" w:rsidRDefault="0020624C" w:rsidP="0020624C">
      <w:pPr>
        <w:pStyle w:val="Geenafstand"/>
        <w:rPr>
          <w:rFonts w:cs="Calibri"/>
          <w:noProof/>
        </w:rPr>
      </w:pPr>
    </w:p>
    <w:p w:rsidR="00EE45A3" w:rsidRPr="0020624C" w:rsidRDefault="00EE45A3" w:rsidP="00EE45A3">
      <w:pPr>
        <w:rPr>
          <w:lang w:val="nl-NL" w:eastAsia="zh-CN" w:bidi="ar-SA"/>
        </w:rPr>
      </w:pPr>
    </w:p>
    <w:p w:rsidR="0020624C" w:rsidRPr="00154AD4" w:rsidRDefault="0020624C">
      <w:pPr>
        <w:rPr>
          <w:caps/>
          <w:color w:val="365F91" w:themeColor="accent1" w:themeShade="BF"/>
          <w:spacing w:val="10"/>
          <w:lang w:val="nl-NL" w:eastAsia="zh-CN" w:bidi="ar-SA"/>
        </w:rPr>
      </w:pPr>
      <w:r w:rsidRPr="00154AD4">
        <w:rPr>
          <w:lang w:val="nl-NL" w:eastAsia="zh-CN" w:bidi="ar-SA"/>
        </w:rPr>
        <w:br w:type="page"/>
      </w:r>
    </w:p>
    <w:p w:rsidR="00EE45A3" w:rsidRPr="0020624C" w:rsidRDefault="00EE45A3" w:rsidP="00EE45A3">
      <w:pPr>
        <w:pStyle w:val="Kop5"/>
        <w:rPr>
          <w:lang w:val="nl-NL" w:eastAsia="zh-CN" w:bidi="ar-SA"/>
        </w:rPr>
      </w:pPr>
      <w:r w:rsidRPr="0020624C">
        <w:rPr>
          <w:lang w:val="nl-NL" w:eastAsia="zh-CN" w:bidi="ar-SA"/>
        </w:rPr>
        <w:lastRenderedPageBreak/>
        <w:t>Testen</w:t>
      </w:r>
    </w:p>
    <w:p w:rsidR="00F7483B" w:rsidRDefault="00F7483B" w:rsidP="00F7483B">
      <w:pPr>
        <w:pStyle w:val="Geenafstand"/>
        <w:rPr>
          <w:noProof/>
        </w:rPr>
      </w:pPr>
    </w:p>
    <w:p w:rsidR="00F7483B" w:rsidRPr="00F7483B" w:rsidRDefault="006B7A94" w:rsidP="00F7483B">
      <w:pPr>
        <w:pStyle w:val="Geenafstand"/>
        <w:rPr>
          <w:noProof/>
        </w:rPr>
      </w:pPr>
      <w:r w:rsidRPr="006B7A94">
        <w:rPr>
          <w:noProof/>
        </w:rPr>
        <w:t xml:space="preserve">Een scenario testen, </w:t>
      </w:r>
      <w:r>
        <w:rPr>
          <w:noProof/>
        </w:rPr>
        <w:t xml:space="preserve">deed ik gezamenlijk met Karel. </w:t>
      </w:r>
      <w:r w:rsidR="00CB2B03">
        <w:rPr>
          <w:noProof/>
        </w:rPr>
        <w:t xml:space="preserve">Het testen van zo’n </w:t>
      </w:r>
      <w:r w:rsidRPr="006B7A94">
        <w:rPr>
          <w:noProof/>
        </w:rPr>
        <w:t xml:space="preserve">een civilisatie </w:t>
      </w:r>
      <w:r w:rsidR="00453AFC">
        <w:rPr>
          <w:noProof/>
        </w:rPr>
        <w:t xml:space="preserve">deden we door ze </w:t>
      </w:r>
      <w:r w:rsidRPr="006B7A94">
        <w:rPr>
          <w:noProof/>
        </w:rPr>
        <w:t xml:space="preserve">te spelen </w:t>
      </w:r>
      <w:r w:rsidR="00453AFC">
        <w:rPr>
          <w:noProof/>
        </w:rPr>
        <w:t xml:space="preserve">in een denkbeeldige wereld om </w:t>
      </w:r>
      <w:r w:rsidRPr="006B7A94">
        <w:rPr>
          <w:noProof/>
        </w:rPr>
        <w:t xml:space="preserve">te kijken </w:t>
      </w:r>
      <w:r w:rsidR="00453AFC">
        <w:rPr>
          <w:noProof/>
        </w:rPr>
        <w:t xml:space="preserve">of </w:t>
      </w:r>
      <w:r w:rsidRPr="006B7A94">
        <w:rPr>
          <w:noProof/>
        </w:rPr>
        <w:t xml:space="preserve">de uitkomst enigszins zinvol </w:t>
      </w:r>
      <w:r w:rsidR="00642B54">
        <w:rPr>
          <w:noProof/>
        </w:rPr>
        <w:t>was</w:t>
      </w:r>
      <w:r w:rsidRPr="006B7A94">
        <w:rPr>
          <w:noProof/>
        </w:rPr>
        <w:t>.</w:t>
      </w:r>
      <w:r w:rsidR="009505C4">
        <w:rPr>
          <w:noProof/>
        </w:rPr>
        <w:t xml:space="preserve"> </w:t>
      </w:r>
      <w:r w:rsidR="00F7483B" w:rsidRPr="00F7483B">
        <w:rPr>
          <w:noProof/>
        </w:rPr>
        <w:t xml:space="preserve">Om te beginnen heb ik vier civilisaties gedefinieerd: Military, Tech, Diplomacy en Empire. Deze vier civilisaties hebben ieder unieke karaktereigenschappen. Voor de test heb ik gekozen voor de civilisatie Military. In figuur </w:t>
      </w:r>
      <w:r w:rsidR="00BD4A52">
        <w:rPr>
          <w:noProof/>
        </w:rPr>
        <w:t>2</w:t>
      </w:r>
      <w:r w:rsidR="00F7483B" w:rsidRPr="00F7483B">
        <w:rPr>
          <w:noProof/>
        </w:rPr>
        <w:t xml:space="preserve"> ziet u een voorbeeld van een aantal karakteristieken. De groene plussen en de rode minnen zijn indicatoren hoe snel een bepaald evenement wordt uitgevoerd. Dit kan vanaf 30 seconde</w:t>
      </w:r>
      <w:r w:rsidR="00E50488">
        <w:rPr>
          <w:noProof/>
        </w:rPr>
        <w:t>n oplopen tot een maximaal van vijf</w:t>
      </w:r>
      <w:r w:rsidR="00F7483B" w:rsidRPr="00F7483B">
        <w:rPr>
          <w:noProof/>
        </w:rPr>
        <w:t xml:space="preserve"> minuten. Daarnaast geven we aan waar deze civilisatie is geplaatst. Wij hebben voor de woestijn gekozen, kleur geel. </w:t>
      </w:r>
    </w:p>
    <w:p w:rsidR="00CF301D" w:rsidRDefault="00CF301D" w:rsidP="0020624C">
      <w:pPr>
        <w:pStyle w:val="Geenafstand"/>
        <w:rPr>
          <w:noProof/>
        </w:rPr>
      </w:pPr>
    </w:p>
    <w:p w:rsidR="00EE45A3" w:rsidRDefault="0020624C" w:rsidP="0020624C">
      <w:pPr>
        <w:pStyle w:val="Geenafstand"/>
        <w:rPr>
          <w:noProof/>
        </w:rPr>
      </w:pPr>
      <w:r w:rsidRPr="0026058C">
        <w:rPr>
          <w:noProof/>
        </w:rPr>
        <w:t xml:space="preserve">Met pen en papier zijn we aan de slag gegaan om </w:t>
      </w:r>
      <w:r w:rsidR="005C6CE9">
        <w:rPr>
          <w:noProof/>
        </w:rPr>
        <w:t>een</w:t>
      </w:r>
      <w:r w:rsidRPr="0026058C">
        <w:rPr>
          <w:noProof/>
        </w:rPr>
        <w:t xml:space="preserve"> scenario </w:t>
      </w:r>
      <w:r w:rsidR="005C6CE9">
        <w:rPr>
          <w:noProof/>
        </w:rPr>
        <w:t xml:space="preserve">uit </w:t>
      </w:r>
      <w:r w:rsidRPr="0026058C">
        <w:rPr>
          <w:noProof/>
        </w:rPr>
        <w:t xml:space="preserve">te spelen. Iedere civilisatie heeft een “starting point” met een aantal </w:t>
      </w:r>
      <w:r w:rsidR="005C6CE9">
        <w:rPr>
          <w:noProof/>
        </w:rPr>
        <w:t>entiteiten</w:t>
      </w:r>
      <w:r w:rsidRPr="0026058C">
        <w:rPr>
          <w:noProof/>
        </w:rPr>
        <w:t xml:space="preserve"> op basis van de gegeven waardes in het model. Het begin van dit scenario bestaat uit een populatie van </w:t>
      </w:r>
      <w:r w:rsidR="00E50488">
        <w:rPr>
          <w:noProof/>
        </w:rPr>
        <w:t>tien</w:t>
      </w:r>
      <w:r w:rsidRPr="0026058C">
        <w:rPr>
          <w:noProof/>
        </w:rPr>
        <w:t xml:space="preserve"> daarnaast zijn er geen actieve </w:t>
      </w:r>
      <w:r w:rsidR="005C6CE9">
        <w:rPr>
          <w:noProof/>
        </w:rPr>
        <w:t>entiteiten</w:t>
      </w:r>
      <w:r w:rsidRPr="0026058C">
        <w:rPr>
          <w:noProof/>
        </w:rPr>
        <w:t xml:space="preserve"> aanwezig. Na 15 sec</w:t>
      </w:r>
      <w:r w:rsidR="005C6CE9">
        <w:rPr>
          <w:noProof/>
        </w:rPr>
        <w:t>onden hebben we een totaal van drie</w:t>
      </w:r>
      <w:r w:rsidRPr="0026058C">
        <w:rPr>
          <w:noProof/>
        </w:rPr>
        <w:t xml:space="preserve"> resources en </w:t>
      </w:r>
      <w:r w:rsidR="005C6CE9">
        <w:rPr>
          <w:noProof/>
        </w:rPr>
        <w:t>één</w:t>
      </w:r>
      <w:r w:rsidRPr="0026058C">
        <w:rPr>
          <w:noProof/>
        </w:rPr>
        <w:t xml:space="preserve"> verkenner. Na een mi</w:t>
      </w:r>
      <w:r w:rsidR="00E50488">
        <w:rPr>
          <w:noProof/>
        </w:rPr>
        <w:t>nuut zijn we beland bij niveau twee</w:t>
      </w:r>
      <w:r w:rsidRPr="0026058C">
        <w:rPr>
          <w:noProof/>
        </w:rPr>
        <w:t xml:space="preserve"> met de volgende </w:t>
      </w:r>
      <w:r w:rsidR="005C6CE9">
        <w:rPr>
          <w:noProof/>
        </w:rPr>
        <w:t>entiteiten</w:t>
      </w:r>
      <w:r w:rsidR="00E50488">
        <w:rPr>
          <w:noProof/>
        </w:rPr>
        <w:t>: twee</w:t>
      </w:r>
      <w:r w:rsidRPr="0026058C">
        <w:rPr>
          <w:noProof/>
        </w:rPr>
        <w:t xml:space="preserve"> verkenners,</w:t>
      </w:r>
      <w:r w:rsidR="00E50488">
        <w:rPr>
          <w:noProof/>
        </w:rPr>
        <w:t xml:space="preserve"> twee</w:t>
      </w:r>
      <w:r w:rsidRPr="0026058C">
        <w:rPr>
          <w:noProof/>
        </w:rPr>
        <w:t xml:space="preserve"> handelaren en </w:t>
      </w:r>
      <w:r w:rsidR="00E50488">
        <w:rPr>
          <w:noProof/>
        </w:rPr>
        <w:t>negen</w:t>
      </w:r>
      <w:r w:rsidRPr="0026058C">
        <w:rPr>
          <w:noProof/>
        </w:rPr>
        <w:t xml:space="preserve"> resources. Het is een eenvoudig hulpmiddel om een model te testen. Conclusie, het was duidelijk dat het aantal </w:t>
      </w:r>
      <w:r w:rsidR="00E50488">
        <w:rPr>
          <w:noProof/>
        </w:rPr>
        <w:t>gebeurtenissen na bijvoorbeeld drie</w:t>
      </w:r>
      <w:r w:rsidRPr="0026058C">
        <w:rPr>
          <w:noProof/>
        </w:rPr>
        <w:t xml:space="preserve"> minuten zeer klein was waardoor de speler niet de indruk </w:t>
      </w:r>
      <w:r w:rsidR="005C6CE9">
        <w:rPr>
          <w:noProof/>
        </w:rPr>
        <w:t>zou krijgen dat er veel veranderingen zou plaatsvinden</w:t>
      </w:r>
      <w:r w:rsidRPr="0026058C">
        <w:rPr>
          <w:noProof/>
        </w:rPr>
        <w:t>.  Een logische vervolgstap was het verlagen van de tijden per update cyclus. Er was geen feedback aanwezig hoe dit zou moeten uitpakken in het eindresultaat omdat het concept van civilisaties in Skies of Saturn nog niet vast stond</w:t>
      </w:r>
      <w:r>
        <w:rPr>
          <w:noProof/>
        </w:rPr>
        <w:t xml:space="preserve">. </w:t>
      </w:r>
    </w:p>
    <w:p w:rsidR="00CF301D" w:rsidRDefault="00CF301D" w:rsidP="0020624C">
      <w:pPr>
        <w:pStyle w:val="Geenafstand"/>
        <w:rPr>
          <w:noProof/>
        </w:rPr>
      </w:pPr>
    </w:p>
    <w:p w:rsidR="00F7483B" w:rsidRPr="00F7483B" w:rsidRDefault="00F7483B" w:rsidP="00F7483B">
      <w:pPr>
        <w:pStyle w:val="Geenafstand"/>
        <w:rPr>
          <w:i/>
          <w:noProof/>
        </w:rPr>
      </w:pPr>
      <w:r w:rsidRPr="00F7483B">
        <w:rPr>
          <w:i/>
          <w:noProof/>
        </w:rPr>
        <w:t>Het idee betreft civilisaties is niet ver</w:t>
      </w:r>
      <w:r w:rsidR="003E59E6">
        <w:rPr>
          <w:i/>
          <w:noProof/>
        </w:rPr>
        <w:t>der</w:t>
      </w:r>
      <w:r w:rsidRPr="00F7483B">
        <w:rPr>
          <w:i/>
          <w:noProof/>
        </w:rPr>
        <w:t xml:space="preserve"> gekomen </w:t>
      </w:r>
      <w:r w:rsidR="003E59E6">
        <w:rPr>
          <w:i/>
          <w:noProof/>
        </w:rPr>
        <w:t>d</w:t>
      </w:r>
      <w:r w:rsidR="00466B0A">
        <w:rPr>
          <w:i/>
          <w:noProof/>
        </w:rPr>
        <w:t>an de tekentafel</w:t>
      </w:r>
      <w:r w:rsidRPr="00F7483B">
        <w:rPr>
          <w:i/>
          <w:noProof/>
        </w:rPr>
        <w:t xml:space="preserve">. </w:t>
      </w:r>
      <w:r w:rsidR="00466B0A">
        <w:rPr>
          <w:i/>
          <w:noProof/>
        </w:rPr>
        <w:t xml:space="preserve">De </w:t>
      </w:r>
      <w:r w:rsidR="003E59E6">
        <w:rPr>
          <w:i/>
          <w:noProof/>
        </w:rPr>
        <w:t xml:space="preserve">focus </w:t>
      </w:r>
      <w:r w:rsidR="00466B0A">
        <w:rPr>
          <w:i/>
          <w:noProof/>
        </w:rPr>
        <w:t>werdt</w:t>
      </w:r>
      <w:r w:rsidR="003E59E6">
        <w:rPr>
          <w:i/>
          <w:noProof/>
        </w:rPr>
        <w:t xml:space="preserve"> </w:t>
      </w:r>
      <w:r w:rsidR="00466B0A">
        <w:rPr>
          <w:i/>
          <w:noProof/>
        </w:rPr>
        <w:t>op de</w:t>
      </w:r>
      <w:r w:rsidR="003E59E6">
        <w:rPr>
          <w:i/>
          <w:noProof/>
        </w:rPr>
        <w:t xml:space="preserve"> entiteiten zelf </w:t>
      </w:r>
      <w:r w:rsidR="00466B0A">
        <w:rPr>
          <w:i/>
          <w:noProof/>
        </w:rPr>
        <w:t>gelegd in</w:t>
      </w:r>
      <w:r w:rsidR="003E59E6">
        <w:rPr>
          <w:i/>
          <w:noProof/>
        </w:rPr>
        <w:t xml:space="preserve"> plaats van grote civilisatie.</w:t>
      </w:r>
      <w:r w:rsidR="009C280D">
        <w:rPr>
          <w:i/>
          <w:noProof/>
        </w:rPr>
        <w:t xml:space="preserve"> </w:t>
      </w:r>
      <w:r w:rsidR="00466B0A">
        <w:rPr>
          <w:i/>
          <w:noProof/>
        </w:rPr>
        <w:t>Het</w:t>
      </w:r>
      <w:r w:rsidR="009C280D">
        <w:rPr>
          <w:i/>
          <w:noProof/>
        </w:rPr>
        <w:t xml:space="preserve"> ecosysteem </w:t>
      </w:r>
      <w:r w:rsidR="00DE7D57">
        <w:rPr>
          <w:i/>
          <w:noProof/>
        </w:rPr>
        <w:t xml:space="preserve">concept </w:t>
      </w:r>
      <w:r w:rsidR="009C280D">
        <w:rPr>
          <w:i/>
          <w:noProof/>
        </w:rPr>
        <w:t xml:space="preserve">werd als </w:t>
      </w:r>
      <w:r w:rsidR="00DE7D57">
        <w:rPr>
          <w:i/>
          <w:noProof/>
        </w:rPr>
        <w:t xml:space="preserve">key </w:t>
      </w:r>
      <w:r w:rsidR="009C280D">
        <w:rPr>
          <w:i/>
          <w:noProof/>
        </w:rPr>
        <w:t>gameplay gezien maar wegens tijd</w:t>
      </w:r>
      <w:r w:rsidR="00DE7D57">
        <w:rPr>
          <w:i/>
          <w:noProof/>
        </w:rPr>
        <w:t>gebrek</w:t>
      </w:r>
      <w:r w:rsidR="009C280D">
        <w:rPr>
          <w:i/>
          <w:noProof/>
        </w:rPr>
        <w:t xml:space="preserve"> en de limitaties dat Hence Games oplegde werd </w:t>
      </w:r>
      <w:r w:rsidR="00466B0A">
        <w:rPr>
          <w:i/>
          <w:noProof/>
        </w:rPr>
        <w:t xml:space="preserve">het </w:t>
      </w:r>
      <w:r w:rsidR="00DE7D57">
        <w:rPr>
          <w:i/>
          <w:noProof/>
        </w:rPr>
        <w:t xml:space="preserve">al snel </w:t>
      </w:r>
      <w:r w:rsidR="00466B0A">
        <w:rPr>
          <w:i/>
          <w:noProof/>
        </w:rPr>
        <w:t xml:space="preserve">onmogelijk om </w:t>
      </w:r>
      <w:r w:rsidR="00567F0E">
        <w:rPr>
          <w:i/>
          <w:noProof/>
        </w:rPr>
        <w:t xml:space="preserve">dit </w:t>
      </w:r>
      <w:r w:rsidR="00466B0A">
        <w:rPr>
          <w:i/>
          <w:noProof/>
        </w:rPr>
        <w:t>door te zetten.</w:t>
      </w:r>
    </w:p>
    <w:p w:rsidR="009A734A" w:rsidRPr="0026058C" w:rsidRDefault="009A734A" w:rsidP="00DB5605">
      <w:pPr>
        <w:pStyle w:val="Geenafstand"/>
        <w:rPr>
          <w:lang w:eastAsia="zh-CN" w:bidi="ar-SA"/>
        </w:rPr>
      </w:pPr>
    </w:p>
    <w:tbl>
      <w:tblPr>
        <w:tblStyle w:val="test"/>
        <w:tblW w:w="11430" w:type="dxa"/>
        <w:tblInd w:w="-1062" w:type="dxa"/>
        <w:tblLook w:val="04A0"/>
      </w:tblPr>
      <w:tblGrid>
        <w:gridCol w:w="11497"/>
      </w:tblGrid>
      <w:tr w:rsidR="0027586D" w:rsidRPr="0026058C" w:rsidTr="0027586D">
        <w:trPr>
          <w:cnfStyle w:val="100000000000"/>
        </w:trPr>
        <w:tc>
          <w:tcPr>
            <w:cnfStyle w:val="001000000000"/>
            <w:tcW w:w="11430" w:type="dxa"/>
          </w:tcPr>
          <w:p w:rsidR="00F7483B" w:rsidRDefault="0027586D" w:rsidP="00F7483B">
            <w:pPr>
              <w:keepNext/>
              <w:rPr>
                <w:b w:val="0"/>
                <w:bCs w:val="0"/>
              </w:rPr>
            </w:pPr>
            <w:r w:rsidRPr="0026058C">
              <w:rPr>
                <w:noProof/>
                <w:lang w:bidi="ar-SA"/>
              </w:rPr>
              <w:drawing>
                <wp:inline distT="0" distB="0" distL="0" distR="0">
                  <wp:extent cx="7144236" cy="2295525"/>
                  <wp:effectExtent l="19050" t="0" r="0" b="0"/>
                  <wp:docPr id="16" name="Afbeelding 3" descr="C:\Users\Dynad\Desktop\design_sos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ynad\Desktop\design_sos_model.png"/>
                          <pic:cNvPicPr>
                            <a:picLocks noChangeAspect="1" noChangeArrowheads="1"/>
                          </pic:cNvPicPr>
                        </pic:nvPicPr>
                        <pic:blipFill>
                          <a:blip r:embed="rId15" cstate="print"/>
                          <a:srcRect/>
                          <a:stretch>
                            <a:fillRect/>
                          </a:stretch>
                        </pic:blipFill>
                        <pic:spPr bwMode="auto">
                          <a:xfrm>
                            <a:off x="0" y="0"/>
                            <a:ext cx="7144236" cy="2295525"/>
                          </a:xfrm>
                          <a:prstGeom prst="rect">
                            <a:avLst/>
                          </a:prstGeom>
                          <a:noFill/>
                          <a:ln w="9525">
                            <a:noFill/>
                            <a:miter lim="800000"/>
                            <a:headEnd/>
                            <a:tailEnd/>
                          </a:ln>
                        </pic:spPr>
                      </pic:pic>
                    </a:graphicData>
                  </a:graphic>
                </wp:inline>
              </w:drawing>
            </w:r>
          </w:p>
          <w:p w:rsidR="0027586D" w:rsidRPr="0026058C" w:rsidRDefault="00F7483B" w:rsidP="00D31733">
            <w:pPr>
              <w:pStyle w:val="Geenafstand"/>
              <w:jc w:val="center"/>
              <w:rPr>
                <w:lang w:eastAsia="zh-CN" w:bidi="ar-SA"/>
              </w:rPr>
            </w:pPr>
            <w:r>
              <w:t xml:space="preserve">Figuur </w:t>
            </w:r>
            <w:fldSimple w:instr=" SEQ Figuur \* ARABIC ">
              <w:r w:rsidR="0094197A">
                <w:rPr>
                  <w:noProof/>
                </w:rPr>
                <w:t>2</w:t>
              </w:r>
            </w:fldSimple>
          </w:p>
        </w:tc>
      </w:tr>
      <w:tr w:rsidR="0027586D" w:rsidRPr="00733EB8" w:rsidTr="0027586D">
        <w:trPr>
          <w:cnfStyle w:val="000000100000"/>
        </w:trPr>
        <w:tc>
          <w:tcPr>
            <w:cnfStyle w:val="001000000000"/>
            <w:tcW w:w="11430" w:type="dxa"/>
          </w:tcPr>
          <w:p w:rsidR="0027586D" w:rsidRPr="0026058C" w:rsidRDefault="00811278" w:rsidP="00127133">
            <w:pPr>
              <w:jc w:val="center"/>
              <w:rPr>
                <w:noProof/>
                <w:lang w:val="nl-NL" w:bidi="ar-SA"/>
              </w:rPr>
            </w:pPr>
            <w:r w:rsidRPr="0026058C">
              <w:rPr>
                <w:noProof/>
                <w:lang w:val="nl-NL" w:bidi="ar-SA"/>
              </w:rPr>
              <w:t xml:space="preserve">Een model </w:t>
            </w:r>
            <w:r w:rsidR="0020624C">
              <w:rPr>
                <w:noProof/>
                <w:lang w:val="nl-NL" w:bidi="ar-SA"/>
              </w:rPr>
              <w:t>dat verschillende soorten civilisaties definieerd.</w:t>
            </w:r>
          </w:p>
        </w:tc>
      </w:tr>
    </w:tbl>
    <w:p w:rsidR="005B7071" w:rsidRPr="0026058C" w:rsidRDefault="005B7071">
      <w:pPr>
        <w:rPr>
          <w:lang w:val="nl-NL" w:eastAsia="zh-CN" w:bidi="ar-SA"/>
        </w:rPr>
      </w:pPr>
    </w:p>
    <w:p w:rsidR="000177E5" w:rsidRPr="0026058C" w:rsidRDefault="000177E5">
      <w:pPr>
        <w:rPr>
          <w:rFonts w:asciiTheme="majorHAnsi" w:eastAsiaTheme="majorEastAsia" w:hAnsiTheme="majorHAnsi" w:cstheme="majorBidi"/>
          <w:b/>
          <w:bCs/>
          <w:noProof/>
          <w:color w:val="4F81BD" w:themeColor="accent1"/>
          <w:kern w:val="1"/>
          <w:sz w:val="26"/>
          <w:szCs w:val="26"/>
          <w:lang w:val="nl-NL" w:eastAsia="zh-CN" w:bidi="ar-SA"/>
        </w:rPr>
      </w:pPr>
      <w:r w:rsidRPr="0026058C">
        <w:rPr>
          <w:noProof/>
          <w:lang w:val="nl-NL"/>
        </w:rPr>
        <w:br w:type="page"/>
      </w:r>
    </w:p>
    <w:p w:rsidR="00400417" w:rsidRDefault="00400417" w:rsidP="00400417">
      <w:pPr>
        <w:pStyle w:val="Kop4"/>
        <w:rPr>
          <w:lang w:val="nl-NL"/>
        </w:rPr>
      </w:pPr>
      <w:bookmarkStart w:id="28" w:name="_Toc400351603"/>
      <w:r>
        <w:rPr>
          <w:lang w:val="nl-NL"/>
        </w:rPr>
        <w:lastRenderedPageBreak/>
        <w:t xml:space="preserve">Sprint 2 – </w:t>
      </w:r>
      <w:r w:rsidR="00F44BE2" w:rsidRPr="00F44BE2">
        <w:rPr>
          <w:lang w:val="nl-NL"/>
        </w:rPr>
        <w:t xml:space="preserve">Opzet framework </w:t>
      </w:r>
      <w:r>
        <w:rPr>
          <w:lang w:val="nl-NL"/>
        </w:rPr>
        <w:t xml:space="preserve">(1 </w:t>
      </w:r>
      <w:r w:rsidR="000E5183">
        <w:rPr>
          <w:lang w:val="nl-NL"/>
        </w:rPr>
        <w:t>maart</w:t>
      </w:r>
      <w:r>
        <w:rPr>
          <w:lang w:val="nl-NL"/>
        </w:rPr>
        <w:t xml:space="preserve"> tot </w:t>
      </w:r>
      <w:r w:rsidR="00622FCC">
        <w:rPr>
          <w:lang w:val="nl-NL"/>
        </w:rPr>
        <w:t>7</w:t>
      </w:r>
      <w:r w:rsidR="00884E00">
        <w:rPr>
          <w:lang w:val="nl-NL"/>
        </w:rPr>
        <w:t xml:space="preserve"> maart</w:t>
      </w:r>
      <w:r>
        <w:rPr>
          <w:lang w:val="nl-NL"/>
        </w:rPr>
        <w:t>)</w:t>
      </w:r>
      <w:bookmarkEnd w:id="28"/>
    </w:p>
    <w:p w:rsidR="008D0F33" w:rsidRDefault="008D0F33" w:rsidP="00D2110D">
      <w:pPr>
        <w:pStyle w:val="Geenafstand"/>
      </w:pPr>
    </w:p>
    <w:p w:rsidR="00C923FF" w:rsidRDefault="002D1BD3" w:rsidP="004E618E">
      <w:pPr>
        <w:pStyle w:val="Geenafstand"/>
      </w:pPr>
      <w:r>
        <w:t xml:space="preserve">Deze sprint staat in het teken van </w:t>
      </w:r>
      <w:r w:rsidR="004E618E" w:rsidRPr="004E618E">
        <w:t xml:space="preserve">het bedenken van interacties en gedragingen. Om een goed idee te krijgen van </w:t>
      </w:r>
      <w:r>
        <w:t>het spel in zijn huidige status</w:t>
      </w:r>
      <w:r w:rsidR="00C25CEA">
        <w:t>,</w:t>
      </w:r>
      <w:r w:rsidR="004E618E" w:rsidRPr="004E618E">
        <w:t xml:space="preserve"> heb ik de oorspronkelijke versie van Skies of Saturn nagebouwd</w:t>
      </w:r>
      <w:r w:rsidR="00C923FF">
        <w:t>. De oorspronkelijke versie is de versie die Hence Games op dat moment aanleverde.</w:t>
      </w:r>
    </w:p>
    <w:p w:rsidR="00C923FF" w:rsidRDefault="00C923FF" w:rsidP="004E618E">
      <w:pPr>
        <w:pStyle w:val="Geenafstand"/>
      </w:pPr>
    </w:p>
    <w:p w:rsidR="008D0F33" w:rsidRDefault="00E72769" w:rsidP="00D2110D">
      <w:pPr>
        <w:pStyle w:val="Geenafstand"/>
      </w:pPr>
      <w:r w:rsidRPr="008D0F33">
        <w:t>De wereld</w:t>
      </w:r>
      <w:r w:rsidR="008D0F33" w:rsidRPr="008D0F33">
        <w:t xml:space="preserve"> zou bestaan</w:t>
      </w:r>
      <w:r w:rsidRPr="008D0F33">
        <w:t xml:space="preserve"> uit stukken landschap waartussen je heen kunt vliegen, in plaats van dat je het speelveld van</w:t>
      </w:r>
      <w:r w:rsidR="008D0F33" w:rsidRPr="008D0F33">
        <w:t xml:space="preserve">af boven </w:t>
      </w:r>
      <w:r w:rsidRPr="008D0F33">
        <w:t>ziet</w:t>
      </w:r>
      <w:r w:rsidR="008D0F33" w:rsidRPr="008D0F33">
        <w:t>,</w:t>
      </w:r>
      <w:r w:rsidRPr="008D0F33">
        <w:t xml:space="preserve"> is het </w:t>
      </w:r>
      <w:r w:rsidR="008D0F33" w:rsidRPr="008D0F33">
        <w:t>juist</w:t>
      </w:r>
      <w:r w:rsidRPr="008D0F33">
        <w:t xml:space="preserve"> het tegenovergestelde. Je ziet</w:t>
      </w:r>
      <w:r w:rsidR="008D0F33" w:rsidRPr="008D0F33">
        <w:t xml:space="preserve"> namelijk de</w:t>
      </w:r>
      <w:r w:rsidRPr="008D0F33">
        <w:t xml:space="preserve"> wereld </w:t>
      </w:r>
      <w:r w:rsidR="008D0F33" w:rsidRPr="008D0F33">
        <w:t>vanaf</w:t>
      </w:r>
      <w:r w:rsidRPr="008D0F33">
        <w:t xml:space="preserve"> </w:t>
      </w:r>
      <w:r w:rsidR="00BC4470" w:rsidRPr="008D0F33">
        <w:t>het</w:t>
      </w:r>
      <w:r w:rsidRPr="008D0F33">
        <w:t xml:space="preserve"> gebergte naar boven</w:t>
      </w:r>
      <w:r w:rsidR="008D0F33" w:rsidRPr="008D0F33">
        <w:t xml:space="preserve"> toe</w:t>
      </w:r>
      <w:r w:rsidRPr="008D0F33">
        <w:t xml:space="preserve">, daarom zie je </w:t>
      </w:r>
      <w:r w:rsidR="008D0F33" w:rsidRPr="008D0F33">
        <w:t xml:space="preserve">de </w:t>
      </w:r>
      <w:r w:rsidRPr="008D0F33">
        <w:t xml:space="preserve">wolken als achtergrond </w:t>
      </w:r>
      <w:r w:rsidR="008D0F33" w:rsidRPr="008D0F33">
        <w:t xml:space="preserve">langzaam </w:t>
      </w:r>
      <w:r w:rsidRPr="008D0F33">
        <w:t xml:space="preserve">meebewegen. </w:t>
      </w:r>
      <w:r w:rsidR="008D0F33" w:rsidRPr="008D0F33">
        <w:t>Doordat Skies of Saturn een exploratie spel is, hebben we gekozen om de wereld</w:t>
      </w:r>
      <w:r w:rsidRPr="008D0F33">
        <w:t xml:space="preserve"> willekeurig </w:t>
      </w:r>
      <w:r w:rsidR="008D0F33" w:rsidRPr="008D0F33">
        <w:t>te laten genereren.</w:t>
      </w:r>
      <w:r w:rsidRPr="008D0F33">
        <w:t xml:space="preserve"> </w:t>
      </w:r>
      <w:r w:rsidR="008D0F33" w:rsidRPr="008D0F33">
        <w:t>Oftewel, de wereld ziet er per speelsessie anders uit.</w:t>
      </w:r>
      <w:r w:rsidR="008D0F33">
        <w:t xml:space="preserve"> </w:t>
      </w:r>
    </w:p>
    <w:p w:rsidR="00D2110D" w:rsidRDefault="00D2110D" w:rsidP="00D2110D">
      <w:pPr>
        <w:pStyle w:val="Geenafstand"/>
      </w:pPr>
    </w:p>
    <w:p w:rsidR="008D0F33" w:rsidRPr="008D0F33" w:rsidRDefault="008D0F33" w:rsidP="00D2110D">
      <w:pPr>
        <w:pStyle w:val="Geenafstand"/>
      </w:pPr>
      <w:r>
        <w:t>Werkzaamheden voor deze sprint zijn</w:t>
      </w:r>
      <w:r w:rsidR="004D254B">
        <w:t xml:space="preserve"> als volgt</w:t>
      </w:r>
      <w:r>
        <w:t>:</w:t>
      </w:r>
    </w:p>
    <w:p w:rsidR="004E4CDE" w:rsidRPr="004E4CDE" w:rsidRDefault="004E4CDE" w:rsidP="00853DCA">
      <w:pPr>
        <w:pStyle w:val="Geenafstand"/>
        <w:numPr>
          <w:ilvl w:val="0"/>
          <w:numId w:val="10"/>
        </w:numPr>
        <w:rPr>
          <w:noProof/>
        </w:rPr>
      </w:pPr>
      <w:bookmarkStart w:id="29" w:name="_GoBack"/>
      <w:bookmarkEnd w:id="29"/>
      <w:r w:rsidRPr="004E4CDE">
        <w:rPr>
          <w:noProof/>
        </w:rPr>
        <w:t>Begin framework voor prototyping</w:t>
      </w:r>
    </w:p>
    <w:p w:rsidR="004E4CDE" w:rsidRPr="004E4CDE" w:rsidRDefault="00E72769" w:rsidP="00853DCA">
      <w:pPr>
        <w:pStyle w:val="Geenafstand"/>
        <w:numPr>
          <w:ilvl w:val="0"/>
          <w:numId w:val="10"/>
        </w:numPr>
        <w:rPr>
          <w:noProof/>
        </w:rPr>
      </w:pPr>
      <w:r>
        <w:rPr>
          <w:noProof/>
        </w:rPr>
        <w:t>Noise map</w:t>
      </w:r>
      <w:r w:rsidR="004E4CDE" w:rsidRPr="004E4CDE">
        <w:rPr>
          <w:noProof/>
        </w:rPr>
        <w:t xml:space="preserve"> generatie</w:t>
      </w:r>
    </w:p>
    <w:p w:rsidR="000817EA" w:rsidRDefault="000817EA" w:rsidP="008D0F33">
      <w:pPr>
        <w:pStyle w:val="Geenafstand"/>
      </w:pPr>
    </w:p>
    <w:p w:rsidR="004E4CDE" w:rsidRDefault="004E4CDE" w:rsidP="004D29B9">
      <w:pPr>
        <w:pStyle w:val="Kop5"/>
        <w:rPr>
          <w:noProof/>
          <w:lang w:val="nl-NL"/>
        </w:rPr>
      </w:pPr>
      <w:r>
        <w:rPr>
          <w:noProof/>
          <w:lang w:val="nl-NL"/>
        </w:rPr>
        <w:t>Vooronderzoek</w:t>
      </w:r>
    </w:p>
    <w:p w:rsidR="00D2110D" w:rsidRDefault="00D2110D" w:rsidP="003E59E6">
      <w:pPr>
        <w:pStyle w:val="Geenafstand"/>
      </w:pPr>
    </w:p>
    <w:p w:rsidR="00B4664F" w:rsidRPr="00B4664F" w:rsidRDefault="00B4664F" w:rsidP="003E59E6">
      <w:pPr>
        <w:pStyle w:val="Geenafstand"/>
        <w:rPr>
          <w:noProof/>
        </w:rPr>
      </w:pPr>
      <w:r w:rsidRPr="00B4664F">
        <w:rPr>
          <w:noProof/>
        </w:rPr>
        <w:t>Om willekeurige werelden te kunnen genereren heb je een datasource nodig. Een datasource is in dit geval een noise map</w:t>
      </w:r>
      <w:r w:rsidRPr="00B4664F">
        <w:rPr>
          <w:noProof/>
          <w:vertAlign w:val="superscript"/>
        </w:rPr>
        <w:footnoteReference w:id="19"/>
      </w:r>
      <w:r w:rsidRPr="00B4664F">
        <w:rPr>
          <w:noProof/>
        </w:rPr>
        <w:t xml:space="preserve">. Een noise map kun je het beste vergelijken met een afbeelding met willekeurig ruis, zie afbeelding hieronder. Je hebt verschillende soorten noise maps: 1D, 2D en 3D. </w:t>
      </w:r>
      <w:r w:rsidR="00843ABC">
        <w:rPr>
          <w:noProof/>
        </w:rPr>
        <w:t xml:space="preserve">Voor </w:t>
      </w:r>
      <w:r w:rsidRPr="00B4664F">
        <w:rPr>
          <w:noProof/>
        </w:rPr>
        <w:t xml:space="preserve">Skies of Saturn </w:t>
      </w:r>
      <w:r w:rsidR="00843ABC">
        <w:rPr>
          <w:noProof/>
        </w:rPr>
        <w:t>is een 2D map gebruikt</w:t>
      </w:r>
      <w:r w:rsidRPr="00B4664F">
        <w:rPr>
          <w:noProof/>
        </w:rPr>
        <w:t xml:space="preserve">. </w:t>
      </w:r>
      <w:r w:rsidR="00843ABC">
        <w:rPr>
          <w:noProof/>
        </w:rPr>
        <w:t>Door gebruik van noise maps is het</w:t>
      </w:r>
      <w:r w:rsidRPr="00B4664F">
        <w:rPr>
          <w:noProof/>
        </w:rPr>
        <w:t xml:space="preserve"> mogelijk om per speelsessie hetzelfde te genereren door middel van een seed. Een seed is een vaste waarde dat aan het begin van de procedure wordt ingevoerd. Als deze waarde nooit verandert, zul je altijd dezelfde map blijven genereren. </w:t>
      </w:r>
    </w:p>
    <w:p w:rsidR="00B4664F" w:rsidRPr="00B4664F" w:rsidRDefault="00B4664F" w:rsidP="00B4664F">
      <w:pPr>
        <w:pStyle w:val="Geenafstand"/>
        <w:jc w:val="center"/>
        <w:rPr>
          <w:noProof/>
        </w:rPr>
      </w:pPr>
    </w:p>
    <w:tbl>
      <w:tblPr>
        <w:tblStyle w:val="test"/>
        <w:tblW w:w="0" w:type="auto"/>
        <w:tblLook w:val="05A0"/>
      </w:tblPr>
      <w:tblGrid>
        <w:gridCol w:w="5201"/>
        <w:gridCol w:w="4085"/>
      </w:tblGrid>
      <w:tr w:rsidR="00B4664F" w:rsidRPr="00B4664F" w:rsidTr="0001490B">
        <w:trPr>
          <w:cnfStyle w:val="100000000000"/>
        </w:trPr>
        <w:tc>
          <w:tcPr>
            <w:cnfStyle w:val="001000000000"/>
            <w:tcW w:w="5201" w:type="dxa"/>
          </w:tcPr>
          <w:p w:rsidR="00B4664F" w:rsidRPr="00B4664F" w:rsidRDefault="00B4664F" w:rsidP="00B4664F">
            <w:pPr>
              <w:pStyle w:val="Geenafstand"/>
              <w:jc w:val="center"/>
              <w:rPr>
                <w:noProof/>
              </w:rPr>
            </w:pPr>
            <w:r w:rsidRPr="00B4664F">
              <w:rPr>
                <w:noProof/>
                <w:lang w:val="en-US"/>
              </w:rPr>
              <w:drawing>
                <wp:inline distT="0" distB="0" distL="0" distR="0">
                  <wp:extent cx="1219200" cy="1219200"/>
                  <wp:effectExtent l="19050" t="0" r="0" b="0"/>
                  <wp:docPr id="76" name="Afbeelding 28" descr="no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gif"/>
                          <pic:cNvPicPr/>
                        </pic:nvPicPr>
                        <pic:blipFill>
                          <a:blip r:embed="rId16" cstate="print"/>
                          <a:stretch>
                            <a:fillRect/>
                          </a:stretch>
                        </pic:blipFill>
                        <pic:spPr>
                          <a:xfrm>
                            <a:off x="0" y="0"/>
                            <a:ext cx="1219200" cy="1219200"/>
                          </a:xfrm>
                          <a:prstGeom prst="rect">
                            <a:avLst/>
                          </a:prstGeom>
                        </pic:spPr>
                      </pic:pic>
                    </a:graphicData>
                  </a:graphic>
                </wp:inline>
              </w:drawing>
            </w:r>
          </w:p>
          <w:p w:rsidR="00B4664F" w:rsidRPr="00B4664F" w:rsidRDefault="00B4664F" w:rsidP="00B4664F">
            <w:pPr>
              <w:pStyle w:val="Geenafstand"/>
              <w:jc w:val="center"/>
              <w:rPr>
                <w:noProof/>
                <w:lang w:val="en-US"/>
              </w:rPr>
            </w:pPr>
            <w:r w:rsidRPr="00B4664F">
              <w:rPr>
                <w:noProof/>
                <w:lang w:val="en-US"/>
              </w:rPr>
              <w:t xml:space="preserve">Figuur </w:t>
            </w:r>
            <w:r w:rsidRPr="00B4664F">
              <w:rPr>
                <w:noProof/>
                <w:lang w:val="en-US"/>
              </w:rPr>
              <w:fldChar w:fldCharType="begin"/>
            </w:r>
            <w:r w:rsidRPr="00B4664F">
              <w:rPr>
                <w:noProof/>
                <w:lang w:val="en-US"/>
              </w:rPr>
              <w:instrText xml:space="preserve"> SEQ Figuur \* ARABIC </w:instrText>
            </w:r>
            <w:r w:rsidRPr="00B4664F">
              <w:rPr>
                <w:noProof/>
                <w:lang w:val="en-US"/>
              </w:rPr>
              <w:fldChar w:fldCharType="separate"/>
            </w:r>
            <w:r w:rsidR="0094197A">
              <w:rPr>
                <w:noProof/>
                <w:lang w:val="en-US"/>
              </w:rPr>
              <w:t>3</w:t>
            </w:r>
            <w:r w:rsidRPr="00B4664F">
              <w:rPr>
                <w:noProof/>
              </w:rPr>
              <w:fldChar w:fldCharType="end"/>
            </w:r>
          </w:p>
        </w:tc>
        <w:tc>
          <w:tcPr>
            <w:cnfStyle w:val="000100000000"/>
            <w:tcW w:w="4085" w:type="dxa"/>
          </w:tcPr>
          <w:p w:rsidR="00B4664F" w:rsidRPr="00B4664F" w:rsidRDefault="00B4664F" w:rsidP="00B4664F">
            <w:pPr>
              <w:pStyle w:val="Geenafstand"/>
              <w:jc w:val="center"/>
              <w:rPr>
                <w:noProof/>
              </w:rPr>
            </w:pPr>
            <w:r w:rsidRPr="00B4664F">
              <w:rPr>
                <w:noProof/>
                <w:lang w:val="en-US"/>
              </w:rPr>
              <w:drawing>
                <wp:inline distT="0" distB="0" distL="0" distR="0">
                  <wp:extent cx="1219200" cy="1219200"/>
                  <wp:effectExtent l="19050" t="0" r="0" b="0"/>
                  <wp:docPr id="78" name="Afbeelding 19" descr="Perlin_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lin_noise.jpg"/>
                          <pic:cNvPicPr/>
                        </pic:nvPicPr>
                        <pic:blipFill>
                          <a:blip r:embed="rId17" cstate="print"/>
                          <a:stretch>
                            <a:fillRect/>
                          </a:stretch>
                        </pic:blipFill>
                        <pic:spPr>
                          <a:xfrm>
                            <a:off x="0" y="0"/>
                            <a:ext cx="1219200" cy="1219200"/>
                          </a:xfrm>
                          <a:prstGeom prst="rect">
                            <a:avLst/>
                          </a:prstGeom>
                        </pic:spPr>
                      </pic:pic>
                    </a:graphicData>
                  </a:graphic>
                </wp:inline>
              </w:drawing>
            </w:r>
          </w:p>
          <w:p w:rsidR="00B4664F" w:rsidRPr="00B4664F" w:rsidRDefault="00B4664F" w:rsidP="00B4664F">
            <w:pPr>
              <w:pStyle w:val="Geenafstand"/>
              <w:jc w:val="center"/>
              <w:rPr>
                <w:noProof/>
                <w:lang w:val="en-US"/>
              </w:rPr>
            </w:pPr>
            <w:r w:rsidRPr="00B4664F">
              <w:rPr>
                <w:noProof/>
                <w:lang w:val="en-US"/>
              </w:rPr>
              <w:t xml:space="preserve">Figuur </w:t>
            </w:r>
            <w:r w:rsidRPr="00B4664F">
              <w:rPr>
                <w:noProof/>
                <w:lang w:val="en-US"/>
              </w:rPr>
              <w:fldChar w:fldCharType="begin"/>
            </w:r>
            <w:r w:rsidRPr="00B4664F">
              <w:rPr>
                <w:noProof/>
                <w:lang w:val="en-US"/>
              </w:rPr>
              <w:instrText xml:space="preserve"> SEQ Figuur \* ARABIC </w:instrText>
            </w:r>
            <w:r w:rsidRPr="00B4664F">
              <w:rPr>
                <w:noProof/>
                <w:lang w:val="en-US"/>
              </w:rPr>
              <w:fldChar w:fldCharType="separate"/>
            </w:r>
            <w:r w:rsidR="0094197A">
              <w:rPr>
                <w:noProof/>
                <w:lang w:val="en-US"/>
              </w:rPr>
              <w:t>4</w:t>
            </w:r>
            <w:r w:rsidRPr="00B4664F">
              <w:rPr>
                <w:noProof/>
              </w:rPr>
              <w:fldChar w:fldCharType="end"/>
            </w:r>
          </w:p>
        </w:tc>
      </w:tr>
      <w:tr w:rsidR="00B4664F" w:rsidRPr="00B4664F" w:rsidTr="0001490B">
        <w:trPr>
          <w:cnfStyle w:val="000000100000"/>
        </w:trPr>
        <w:tc>
          <w:tcPr>
            <w:cnfStyle w:val="001000000000"/>
            <w:tcW w:w="5201" w:type="dxa"/>
          </w:tcPr>
          <w:p w:rsidR="00B4664F" w:rsidRPr="00B4664F" w:rsidRDefault="00B4664F" w:rsidP="00B4664F">
            <w:pPr>
              <w:pStyle w:val="Geenafstand"/>
              <w:jc w:val="center"/>
              <w:rPr>
                <w:noProof/>
              </w:rPr>
            </w:pPr>
            <w:r w:rsidRPr="00B4664F">
              <w:rPr>
                <w:noProof/>
              </w:rPr>
              <w:t>Non-coherent noise in grijswaardes (0, 255)</w:t>
            </w:r>
          </w:p>
        </w:tc>
        <w:tc>
          <w:tcPr>
            <w:cnfStyle w:val="000100000000"/>
            <w:tcW w:w="4085" w:type="dxa"/>
          </w:tcPr>
          <w:p w:rsidR="00B4664F" w:rsidRPr="00B4664F" w:rsidRDefault="00B4664F" w:rsidP="00E2342A">
            <w:pPr>
              <w:pStyle w:val="Geenafstand"/>
              <w:jc w:val="center"/>
              <w:rPr>
                <w:noProof/>
              </w:rPr>
            </w:pPr>
            <w:r w:rsidRPr="00B4664F">
              <w:rPr>
                <w:noProof/>
              </w:rPr>
              <w:t>Perlin</w:t>
            </w:r>
            <w:r w:rsidR="00F70491">
              <w:rPr>
                <w:noProof/>
              </w:rPr>
              <w:t>/Simplex</w:t>
            </w:r>
            <w:r w:rsidRPr="00B4664F">
              <w:rPr>
                <w:noProof/>
              </w:rPr>
              <w:t xml:space="preserve"> </w:t>
            </w:r>
            <w:r w:rsidR="00E2342A">
              <w:rPr>
                <w:noProof/>
              </w:rPr>
              <w:t>n</w:t>
            </w:r>
            <w:r w:rsidRPr="00B4664F">
              <w:rPr>
                <w:noProof/>
              </w:rPr>
              <w:t>oise</w:t>
            </w:r>
          </w:p>
        </w:tc>
      </w:tr>
    </w:tbl>
    <w:p w:rsidR="00B4664F" w:rsidRPr="00B4664F" w:rsidRDefault="00B4664F" w:rsidP="00B4664F">
      <w:pPr>
        <w:rPr>
          <w:noProof/>
          <w:lang w:val="nl-NL"/>
        </w:rPr>
      </w:pPr>
    </w:p>
    <w:p w:rsidR="0004566B" w:rsidRDefault="0004566B">
      <w:pPr>
        <w:rPr>
          <w:caps/>
          <w:noProof/>
          <w:color w:val="365F91" w:themeColor="accent1" w:themeShade="BF"/>
          <w:spacing w:val="10"/>
          <w:lang w:val="nl-NL"/>
        </w:rPr>
      </w:pPr>
      <w:r>
        <w:rPr>
          <w:noProof/>
          <w:lang w:val="nl-NL"/>
        </w:rPr>
        <w:br w:type="page"/>
      </w:r>
    </w:p>
    <w:p w:rsidR="004E4CDE" w:rsidRDefault="004E4CDE" w:rsidP="004D29B9">
      <w:pPr>
        <w:pStyle w:val="Kop5"/>
        <w:rPr>
          <w:noProof/>
          <w:lang w:val="nl-NL"/>
        </w:rPr>
      </w:pPr>
      <w:r>
        <w:rPr>
          <w:noProof/>
          <w:lang w:val="nl-NL"/>
        </w:rPr>
        <w:lastRenderedPageBreak/>
        <w:t>Functioneel ontwerp</w:t>
      </w:r>
    </w:p>
    <w:p w:rsidR="00587610" w:rsidRDefault="00587610" w:rsidP="00F03FB5">
      <w:pPr>
        <w:pStyle w:val="Geenafstand"/>
      </w:pPr>
    </w:p>
    <w:p w:rsidR="00BC683A" w:rsidRDefault="005849B2" w:rsidP="00F03FB5">
      <w:pPr>
        <w:pStyle w:val="Geenafstand"/>
      </w:pPr>
      <w:r>
        <w:t xml:space="preserve">Ik heb het framework </w:t>
      </w:r>
      <w:r w:rsidR="00B30A4E">
        <w:t xml:space="preserve">compact gehouden </w:t>
      </w:r>
      <w:r w:rsidR="00DE1E05">
        <w:t>omdat er</w:t>
      </w:r>
      <w:r w:rsidR="00B30A4E">
        <w:t xml:space="preserve"> anders meer gedaan </w:t>
      </w:r>
      <w:r w:rsidR="00587610">
        <w:t xml:space="preserve">zou zijn </w:t>
      </w:r>
      <w:r w:rsidR="00B30A4E">
        <w:t xml:space="preserve">dan deze sprint zou </w:t>
      </w:r>
      <w:r w:rsidR="00587610" w:rsidRPr="00587610">
        <w:t>suggereren</w:t>
      </w:r>
      <w:r>
        <w:t xml:space="preserve">. </w:t>
      </w:r>
      <w:r w:rsidR="00442AE9">
        <w:t xml:space="preserve">In </w:t>
      </w:r>
      <w:r w:rsidR="00DE1E05">
        <w:t>figuur 5</w:t>
      </w:r>
      <w:r w:rsidR="00442AE9">
        <w:t xml:space="preserve"> </w:t>
      </w:r>
      <w:r w:rsidR="00527F72">
        <w:t xml:space="preserve">ziet u een </w:t>
      </w:r>
      <w:r w:rsidR="00442AE9">
        <w:t>UML klassendiagram</w:t>
      </w:r>
      <w:r w:rsidR="00DE1E05">
        <w:t xml:space="preserve"> </w:t>
      </w:r>
      <w:r w:rsidR="00527F72">
        <w:t>met</w:t>
      </w:r>
      <w:r w:rsidR="00DE1E05">
        <w:t xml:space="preserve"> een </w:t>
      </w:r>
      <w:r w:rsidR="00527F72">
        <w:t>aantal definieerde</w:t>
      </w:r>
      <w:r w:rsidR="00DE1E05">
        <w:t xml:space="preserve"> klassen en deze </w:t>
      </w:r>
      <w:r w:rsidR="00527F72">
        <w:t xml:space="preserve">zal </w:t>
      </w:r>
      <w:r w:rsidR="00DE1E05">
        <w:t>ik</w:t>
      </w:r>
      <w:r w:rsidR="00527F72">
        <w:t xml:space="preserve"> in het</w:t>
      </w:r>
      <w:r w:rsidR="00DE1E05">
        <w:t xml:space="preserve"> kort toelichten:</w:t>
      </w:r>
    </w:p>
    <w:p w:rsidR="00F03FB5" w:rsidRDefault="00F03FB5" w:rsidP="00F03FB5">
      <w:pPr>
        <w:pStyle w:val="Geenafstand"/>
      </w:pPr>
    </w:p>
    <w:tbl>
      <w:tblPr>
        <w:tblStyle w:val="GridTable4Accent1"/>
        <w:tblW w:w="0" w:type="auto"/>
        <w:tblLook w:val="0600"/>
      </w:tblPr>
      <w:tblGrid>
        <w:gridCol w:w="2178"/>
        <w:gridCol w:w="7108"/>
      </w:tblGrid>
      <w:tr w:rsidR="00DE1E05" w:rsidRPr="00DE1E05" w:rsidTr="0052694D">
        <w:tc>
          <w:tcPr>
            <w:tcW w:w="2178" w:type="dxa"/>
          </w:tcPr>
          <w:p w:rsidR="00DE1E05" w:rsidRPr="00DE1E05" w:rsidRDefault="00DE1E05" w:rsidP="00C70786">
            <w:pPr>
              <w:rPr>
                <w:lang w:val="nl-NL"/>
              </w:rPr>
            </w:pPr>
            <w:r w:rsidRPr="00DE1E05">
              <w:rPr>
                <w:lang w:val="nl-NL"/>
              </w:rPr>
              <w:t>MainGame</w:t>
            </w:r>
          </w:p>
        </w:tc>
        <w:tc>
          <w:tcPr>
            <w:tcW w:w="7108" w:type="dxa"/>
          </w:tcPr>
          <w:p w:rsidR="00DE1E05" w:rsidRPr="00DE1E05" w:rsidRDefault="00D65145" w:rsidP="00C70786">
            <w:pPr>
              <w:rPr>
                <w:lang w:val="nl-NL"/>
              </w:rPr>
            </w:pPr>
            <w:r>
              <w:rPr>
                <w:lang w:val="nl-NL"/>
              </w:rPr>
              <w:t>Game wordt gestart met deze klasse</w:t>
            </w:r>
          </w:p>
        </w:tc>
      </w:tr>
      <w:tr w:rsidR="00D65145" w:rsidRPr="00DE1E05" w:rsidTr="0052694D">
        <w:tc>
          <w:tcPr>
            <w:tcW w:w="2178" w:type="dxa"/>
          </w:tcPr>
          <w:p w:rsidR="00D65145" w:rsidRPr="00DE1E05" w:rsidRDefault="00D65145" w:rsidP="00C70786">
            <w:pPr>
              <w:rPr>
                <w:lang w:val="nl-NL"/>
              </w:rPr>
            </w:pPr>
            <w:r>
              <w:rPr>
                <w:lang w:val="nl-NL"/>
              </w:rPr>
              <w:t>TimeLogger</w:t>
            </w:r>
          </w:p>
        </w:tc>
        <w:tc>
          <w:tcPr>
            <w:tcW w:w="7108" w:type="dxa"/>
          </w:tcPr>
          <w:p w:rsidR="00D65145" w:rsidRDefault="00D65145" w:rsidP="00C70786">
            <w:pPr>
              <w:rPr>
                <w:lang w:val="nl-NL"/>
              </w:rPr>
            </w:pPr>
            <w:r>
              <w:rPr>
                <w:lang w:val="nl-NL"/>
              </w:rPr>
              <w:t>Wat de naam al suggereert, houdt de tijd bij tussen frames</w:t>
            </w:r>
          </w:p>
        </w:tc>
      </w:tr>
      <w:tr w:rsidR="00D65145" w:rsidRPr="00DE1E05" w:rsidTr="0052694D">
        <w:tc>
          <w:tcPr>
            <w:tcW w:w="2178" w:type="dxa"/>
          </w:tcPr>
          <w:p w:rsidR="00D65145" w:rsidRDefault="00DC4EC1" w:rsidP="00C70786">
            <w:pPr>
              <w:rPr>
                <w:lang w:val="nl-NL"/>
              </w:rPr>
            </w:pPr>
            <w:r>
              <w:rPr>
                <w:lang w:val="nl-NL"/>
              </w:rPr>
              <w:t>Misc</w:t>
            </w:r>
          </w:p>
        </w:tc>
        <w:tc>
          <w:tcPr>
            <w:tcW w:w="7108" w:type="dxa"/>
          </w:tcPr>
          <w:p w:rsidR="00D65145" w:rsidRDefault="00733AF2" w:rsidP="00C70786">
            <w:pPr>
              <w:rPr>
                <w:lang w:val="nl-NL"/>
              </w:rPr>
            </w:pPr>
            <w:r>
              <w:rPr>
                <w:lang w:val="nl-NL"/>
              </w:rPr>
              <w:t>Alle overige functies</w:t>
            </w:r>
            <w:r w:rsidR="00DC4EC1">
              <w:rPr>
                <w:lang w:val="nl-NL"/>
              </w:rPr>
              <w:t xml:space="preserve"> zoals window size</w:t>
            </w:r>
          </w:p>
        </w:tc>
      </w:tr>
      <w:tr w:rsidR="00DC4EC1" w:rsidRPr="00DE1E05" w:rsidTr="0052694D">
        <w:tc>
          <w:tcPr>
            <w:tcW w:w="2178" w:type="dxa"/>
          </w:tcPr>
          <w:p w:rsidR="00DC4EC1" w:rsidRDefault="00DC4EC1" w:rsidP="00C70786">
            <w:pPr>
              <w:rPr>
                <w:lang w:val="nl-NL"/>
              </w:rPr>
            </w:pPr>
            <w:r>
              <w:rPr>
                <w:lang w:val="nl-NL"/>
              </w:rPr>
              <w:t>WorldManager</w:t>
            </w:r>
          </w:p>
        </w:tc>
        <w:tc>
          <w:tcPr>
            <w:tcW w:w="7108" w:type="dxa"/>
          </w:tcPr>
          <w:p w:rsidR="00DC4EC1" w:rsidRDefault="00DC4EC1" w:rsidP="00C70786">
            <w:pPr>
              <w:rPr>
                <w:lang w:val="nl-NL"/>
              </w:rPr>
            </w:pPr>
            <w:r>
              <w:rPr>
                <w:lang w:val="nl-NL"/>
              </w:rPr>
              <w:t xml:space="preserve">Hier </w:t>
            </w:r>
            <w:r w:rsidR="001E1611">
              <w:rPr>
                <w:lang w:val="nl-NL"/>
              </w:rPr>
              <w:t>gebeurt</w:t>
            </w:r>
            <w:r>
              <w:rPr>
                <w:lang w:val="nl-NL"/>
              </w:rPr>
              <w:t xml:space="preserve"> alle magic, de WorldManager beheert de wereld.</w:t>
            </w:r>
          </w:p>
        </w:tc>
      </w:tr>
      <w:tr w:rsidR="00DC4EC1" w:rsidRPr="00DE1E05" w:rsidTr="0052694D">
        <w:tc>
          <w:tcPr>
            <w:tcW w:w="2178" w:type="dxa"/>
          </w:tcPr>
          <w:p w:rsidR="00DC4EC1" w:rsidRDefault="00DC4EC1" w:rsidP="00C70786">
            <w:pPr>
              <w:rPr>
                <w:lang w:val="nl-NL"/>
              </w:rPr>
            </w:pPr>
            <w:r>
              <w:rPr>
                <w:lang w:val="nl-NL"/>
              </w:rPr>
              <w:t>NoiseGenerator</w:t>
            </w:r>
          </w:p>
        </w:tc>
        <w:tc>
          <w:tcPr>
            <w:tcW w:w="7108" w:type="dxa"/>
          </w:tcPr>
          <w:p w:rsidR="00DC4EC1" w:rsidRDefault="00DC4EC1" w:rsidP="00C70786">
            <w:pPr>
              <w:rPr>
                <w:lang w:val="nl-NL"/>
              </w:rPr>
            </w:pPr>
            <w:r>
              <w:rPr>
                <w:lang w:val="nl-NL"/>
              </w:rPr>
              <w:t xml:space="preserve">Deze klasse is in staat een 2d plaatje te genereren op basis van een stel parameters met als resultaat zie figuur 4 en </w:t>
            </w:r>
            <w:r w:rsidR="0052694D">
              <w:rPr>
                <w:lang w:val="nl-NL"/>
              </w:rPr>
              <w:t>f</w:t>
            </w:r>
            <w:r>
              <w:rPr>
                <w:lang w:val="nl-NL"/>
              </w:rPr>
              <w:t>iguur 7</w:t>
            </w:r>
          </w:p>
        </w:tc>
      </w:tr>
      <w:tr w:rsidR="000D6F84" w:rsidRPr="00DE1E05" w:rsidTr="0052694D">
        <w:tc>
          <w:tcPr>
            <w:tcW w:w="2178" w:type="dxa"/>
          </w:tcPr>
          <w:p w:rsidR="000D6F84" w:rsidRDefault="000D6F84" w:rsidP="00C70786">
            <w:pPr>
              <w:rPr>
                <w:lang w:val="nl-NL"/>
              </w:rPr>
            </w:pPr>
            <w:r>
              <w:rPr>
                <w:lang w:val="nl-NL"/>
              </w:rPr>
              <w:t>SimplexNoise</w:t>
            </w:r>
          </w:p>
        </w:tc>
        <w:tc>
          <w:tcPr>
            <w:tcW w:w="7108" w:type="dxa"/>
          </w:tcPr>
          <w:p w:rsidR="000D6F84" w:rsidRDefault="000D6F84" w:rsidP="00C70786">
            <w:pPr>
              <w:rPr>
                <w:lang w:val="nl-NL"/>
              </w:rPr>
            </w:pPr>
            <w:r>
              <w:rPr>
                <w:lang w:val="nl-NL"/>
              </w:rPr>
              <w:t>Dit is de klasse die het daadwerkelijke werk doet betreft het genereren</w:t>
            </w:r>
            <w:r w:rsidR="00167A23">
              <w:rPr>
                <w:lang w:val="nl-NL"/>
              </w:rPr>
              <w:t xml:space="preserve"> van een noise map.</w:t>
            </w:r>
          </w:p>
        </w:tc>
      </w:tr>
    </w:tbl>
    <w:p w:rsidR="00587610" w:rsidRDefault="00587610" w:rsidP="004D29B9">
      <w:pPr>
        <w:rPr>
          <w:lang w:val="nl-NL"/>
        </w:rPr>
      </w:pPr>
    </w:p>
    <w:p w:rsidR="00AB07F3" w:rsidRDefault="00313092" w:rsidP="00AB07F3">
      <w:pPr>
        <w:keepNext/>
        <w:jc w:val="center"/>
      </w:pPr>
      <w:r>
        <w:rPr>
          <w:noProof/>
          <w:lang w:bidi="ar-SA"/>
        </w:rPr>
        <w:drawing>
          <wp:inline distT="0" distB="0" distL="0" distR="0">
            <wp:extent cx="2514728" cy="2944666"/>
            <wp:effectExtent l="19050" t="0" r="0" b="0"/>
            <wp:docPr id="82" name="Afbeelding 81" descr="sprint_1_s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1_slim.png"/>
                    <pic:cNvPicPr/>
                  </pic:nvPicPr>
                  <pic:blipFill>
                    <a:blip r:embed="rId18" cstate="print"/>
                    <a:stretch>
                      <a:fillRect/>
                    </a:stretch>
                  </pic:blipFill>
                  <pic:spPr>
                    <a:xfrm>
                      <a:off x="0" y="0"/>
                      <a:ext cx="2514728" cy="2944666"/>
                    </a:xfrm>
                    <a:prstGeom prst="rect">
                      <a:avLst/>
                    </a:prstGeom>
                  </pic:spPr>
                </pic:pic>
              </a:graphicData>
            </a:graphic>
          </wp:inline>
        </w:drawing>
      </w:r>
    </w:p>
    <w:p w:rsidR="00CA587C" w:rsidRPr="00AB07F3" w:rsidRDefault="00AB07F3" w:rsidP="00AB07F3">
      <w:pPr>
        <w:pStyle w:val="Geenafstand"/>
        <w:jc w:val="center"/>
      </w:pPr>
      <w:r w:rsidRPr="00AB07F3">
        <w:t xml:space="preserve">Figuur </w:t>
      </w:r>
      <w:r>
        <w:fldChar w:fldCharType="begin"/>
      </w:r>
      <w:r w:rsidRPr="00AB07F3">
        <w:instrText xml:space="preserve"> SEQ Figuur \* ARABIC </w:instrText>
      </w:r>
      <w:r>
        <w:fldChar w:fldCharType="separate"/>
      </w:r>
      <w:r w:rsidR="0094197A">
        <w:rPr>
          <w:noProof/>
        </w:rPr>
        <w:t>5</w:t>
      </w:r>
      <w:r>
        <w:fldChar w:fldCharType="end"/>
      </w:r>
      <w:r w:rsidRPr="00AB07F3">
        <w:t xml:space="preserve"> – Basis framework met daarbij noise generation</w:t>
      </w:r>
      <w:r>
        <w:t xml:space="preserve"> toegevoegd.</w:t>
      </w:r>
    </w:p>
    <w:p w:rsidR="00587610" w:rsidRDefault="00587610">
      <w:pPr>
        <w:rPr>
          <w:caps/>
          <w:noProof/>
          <w:color w:val="365F91" w:themeColor="accent1" w:themeShade="BF"/>
          <w:spacing w:val="10"/>
          <w:lang w:val="nl-NL"/>
        </w:rPr>
      </w:pPr>
      <w:r>
        <w:rPr>
          <w:noProof/>
          <w:lang w:val="nl-NL"/>
        </w:rPr>
        <w:br w:type="page"/>
      </w:r>
    </w:p>
    <w:p w:rsidR="004E4CDE" w:rsidRDefault="004E4CDE" w:rsidP="004D29B9">
      <w:pPr>
        <w:pStyle w:val="Kop5"/>
        <w:rPr>
          <w:noProof/>
          <w:lang w:val="nl-NL"/>
        </w:rPr>
      </w:pPr>
      <w:r>
        <w:rPr>
          <w:noProof/>
          <w:lang w:val="nl-NL"/>
        </w:rPr>
        <w:lastRenderedPageBreak/>
        <w:t>Technisch ontwerp</w:t>
      </w:r>
    </w:p>
    <w:p w:rsidR="001D6556" w:rsidRDefault="001D6556" w:rsidP="001D6556">
      <w:pPr>
        <w:pStyle w:val="Geenafstand"/>
      </w:pPr>
    </w:p>
    <w:p w:rsidR="008E3823" w:rsidRDefault="008E3823" w:rsidP="001D6556">
      <w:pPr>
        <w:pStyle w:val="Geenafstand"/>
      </w:pPr>
      <w:r w:rsidRPr="008E3823">
        <w:t>Het genereren van ruis (noise) heb ik het algoritme Simplex</w:t>
      </w:r>
      <w:r w:rsidRPr="008E3823">
        <w:rPr>
          <w:vertAlign w:val="superscript"/>
        </w:rPr>
        <w:footnoteReference w:id="20"/>
      </w:r>
      <w:r w:rsidRPr="008E3823">
        <w:t xml:space="preserve"> gebruikt. Dit algoritme geeft een lijst terug van waardes tussen de 0.0 en 1.0. Dit alleen, is niet voldoende omdat </w:t>
      </w:r>
      <w:r w:rsidR="00F70491">
        <w:t>het non-coherent is</w:t>
      </w:r>
      <w:r w:rsidR="00AE3FD4">
        <w:t xml:space="preserve"> (figuur 3)</w:t>
      </w:r>
      <w:r w:rsidRPr="008E3823">
        <w:t>. Hiervoor heb ik een klasse NoiseGenerator geschreven die van deze ruis</w:t>
      </w:r>
      <w:r w:rsidR="00E007E9">
        <w:t>,</w:t>
      </w:r>
      <w:r w:rsidRPr="008E3823">
        <w:t xml:space="preserve"> vormen creëert</w:t>
      </w:r>
      <w:r w:rsidR="00E007E9">
        <w:t xml:space="preserve"> (zie figuur 4)</w:t>
      </w:r>
      <w:r w:rsidRPr="008E3823">
        <w:t>.</w:t>
      </w:r>
    </w:p>
    <w:p w:rsidR="00645D42" w:rsidRPr="008E3823" w:rsidRDefault="00645D42" w:rsidP="001D6556">
      <w:pPr>
        <w:pStyle w:val="Geenafstand"/>
      </w:pPr>
    </w:p>
    <w:p w:rsidR="00BC683A" w:rsidRDefault="00313092" w:rsidP="00BC683A">
      <w:pPr>
        <w:pStyle w:val="Geenafstand"/>
        <w:keepNext/>
        <w:jc w:val="center"/>
      </w:pPr>
      <w:r w:rsidRPr="00313092">
        <w:rPr>
          <w:color w:val="FF0000"/>
          <w:lang w:val="en-US"/>
        </w:rPr>
        <w:drawing>
          <wp:inline distT="0" distB="0" distL="0" distR="0">
            <wp:extent cx="5581650" cy="3000814"/>
            <wp:effectExtent l="19050" t="0" r="0" b="0"/>
            <wp:docPr id="110" name="Afbeelding 79" descr="spri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1.png"/>
                    <pic:cNvPicPr/>
                  </pic:nvPicPr>
                  <pic:blipFill>
                    <a:blip r:embed="rId19" cstate="print"/>
                    <a:stretch>
                      <a:fillRect/>
                    </a:stretch>
                  </pic:blipFill>
                  <pic:spPr>
                    <a:xfrm>
                      <a:off x="0" y="0"/>
                      <a:ext cx="5590517" cy="3005581"/>
                    </a:xfrm>
                    <a:prstGeom prst="rect">
                      <a:avLst/>
                    </a:prstGeom>
                  </pic:spPr>
                </pic:pic>
              </a:graphicData>
            </a:graphic>
          </wp:inline>
        </w:drawing>
      </w:r>
    </w:p>
    <w:p w:rsidR="001D6556" w:rsidRPr="006E3D11" w:rsidRDefault="00BC683A" w:rsidP="00BC683A">
      <w:pPr>
        <w:pStyle w:val="Geenafstand"/>
        <w:jc w:val="center"/>
      </w:pPr>
      <w:r>
        <w:t xml:space="preserve">Figuur </w:t>
      </w:r>
      <w:fldSimple w:instr=" SEQ Figuur \* ARABIC ">
        <w:r w:rsidR="0094197A">
          <w:rPr>
            <w:noProof/>
          </w:rPr>
          <w:t>6</w:t>
        </w:r>
      </w:fldSimple>
      <w:r w:rsidR="00981B09">
        <w:t xml:space="preserve"> – Extended klassendiagram</w:t>
      </w:r>
    </w:p>
    <w:p w:rsidR="00587610" w:rsidRDefault="00587610">
      <w:pPr>
        <w:rPr>
          <w:caps/>
          <w:noProof/>
          <w:color w:val="365F91" w:themeColor="accent1" w:themeShade="BF"/>
          <w:spacing w:val="10"/>
          <w:lang w:val="nl-NL"/>
        </w:rPr>
      </w:pPr>
      <w:r>
        <w:rPr>
          <w:noProof/>
          <w:lang w:val="nl-NL"/>
        </w:rPr>
        <w:br w:type="page"/>
      </w:r>
    </w:p>
    <w:p w:rsidR="004E4CDE" w:rsidRPr="0014479F" w:rsidRDefault="004E4CDE" w:rsidP="000E38D9">
      <w:pPr>
        <w:pStyle w:val="Kop5"/>
        <w:rPr>
          <w:noProof/>
          <w:lang w:val="nl-NL"/>
        </w:rPr>
      </w:pPr>
      <w:r w:rsidRPr="0014479F">
        <w:rPr>
          <w:noProof/>
          <w:lang w:val="nl-NL"/>
        </w:rPr>
        <w:lastRenderedPageBreak/>
        <w:t>Bouw</w:t>
      </w:r>
    </w:p>
    <w:p w:rsidR="00786192" w:rsidRDefault="00786192" w:rsidP="00182297">
      <w:pPr>
        <w:pStyle w:val="Geenafstand"/>
      </w:pPr>
    </w:p>
    <w:p w:rsidR="00B344B9" w:rsidRPr="00B344B9" w:rsidRDefault="00B344B9" w:rsidP="00182297">
      <w:pPr>
        <w:pStyle w:val="Geenafstand"/>
      </w:pPr>
      <w:r w:rsidRPr="00B344B9">
        <w:t xml:space="preserve">Hieronder ziet u een afbeelding van een willekeurig (procedureel) genereerde map </w:t>
      </w:r>
      <w:r w:rsidR="000E5183" w:rsidRPr="00B344B9">
        <w:t>gerenderedt</w:t>
      </w:r>
      <w:r w:rsidRPr="00B344B9">
        <w:t xml:space="preserve"> naar pixels </w:t>
      </w:r>
      <w:r w:rsidR="00182297">
        <w:t>met een aangepaste threshold.</w:t>
      </w:r>
    </w:p>
    <w:p w:rsidR="00B344B9" w:rsidRPr="00B344B9" w:rsidRDefault="00B344B9" w:rsidP="00B344B9">
      <w:pPr>
        <w:rPr>
          <w:lang w:val="nl-NL"/>
        </w:rPr>
      </w:pPr>
    </w:p>
    <w:tbl>
      <w:tblPr>
        <w:tblStyle w:val="test"/>
        <w:tblW w:w="0" w:type="auto"/>
        <w:tblLook w:val="04A0"/>
      </w:tblPr>
      <w:tblGrid>
        <w:gridCol w:w="9286"/>
      </w:tblGrid>
      <w:tr w:rsidR="00B344B9" w:rsidRPr="00B344B9" w:rsidTr="00A067F8">
        <w:trPr>
          <w:cnfStyle w:val="100000000000"/>
        </w:trPr>
        <w:tc>
          <w:tcPr>
            <w:cnfStyle w:val="001000000000"/>
            <w:tcW w:w="9288" w:type="dxa"/>
          </w:tcPr>
          <w:p w:rsidR="006D25AA" w:rsidRDefault="00B344B9" w:rsidP="006D25AA">
            <w:pPr>
              <w:keepNext/>
              <w:spacing w:after="200" w:line="276" w:lineRule="auto"/>
              <w:rPr>
                <w:b w:val="0"/>
                <w:bCs w:val="0"/>
              </w:rPr>
            </w:pPr>
            <w:r w:rsidRPr="00B344B9">
              <w:rPr>
                <w:color w:val="auto"/>
              </w:rPr>
              <w:drawing>
                <wp:inline distT="0" distB="0" distL="0" distR="0">
                  <wp:extent cx="5762625" cy="4295775"/>
                  <wp:effectExtent l="19050" t="0" r="9525" b="0"/>
                  <wp:docPr id="24" name="Afbeelding 3" descr="C:\Users\Dynad\Desktop\images sos\nois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ynad\Desktop\images sos\noisemap.png"/>
                          <pic:cNvPicPr>
                            <a:picLocks noChangeAspect="1" noChangeArrowheads="1"/>
                          </pic:cNvPicPr>
                        </pic:nvPicPr>
                        <pic:blipFill>
                          <a:blip r:embed="rId20" cstate="print"/>
                          <a:srcRect/>
                          <a:stretch>
                            <a:fillRect/>
                          </a:stretch>
                        </pic:blipFill>
                        <pic:spPr bwMode="auto">
                          <a:xfrm>
                            <a:off x="0" y="0"/>
                            <a:ext cx="5762625" cy="4295775"/>
                          </a:xfrm>
                          <a:prstGeom prst="rect">
                            <a:avLst/>
                          </a:prstGeom>
                          <a:noFill/>
                          <a:ln w="9525">
                            <a:noFill/>
                            <a:miter lim="800000"/>
                            <a:headEnd/>
                            <a:tailEnd/>
                          </a:ln>
                        </pic:spPr>
                      </pic:pic>
                    </a:graphicData>
                  </a:graphic>
                </wp:inline>
              </w:drawing>
            </w:r>
          </w:p>
          <w:p w:rsidR="00B344B9" w:rsidRPr="006D25AA" w:rsidRDefault="006D25AA" w:rsidP="006D25AA">
            <w:pPr>
              <w:pStyle w:val="Geenafstand"/>
              <w:jc w:val="center"/>
              <w:rPr>
                <w:b w:val="0"/>
              </w:rPr>
            </w:pPr>
            <w:r>
              <w:t xml:space="preserve">Figuur </w:t>
            </w:r>
            <w:fldSimple w:instr=" SEQ Figuur \* ARABIC ">
              <w:r w:rsidR="0094197A">
                <w:rPr>
                  <w:noProof/>
                </w:rPr>
                <w:t>7</w:t>
              </w:r>
            </w:fldSimple>
          </w:p>
        </w:tc>
      </w:tr>
      <w:tr w:rsidR="00B344B9" w:rsidRPr="00B344B9" w:rsidTr="00A067F8">
        <w:trPr>
          <w:cnfStyle w:val="000000100000"/>
        </w:trPr>
        <w:tc>
          <w:tcPr>
            <w:cnfStyle w:val="001000000000"/>
            <w:tcW w:w="9288" w:type="dxa"/>
          </w:tcPr>
          <w:p w:rsidR="00B344B9" w:rsidRPr="00B344B9" w:rsidRDefault="00CA587C" w:rsidP="00CA587C">
            <w:pPr>
              <w:pStyle w:val="Geenafstand"/>
              <w:jc w:val="center"/>
            </w:pPr>
            <w:r>
              <w:t>Procedural generated</w:t>
            </w:r>
            <w:r w:rsidR="00B344B9" w:rsidRPr="00B344B9">
              <w:t>, Simplex Noise</w:t>
            </w:r>
            <w:r>
              <w:t>.</w:t>
            </w:r>
          </w:p>
        </w:tc>
      </w:tr>
    </w:tbl>
    <w:p w:rsidR="00B344B9" w:rsidRPr="00B344B9" w:rsidRDefault="00B344B9" w:rsidP="00B344B9">
      <w:pPr>
        <w:rPr>
          <w:lang w:val="nl-NL"/>
        </w:rPr>
      </w:pPr>
    </w:p>
    <w:p w:rsidR="001D6556" w:rsidRDefault="001D6556">
      <w:pPr>
        <w:rPr>
          <w:caps/>
          <w:noProof/>
          <w:color w:val="365F91" w:themeColor="accent1" w:themeShade="BF"/>
          <w:spacing w:val="10"/>
          <w:lang w:val="nl-NL"/>
        </w:rPr>
      </w:pPr>
      <w:r>
        <w:rPr>
          <w:noProof/>
          <w:lang w:val="nl-NL"/>
        </w:rPr>
        <w:br w:type="page"/>
      </w:r>
    </w:p>
    <w:p w:rsidR="004E4CDE" w:rsidRDefault="004E4CDE" w:rsidP="004D29B9">
      <w:pPr>
        <w:pStyle w:val="Kop5"/>
        <w:rPr>
          <w:noProof/>
          <w:lang w:val="nl-NL"/>
        </w:rPr>
      </w:pPr>
      <w:r>
        <w:rPr>
          <w:noProof/>
          <w:lang w:val="nl-NL"/>
        </w:rPr>
        <w:lastRenderedPageBreak/>
        <w:t>Testen</w:t>
      </w:r>
    </w:p>
    <w:p w:rsidR="00C22D5A" w:rsidRDefault="00C22D5A" w:rsidP="00C22D5A">
      <w:pPr>
        <w:rPr>
          <w:lang w:val="nl-NL"/>
        </w:rPr>
      </w:pPr>
    </w:p>
    <w:p w:rsidR="00175317" w:rsidRDefault="00175317" w:rsidP="00C22D5A">
      <w:pPr>
        <w:rPr>
          <w:lang w:val="nl-NL"/>
        </w:rPr>
      </w:pPr>
      <w:r>
        <w:rPr>
          <w:lang w:val="nl-NL"/>
        </w:rPr>
        <w:t xml:space="preserve">Deze test </w:t>
      </w:r>
      <w:r w:rsidR="00AB1692">
        <w:rPr>
          <w:lang w:val="nl-NL"/>
        </w:rPr>
        <w:t xml:space="preserve">is visueel getest omdat deze het beste te testen hoe het als resultaat eruit ziet, een unit test zou hier niet goed zijn werking kunnen verrichten </w:t>
      </w:r>
      <w:r w:rsidR="00F73A0F">
        <w:rPr>
          <w:lang w:val="nl-NL"/>
        </w:rPr>
        <w:t xml:space="preserve">door alleen waardes te controleren of deze correct </w:t>
      </w:r>
      <w:r w:rsidR="00065E55">
        <w:rPr>
          <w:lang w:val="nl-NL"/>
        </w:rPr>
        <w:t xml:space="preserve">zijn </w:t>
      </w:r>
      <w:r w:rsidR="00F73A0F">
        <w:rPr>
          <w:lang w:val="nl-NL"/>
        </w:rPr>
        <w:t>of niet.</w:t>
      </w:r>
      <w:r w:rsidR="00AB1692">
        <w:rPr>
          <w:lang w:val="nl-NL"/>
        </w:rPr>
        <w:t xml:space="preserve"> </w:t>
      </w:r>
    </w:p>
    <w:p w:rsidR="00175317" w:rsidRPr="00996B54" w:rsidRDefault="00175317" w:rsidP="00C22D5A">
      <w:pPr>
        <w:rPr>
          <w:lang w:val="nl-NL"/>
        </w:rPr>
      </w:pPr>
    </w:p>
    <w:tbl>
      <w:tblPr>
        <w:tblStyle w:val="GridTable2Accent1"/>
        <w:tblW w:w="0" w:type="auto"/>
        <w:tblLayout w:type="fixed"/>
        <w:tblLook w:val="0000"/>
      </w:tblPr>
      <w:tblGrid>
        <w:gridCol w:w="4068"/>
        <w:gridCol w:w="5130"/>
      </w:tblGrid>
      <w:tr w:rsidR="00C22D5A" w:rsidRPr="00996B54" w:rsidTr="00C22D5A">
        <w:trPr>
          <w:cnfStyle w:val="000000100000"/>
        </w:trPr>
        <w:tc>
          <w:tcPr>
            <w:cnfStyle w:val="000010000000"/>
            <w:tcW w:w="4068" w:type="dxa"/>
          </w:tcPr>
          <w:p w:rsidR="00C22D5A" w:rsidRPr="00996B54" w:rsidRDefault="00C22D5A" w:rsidP="00C22D5A">
            <w:pPr>
              <w:pStyle w:val="Geenafstand"/>
            </w:pPr>
            <w:r>
              <w:t>Naam</w:t>
            </w:r>
          </w:p>
        </w:tc>
        <w:tc>
          <w:tcPr>
            <w:tcW w:w="5130" w:type="dxa"/>
          </w:tcPr>
          <w:p w:rsidR="00C22D5A" w:rsidRPr="00996B54" w:rsidRDefault="00C22D5A" w:rsidP="00607C6F">
            <w:pPr>
              <w:pStyle w:val="Geenafstand"/>
              <w:cnfStyle w:val="000000100000"/>
              <w:rPr>
                <w:i/>
                <w:iCs/>
              </w:rPr>
            </w:pPr>
            <w:r w:rsidRPr="00996B54">
              <w:t xml:space="preserve"> </w:t>
            </w:r>
            <w:r w:rsidR="00212C36">
              <w:t>Noise maps</w:t>
            </w:r>
          </w:p>
        </w:tc>
      </w:tr>
    </w:tbl>
    <w:p w:rsidR="00C22D5A" w:rsidRPr="00996B54" w:rsidRDefault="00C22D5A" w:rsidP="00C22D5A">
      <w:pPr>
        <w:pStyle w:val="Geenafstand"/>
      </w:pPr>
    </w:p>
    <w:tbl>
      <w:tblPr>
        <w:tblStyle w:val="GridTable2Accent1"/>
        <w:tblW w:w="0" w:type="auto"/>
        <w:tblLayout w:type="fixed"/>
        <w:tblLook w:val="0000"/>
      </w:tblPr>
      <w:tblGrid>
        <w:gridCol w:w="1951"/>
        <w:gridCol w:w="7247"/>
      </w:tblGrid>
      <w:tr w:rsidR="00C22D5A" w:rsidRPr="00996B54" w:rsidTr="00C22D5A">
        <w:trPr>
          <w:cnfStyle w:val="000000100000"/>
        </w:trPr>
        <w:tc>
          <w:tcPr>
            <w:cnfStyle w:val="000010000000"/>
            <w:tcW w:w="1951" w:type="dxa"/>
          </w:tcPr>
          <w:p w:rsidR="00C22D5A" w:rsidRPr="00996B54" w:rsidRDefault="00C22D5A" w:rsidP="00C22D5A">
            <w:pPr>
              <w:pStyle w:val="Geenafstand"/>
            </w:pPr>
            <w:r>
              <w:t>Getest door:</w:t>
            </w:r>
          </w:p>
        </w:tc>
        <w:tc>
          <w:tcPr>
            <w:tcW w:w="7247" w:type="dxa"/>
          </w:tcPr>
          <w:p w:rsidR="00C22D5A" w:rsidRPr="00996B54" w:rsidRDefault="00C22D5A" w:rsidP="00C22D5A">
            <w:pPr>
              <w:pStyle w:val="Geenafstand"/>
              <w:cnfStyle w:val="000000100000"/>
            </w:pPr>
            <w:r w:rsidRPr="00996B54">
              <w:t>Danny van den Bree</w:t>
            </w:r>
          </w:p>
        </w:tc>
      </w:tr>
      <w:tr w:rsidR="00C22D5A" w:rsidRPr="00996B54" w:rsidTr="00C22D5A">
        <w:tc>
          <w:tcPr>
            <w:cnfStyle w:val="000010000000"/>
            <w:tcW w:w="1951" w:type="dxa"/>
          </w:tcPr>
          <w:p w:rsidR="00C22D5A" w:rsidRPr="00996B54" w:rsidRDefault="00C22D5A" w:rsidP="00C22D5A">
            <w:pPr>
              <w:pStyle w:val="Geenafstand"/>
            </w:pPr>
            <w:r>
              <w:t>Getest op:</w:t>
            </w:r>
          </w:p>
        </w:tc>
        <w:tc>
          <w:tcPr>
            <w:tcW w:w="7247" w:type="dxa"/>
          </w:tcPr>
          <w:p w:rsidR="00C22D5A" w:rsidRPr="00996B54" w:rsidRDefault="00C22D5A" w:rsidP="00C22D5A">
            <w:pPr>
              <w:pStyle w:val="Geenafstand"/>
              <w:cnfStyle w:val="000000000000"/>
            </w:pPr>
            <w:r w:rsidRPr="00996B54">
              <w:t>PC, Windows, Java</w:t>
            </w:r>
          </w:p>
        </w:tc>
      </w:tr>
    </w:tbl>
    <w:p w:rsidR="00C22D5A" w:rsidRPr="00996B54" w:rsidRDefault="00C22D5A" w:rsidP="00C22D5A">
      <w:pPr>
        <w:pStyle w:val="Geenafstand"/>
      </w:pPr>
    </w:p>
    <w:p w:rsidR="00C22D5A" w:rsidRPr="00996B54" w:rsidRDefault="00C22D5A" w:rsidP="00C22D5A">
      <w:pPr>
        <w:pStyle w:val="Geenafstand"/>
      </w:pPr>
    </w:p>
    <w:tbl>
      <w:tblPr>
        <w:tblStyle w:val="GridTable2Accent1"/>
        <w:tblW w:w="0" w:type="auto"/>
        <w:tblLayout w:type="fixed"/>
        <w:tblLook w:val="0400"/>
      </w:tblPr>
      <w:tblGrid>
        <w:gridCol w:w="468"/>
        <w:gridCol w:w="2430"/>
        <w:gridCol w:w="3060"/>
        <w:gridCol w:w="1530"/>
        <w:gridCol w:w="1674"/>
      </w:tblGrid>
      <w:tr w:rsidR="00C22D5A" w:rsidRPr="00996B54" w:rsidTr="00C22D5A">
        <w:trPr>
          <w:cnfStyle w:val="000000100000"/>
          <w:trHeight w:val="732"/>
        </w:trPr>
        <w:tc>
          <w:tcPr>
            <w:tcW w:w="468" w:type="dxa"/>
          </w:tcPr>
          <w:p w:rsidR="00C22D5A" w:rsidRPr="00996B54" w:rsidRDefault="00C22D5A" w:rsidP="00C22D5A">
            <w:pPr>
              <w:pStyle w:val="Geenafstand"/>
            </w:pPr>
            <w:r w:rsidRPr="00996B54">
              <w:t>Id</w:t>
            </w:r>
          </w:p>
        </w:tc>
        <w:tc>
          <w:tcPr>
            <w:tcW w:w="2430" w:type="dxa"/>
          </w:tcPr>
          <w:p w:rsidR="00C22D5A" w:rsidRPr="00996B54" w:rsidRDefault="00C22D5A" w:rsidP="00C22D5A">
            <w:pPr>
              <w:pStyle w:val="Geenafstand"/>
            </w:pPr>
            <w:r w:rsidRPr="00996B54">
              <w:t xml:space="preserve">Test case </w:t>
            </w:r>
            <w:r>
              <w:t>beschrijving</w:t>
            </w:r>
          </w:p>
        </w:tc>
        <w:tc>
          <w:tcPr>
            <w:tcW w:w="3060" w:type="dxa"/>
          </w:tcPr>
          <w:p w:rsidR="00C22D5A" w:rsidRPr="00996B54" w:rsidRDefault="00C22D5A" w:rsidP="00C22D5A">
            <w:pPr>
              <w:pStyle w:val="Geenafstand"/>
            </w:pPr>
            <w:r>
              <w:t>Verwachte resultaat</w:t>
            </w:r>
          </w:p>
        </w:tc>
        <w:tc>
          <w:tcPr>
            <w:tcW w:w="1530" w:type="dxa"/>
          </w:tcPr>
          <w:p w:rsidR="00C22D5A" w:rsidRPr="00996B54" w:rsidRDefault="00C22D5A" w:rsidP="00C22D5A">
            <w:pPr>
              <w:pStyle w:val="Geenafstand"/>
            </w:pPr>
            <w:r>
              <w:t>Daadwerkelijke resultaat</w:t>
            </w:r>
          </w:p>
        </w:tc>
        <w:tc>
          <w:tcPr>
            <w:tcW w:w="1674" w:type="dxa"/>
          </w:tcPr>
          <w:p w:rsidR="00C22D5A" w:rsidRPr="00996B54" w:rsidRDefault="00C22D5A" w:rsidP="00C22D5A">
            <w:pPr>
              <w:pStyle w:val="Geenafstand"/>
            </w:pPr>
            <w:r>
              <w:t>Opmerkingen</w:t>
            </w:r>
          </w:p>
        </w:tc>
      </w:tr>
      <w:tr w:rsidR="00C22D5A" w:rsidRPr="00996B54" w:rsidTr="00C22D5A">
        <w:tc>
          <w:tcPr>
            <w:tcW w:w="468" w:type="dxa"/>
          </w:tcPr>
          <w:p w:rsidR="00C22D5A" w:rsidRPr="00996B54" w:rsidRDefault="00C22D5A" w:rsidP="00C22D5A">
            <w:pPr>
              <w:pStyle w:val="Geenafstand"/>
            </w:pPr>
            <w:r w:rsidRPr="00996B54">
              <w:t>1</w:t>
            </w:r>
          </w:p>
        </w:tc>
        <w:tc>
          <w:tcPr>
            <w:tcW w:w="2430" w:type="dxa"/>
          </w:tcPr>
          <w:p w:rsidR="00C22D5A" w:rsidRPr="00996B54" w:rsidRDefault="00B66727" w:rsidP="00C22D5A">
            <w:pPr>
              <w:pStyle w:val="Geenafstand"/>
            </w:pPr>
            <w:r>
              <w:t>Noise map gegenereerd</w:t>
            </w:r>
          </w:p>
        </w:tc>
        <w:tc>
          <w:tcPr>
            <w:tcW w:w="3060" w:type="dxa"/>
          </w:tcPr>
          <w:p w:rsidR="00C22D5A" w:rsidRPr="00996B54" w:rsidRDefault="00B66727" w:rsidP="00C22D5A">
            <w:pPr>
              <w:pStyle w:val="Geenafstand"/>
            </w:pPr>
            <w:r>
              <w:t>Coherent noise map</w:t>
            </w:r>
          </w:p>
        </w:tc>
        <w:tc>
          <w:tcPr>
            <w:tcW w:w="1530" w:type="dxa"/>
          </w:tcPr>
          <w:p w:rsidR="00C22D5A" w:rsidRPr="00996B54" w:rsidRDefault="00C22D5A" w:rsidP="00C22D5A">
            <w:pPr>
              <w:pStyle w:val="Geenafstand"/>
            </w:pPr>
            <w:r w:rsidRPr="00996B54">
              <w:t>PASS</w:t>
            </w:r>
          </w:p>
        </w:tc>
        <w:tc>
          <w:tcPr>
            <w:tcW w:w="1674" w:type="dxa"/>
          </w:tcPr>
          <w:p w:rsidR="00C22D5A" w:rsidRPr="00996B54" w:rsidRDefault="00C22D5A" w:rsidP="00C22D5A">
            <w:pPr>
              <w:pStyle w:val="Geenafstand"/>
            </w:pPr>
            <w:r>
              <w:t>geen</w:t>
            </w:r>
          </w:p>
        </w:tc>
      </w:tr>
    </w:tbl>
    <w:p w:rsidR="00E62761" w:rsidRDefault="00E62761" w:rsidP="00C22D5A">
      <w:pPr>
        <w:pStyle w:val="Geenafstand"/>
        <w:rPr>
          <w:noProof/>
        </w:rPr>
      </w:pPr>
      <w:r w:rsidRPr="00622FCC">
        <w:rPr>
          <w:noProof/>
        </w:rPr>
        <w:br w:type="page"/>
      </w:r>
    </w:p>
    <w:p w:rsidR="00E62761" w:rsidRPr="00154FD1" w:rsidRDefault="00E62761" w:rsidP="00E62761">
      <w:pPr>
        <w:pStyle w:val="Kop4"/>
        <w:rPr>
          <w:noProof/>
          <w:lang w:val="nl-NL"/>
        </w:rPr>
      </w:pPr>
      <w:bookmarkStart w:id="30" w:name="_Toc400351604"/>
      <w:r w:rsidRPr="00154FD1">
        <w:rPr>
          <w:noProof/>
          <w:lang w:val="nl-NL"/>
        </w:rPr>
        <w:lastRenderedPageBreak/>
        <w:t>Sprint 3 - Physics en world generation</w:t>
      </w:r>
      <w:r w:rsidR="001D6556">
        <w:rPr>
          <w:noProof/>
          <w:lang w:val="nl-NL"/>
        </w:rPr>
        <w:t xml:space="preserve"> (</w:t>
      </w:r>
      <w:r w:rsidR="00622FCC">
        <w:rPr>
          <w:noProof/>
          <w:lang w:val="nl-NL"/>
        </w:rPr>
        <w:t>7</w:t>
      </w:r>
      <w:r w:rsidR="001D6556">
        <w:rPr>
          <w:noProof/>
          <w:lang w:val="nl-NL"/>
        </w:rPr>
        <w:t xml:space="preserve"> maart tot </w:t>
      </w:r>
      <w:r w:rsidR="00622FCC">
        <w:rPr>
          <w:noProof/>
          <w:lang w:val="nl-NL"/>
        </w:rPr>
        <w:t>14 maart</w:t>
      </w:r>
      <w:r w:rsidR="001D6556">
        <w:rPr>
          <w:noProof/>
          <w:lang w:val="nl-NL"/>
        </w:rPr>
        <w:t>)</w:t>
      </w:r>
      <w:bookmarkEnd w:id="30"/>
    </w:p>
    <w:p w:rsidR="00154FD1" w:rsidRPr="00266949" w:rsidRDefault="00154FD1" w:rsidP="00266949">
      <w:pPr>
        <w:pStyle w:val="Geenafstand"/>
      </w:pPr>
    </w:p>
    <w:p w:rsidR="00154FD1" w:rsidRPr="00266949" w:rsidRDefault="00154FD1" w:rsidP="00266949">
      <w:pPr>
        <w:pStyle w:val="Geenafstand"/>
      </w:pPr>
      <w:r w:rsidRPr="00266949">
        <w:t xml:space="preserve">Voordat er gewerkt </w:t>
      </w:r>
      <w:r w:rsidR="006123E5">
        <w:t xml:space="preserve">kon </w:t>
      </w:r>
      <w:r w:rsidRPr="00266949">
        <w:t xml:space="preserve">worden aan </w:t>
      </w:r>
      <w:r w:rsidR="006123E5">
        <w:t>kunstmatige</w:t>
      </w:r>
      <w:r w:rsidRPr="00266949">
        <w:t xml:space="preserve"> intelligentie is een wereld met verschillende entiteiten noodzakelijk waarmee interacties verric</w:t>
      </w:r>
      <w:r w:rsidR="006123E5">
        <w:t>ht kunnen worden. Eerste stap was</w:t>
      </w:r>
      <w:r w:rsidRPr="00266949">
        <w:t xml:space="preserve"> het vertalen van de noise map da</w:t>
      </w:r>
      <w:r w:rsidR="006123E5">
        <w:t>t vooraf gegenereerd werd</w:t>
      </w:r>
      <w:r w:rsidRPr="00266949">
        <w:t xml:space="preserve"> naar</w:t>
      </w:r>
      <w:r w:rsidR="00A73A0E">
        <w:t xml:space="preserve"> de</w:t>
      </w:r>
      <w:r w:rsidRPr="00266949">
        <w:t xml:space="preserve"> tiles d</w:t>
      </w:r>
      <w:r w:rsidR="00342FC8">
        <w:t>ie</w:t>
      </w:r>
      <w:r w:rsidRPr="00266949">
        <w:t xml:space="preserve"> vervolgens via de renderer op het scherm worden getoond. De noise maps worden niet </w:t>
      </w:r>
      <w:r w:rsidR="003C3F89">
        <w:t xml:space="preserve">lokaal </w:t>
      </w:r>
      <w:r w:rsidRPr="00266949">
        <w:t xml:space="preserve">opgeslagen maar direct in de renderer geïnjecteerd zodat een oneindige wereld realiseerbaar </w:t>
      </w:r>
      <w:r w:rsidR="003C3F89">
        <w:t>werd</w:t>
      </w:r>
      <w:r w:rsidRPr="00266949">
        <w:t xml:space="preserve">. Dit betekent </w:t>
      </w:r>
      <w:r w:rsidR="002E37F4">
        <w:t>dat het niet noodzakelijk was</w:t>
      </w:r>
      <w:r w:rsidRPr="00266949">
        <w:t xml:space="preserve"> om met de hand een wereld te designen. Het enige </w:t>
      </w:r>
      <w:r w:rsidR="00042531">
        <w:t>wat nog op het programma stond waren</w:t>
      </w:r>
      <w:r w:rsidRPr="00266949">
        <w:t xml:space="preserve"> de individuele textures die op basis van de noise map grijstintenniveaus in de wereld geplaatst </w:t>
      </w:r>
      <w:r w:rsidR="00A228C3">
        <w:t xml:space="preserve">konden </w:t>
      </w:r>
      <w:r w:rsidRPr="00266949">
        <w:t>worden.</w:t>
      </w:r>
    </w:p>
    <w:p w:rsidR="00400A2E" w:rsidRPr="00266949" w:rsidRDefault="00400A2E" w:rsidP="00266949">
      <w:pPr>
        <w:pStyle w:val="Geenafstand"/>
      </w:pPr>
    </w:p>
    <w:p w:rsidR="00400A2E" w:rsidRPr="00266949" w:rsidRDefault="00400A2E" w:rsidP="00266949">
      <w:pPr>
        <w:pStyle w:val="Geenafstand"/>
      </w:pPr>
      <w:r w:rsidRPr="00266949">
        <w:t xml:space="preserve">Voor physics </w:t>
      </w:r>
      <w:r w:rsidR="00DD3C81">
        <w:t>heb ik de</w:t>
      </w:r>
      <w:r w:rsidRPr="00266949">
        <w:t xml:space="preserve"> library Box2D </w:t>
      </w:r>
      <w:r w:rsidR="00DD3C81">
        <w:t>gebruikt</w:t>
      </w:r>
      <w:r w:rsidR="00CA587C" w:rsidRPr="00266949">
        <w:t xml:space="preserve"> omdat</w:t>
      </w:r>
      <w:r w:rsidRPr="00266949">
        <w:t xml:space="preserve"> deze met de engine LibGDX </w:t>
      </w:r>
      <w:r w:rsidR="00DD3C81" w:rsidRPr="00266949">
        <w:t>w</w:t>
      </w:r>
      <w:r w:rsidR="00DD3C81">
        <w:t>e</w:t>
      </w:r>
      <w:r w:rsidR="00DD3C81" w:rsidRPr="00266949">
        <w:t>rd</w:t>
      </w:r>
      <w:r w:rsidR="00CA587C" w:rsidRPr="00266949">
        <w:t xml:space="preserve"> </w:t>
      </w:r>
      <w:r w:rsidRPr="00266949">
        <w:t xml:space="preserve">meegeleverd. Per tile wordt er een </w:t>
      </w:r>
      <w:r w:rsidR="002448DB" w:rsidRPr="002448DB">
        <w:t xml:space="preserve">physical </w:t>
      </w:r>
      <w:r w:rsidRPr="00266949">
        <w:t>box aangemaakt, dit zou qua performance niet</w:t>
      </w:r>
      <w:r w:rsidR="00392C6B">
        <w:t xml:space="preserve"> heel erg</w:t>
      </w:r>
      <w:r w:rsidRPr="00266949">
        <w:t xml:space="preserve"> efficiënt zijn</w:t>
      </w:r>
      <w:r w:rsidR="00392C6B">
        <w:t xml:space="preserve"> omdat je anders oneindig veel Box2D </w:t>
      </w:r>
      <w:r w:rsidR="0093415B">
        <w:t>objecten</w:t>
      </w:r>
      <w:r w:rsidR="00392C6B">
        <w:t xml:space="preserve"> moet aanmaken</w:t>
      </w:r>
      <w:r w:rsidRPr="00266949">
        <w:t xml:space="preserve">. Daarom maken we gebruik van pooling. Pooling is het aanmaken van objecten die recyclet </w:t>
      </w:r>
      <w:r w:rsidR="00B82225">
        <w:t xml:space="preserve">kunnen </w:t>
      </w:r>
      <w:r w:rsidRPr="00266949">
        <w:t xml:space="preserve">worden. </w:t>
      </w:r>
    </w:p>
    <w:p w:rsidR="00E62761" w:rsidRPr="00154FD1" w:rsidRDefault="00E62761" w:rsidP="00B344B9">
      <w:pPr>
        <w:pStyle w:val="Geenafstand"/>
        <w:rPr>
          <w:noProof/>
        </w:rPr>
      </w:pPr>
    </w:p>
    <w:p w:rsidR="00154FD1" w:rsidRPr="00ED68BC" w:rsidRDefault="00154FD1" w:rsidP="00154FD1">
      <w:pPr>
        <w:pStyle w:val="Kop5"/>
        <w:rPr>
          <w:lang w:val="nl-NL"/>
        </w:rPr>
      </w:pPr>
      <w:r w:rsidRPr="00ED68BC">
        <w:rPr>
          <w:lang w:val="nl-NL"/>
        </w:rPr>
        <w:t>Vooronderzoek</w:t>
      </w:r>
    </w:p>
    <w:p w:rsidR="00ED68BC" w:rsidRDefault="00ED68BC" w:rsidP="00ED68BC">
      <w:pPr>
        <w:pStyle w:val="Geenafstand"/>
      </w:pPr>
    </w:p>
    <w:p w:rsidR="00BC7FED" w:rsidRPr="00BC7FED" w:rsidRDefault="00BC7FED" w:rsidP="00BC7FED">
      <w:pPr>
        <w:pStyle w:val="Geenafstand"/>
      </w:pPr>
      <w:r w:rsidRPr="00BC7FED">
        <w:t xml:space="preserve">De wereld </w:t>
      </w:r>
      <w:r w:rsidR="00C937A7">
        <w:t xml:space="preserve">zou nu </w:t>
      </w:r>
      <w:r w:rsidRPr="00BC7FED">
        <w:t xml:space="preserve">vertaald </w:t>
      </w:r>
      <w:r w:rsidR="00C937A7">
        <w:t xml:space="preserve">moeten worden naar visuele assets op basis </w:t>
      </w:r>
      <w:r w:rsidRPr="00BC7FED">
        <w:t xml:space="preserve">van de noise map, nadeel van deze methode is dat de wereld </w:t>
      </w:r>
      <w:r w:rsidR="00C937A7">
        <w:t xml:space="preserve">een </w:t>
      </w:r>
      <w:r w:rsidRPr="00BC7FED">
        <w:t xml:space="preserve">vierkantachtige look </w:t>
      </w:r>
      <w:r w:rsidR="009261DC">
        <w:t>krijgt</w:t>
      </w:r>
      <w:r w:rsidRPr="00BC7FED">
        <w:t>. De wereld is een vierkant raster, de indeling van de wereld bestaat uit ofwel rotsen of lucht. Dit wordt per pixel van de noise map gegenereerd. Elk</w:t>
      </w:r>
      <w:r w:rsidR="002A05CE">
        <w:t>e</w:t>
      </w:r>
      <w:r w:rsidRPr="00BC7FED">
        <w:t xml:space="preserve"> pixel heeft </w:t>
      </w:r>
      <w:r w:rsidR="001E1611">
        <w:t xml:space="preserve">zijn </w:t>
      </w:r>
      <w:r w:rsidR="00DA411F">
        <w:t>eigen</w:t>
      </w:r>
      <w:r w:rsidRPr="00BC7FED">
        <w:t xml:space="preserve"> grijswaarde</w:t>
      </w:r>
      <w:r w:rsidR="006A197F">
        <w:t xml:space="preserve"> (RGB)</w:t>
      </w:r>
      <w:r w:rsidRPr="00BC7FED">
        <w:t xml:space="preserve">, </w:t>
      </w:r>
      <w:r w:rsidR="00DA411F">
        <w:t>255</w:t>
      </w:r>
      <w:r w:rsidRPr="00BC7FED">
        <w:t xml:space="preserve"> is lucht en </w:t>
      </w:r>
      <w:r w:rsidR="00DA411F">
        <w:t>0</w:t>
      </w:r>
      <w:r w:rsidRPr="00BC7FED">
        <w:t xml:space="preserve"> is een rots</w:t>
      </w:r>
      <w:r w:rsidR="00C937A7">
        <w:t>. Daarnaast kunnen de</w:t>
      </w:r>
      <w:r w:rsidRPr="00BC7FED">
        <w:t xml:space="preserve"> grijstinten ook het soort rots bepalen.</w:t>
      </w:r>
    </w:p>
    <w:p w:rsidR="00BC7FED" w:rsidRPr="00BC7FED" w:rsidRDefault="00BC7FED" w:rsidP="00BC7FED">
      <w:pPr>
        <w:pStyle w:val="Geenafstand"/>
      </w:pPr>
    </w:p>
    <w:p w:rsidR="00BC7FED" w:rsidRPr="00BC7FED" w:rsidRDefault="00BC7FED" w:rsidP="00BC7FED">
      <w:pPr>
        <w:pStyle w:val="Geenafstand"/>
      </w:pPr>
      <w:r w:rsidRPr="00BC7FED">
        <w:t xml:space="preserve">De wereld wordt procedureel gegeneerd waardoor het niet mogelijk is </w:t>
      </w:r>
      <w:r w:rsidR="008B5A83">
        <w:t>om oneindig veel physical</w:t>
      </w:r>
      <w:r w:rsidRPr="00BC7FED">
        <w:t xml:space="preserve"> bodies aan te maken. Doordat alle tiles dezelfde grootte </w:t>
      </w:r>
      <w:r w:rsidR="00207DC5">
        <w:t>krijgen</w:t>
      </w:r>
      <w:r w:rsidRPr="00BC7FED">
        <w:t>, heb ik er voor gekozen om hier een pooling pattern toe te passen. Pooling is het aanmaken van een maximaal aantal objecten die verdeeld worden over het aantal aanvragen per update loop. Teveel aanvragen kan resulteren dat er tiles aanwezig zijn die geen body hebben</w:t>
      </w:r>
      <w:r w:rsidR="00D23A6E">
        <w:t xml:space="preserve"> en </w:t>
      </w:r>
      <w:r w:rsidR="00CD7DD0">
        <w:t xml:space="preserve">kan </w:t>
      </w:r>
      <w:r w:rsidR="009C21E7">
        <w:t>hierdoor</w:t>
      </w:r>
      <w:r w:rsidR="002A7077">
        <w:t xml:space="preserve"> </w:t>
      </w:r>
      <w:r w:rsidR="00D23A6E">
        <w:t xml:space="preserve">geen </w:t>
      </w:r>
      <w:r w:rsidR="00D23A6E" w:rsidRPr="002A7077">
        <w:t>collision</w:t>
      </w:r>
      <w:r w:rsidR="00D23A6E">
        <w:t xml:space="preserve"> plaatsvinden</w:t>
      </w:r>
      <w:r w:rsidRPr="00BC7FED">
        <w:t>. Je zou als speler in worst case scenario door landschap heen kunnen vliegen. Door dit te testen bleek 200 bodies voldoende te zijn.</w:t>
      </w:r>
    </w:p>
    <w:p w:rsidR="00266949" w:rsidRDefault="00266949">
      <w:pPr>
        <w:rPr>
          <w:caps/>
          <w:color w:val="365F91" w:themeColor="accent1" w:themeShade="BF"/>
          <w:spacing w:val="10"/>
          <w:lang w:val="nl-NL"/>
        </w:rPr>
      </w:pPr>
      <w:r>
        <w:rPr>
          <w:lang w:val="nl-NL"/>
        </w:rPr>
        <w:br w:type="page"/>
      </w:r>
    </w:p>
    <w:p w:rsidR="00154FD1" w:rsidRDefault="00154FD1" w:rsidP="00154FD1">
      <w:pPr>
        <w:pStyle w:val="Kop5"/>
        <w:rPr>
          <w:lang w:val="nl-NL"/>
        </w:rPr>
      </w:pPr>
      <w:r w:rsidRPr="00AF4BD8">
        <w:rPr>
          <w:lang w:val="nl-NL"/>
        </w:rPr>
        <w:lastRenderedPageBreak/>
        <w:t>Functioneel ontwerp</w:t>
      </w:r>
    </w:p>
    <w:p w:rsidR="00BC7FED" w:rsidRDefault="00BC7FED" w:rsidP="00266949">
      <w:pPr>
        <w:pStyle w:val="Geenafstand"/>
      </w:pPr>
    </w:p>
    <w:p w:rsidR="00BC7FED" w:rsidRPr="00BC7FED" w:rsidRDefault="00BC7FED" w:rsidP="00266949">
      <w:pPr>
        <w:pStyle w:val="Geenafstand"/>
      </w:pPr>
      <w:r w:rsidRPr="00BC7FED">
        <w:t>Eén tile in de wereld zal gelijk zijn aan één pixel van de noise</w:t>
      </w:r>
      <w:r w:rsidR="00347D37">
        <w:t xml:space="preserve"> map</w:t>
      </w:r>
      <w:r w:rsidRPr="00BC7FED">
        <w:t xml:space="preserve">. Voor alle mogelijke combinaties zijn er een totaal van 16 verschillende tiles aanwezig. </w:t>
      </w:r>
    </w:p>
    <w:p w:rsidR="00BC7FED" w:rsidRPr="00BC7FED" w:rsidRDefault="00BC7FED" w:rsidP="00BC7FED">
      <w:pPr>
        <w:jc w:val="center"/>
        <w:rPr>
          <w:lang w:val="nl-NL"/>
        </w:rPr>
      </w:pPr>
    </w:p>
    <w:tbl>
      <w:tblPr>
        <w:tblStyle w:val="test"/>
        <w:tblW w:w="0" w:type="auto"/>
        <w:tblLook w:val="04A0"/>
      </w:tblPr>
      <w:tblGrid>
        <w:gridCol w:w="9286"/>
      </w:tblGrid>
      <w:tr w:rsidR="00BC7FED" w:rsidRPr="00BC7FED" w:rsidTr="0001490B">
        <w:trPr>
          <w:cnfStyle w:val="100000000000"/>
        </w:trPr>
        <w:tc>
          <w:tcPr>
            <w:cnfStyle w:val="001000000000"/>
            <w:tcW w:w="9288" w:type="dxa"/>
          </w:tcPr>
          <w:p w:rsidR="00BC7FED" w:rsidRPr="00BC7FED" w:rsidRDefault="00BC7FED" w:rsidP="00BC7FED">
            <w:pPr>
              <w:spacing w:after="200" w:line="276" w:lineRule="auto"/>
              <w:jc w:val="center"/>
              <w:rPr>
                <w:b w:val="0"/>
                <w:bCs w:val="0"/>
                <w:color w:val="auto"/>
                <w:lang w:val="nl-NL"/>
              </w:rPr>
            </w:pPr>
            <w:r w:rsidRPr="00BC7FED">
              <w:rPr>
                <w:color w:val="auto"/>
              </w:rPr>
              <w:drawing>
                <wp:inline distT="0" distB="0" distL="0" distR="0">
                  <wp:extent cx="4572000" cy="457200"/>
                  <wp:effectExtent l="19050" t="0" r="0" b="0"/>
                  <wp:docPr id="86" name="Afbeelding 6" descr="http://www.saltgames.com/wp-content/uploads/2009/12/til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ltgames.com/wp-content/uploads/2009/12/tileset.png"/>
                          <pic:cNvPicPr>
                            <a:picLocks noChangeAspect="1" noChangeArrowheads="1"/>
                          </pic:cNvPicPr>
                        </pic:nvPicPr>
                        <pic:blipFill>
                          <a:blip r:embed="rId21" cstate="print"/>
                          <a:srcRect/>
                          <a:stretch>
                            <a:fillRect/>
                          </a:stretch>
                        </pic:blipFill>
                        <pic:spPr bwMode="auto">
                          <a:xfrm>
                            <a:off x="0" y="0"/>
                            <a:ext cx="4572000" cy="457200"/>
                          </a:xfrm>
                          <a:prstGeom prst="rect">
                            <a:avLst/>
                          </a:prstGeom>
                          <a:noFill/>
                          <a:ln w="9525">
                            <a:noFill/>
                            <a:miter lim="800000"/>
                            <a:headEnd/>
                            <a:tailEnd/>
                          </a:ln>
                        </pic:spPr>
                      </pic:pic>
                    </a:graphicData>
                  </a:graphic>
                </wp:inline>
              </w:drawing>
            </w:r>
          </w:p>
          <w:p w:rsidR="00BC7FED" w:rsidRPr="00BC7FED" w:rsidRDefault="00BC7FED" w:rsidP="00BC7FED">
            <w:pPr>
              <w:spacing w:after="200" w:line="276" w:lineRule="auto"/>
              <w:jc w:val="center"/>
              <w:rPr>
                <w:color w:val="auto"/>
                <w:lang w:val="nl-NL"/>
              </w:rPr>
            </w:pPr>
            <w:r w:rsidRPr="00BC7FED">
              <w:rPr>
                <w:color w:val="auto"/>
                <w:lang w:val="nl-NL"/>
              </w:rPr>
              <w:t xml:space="preserve">Figuur </w:t>
            </w:r>
            <w:r w:rsidRPr="00BC7FED">
              <w:rPr>
                <w:color w:val="auto"/>
                <w:lang w:val="nl-NL"/>
              </w:rPr>
              <w:fldChar w:fldCharType="begin"/>
            </w:r>
            <w:r w:rsidRPr="00BC7FED">
              <w:rPr>
                <w:color w:val="auto"/>
                <w:lang w:val="nl-NL"/>
              </w:rPr>
              <w:instrText xml:space="preserve"> SEQ Figuur \* ARABIC </w:instrText>
            </w:r>
            <w:r w:rsidRPr="00BC7FED">
              <w:rPr>
                <w:color w:val="auto"/>
                <w:lang w:val="nl-NL"/>
              </w:rPr>
              <w:fldChar w:fldCharType="separate"/>
            </w:r>
            <w:r w:rsidR="0094197A">
              <w:rPr>
                <w:noProof/>
                <w:color w:val="auto"/>
                <w:lang w:val="nl-NL"/>
              </w:rPr>
              <w:t>8</w:t>
            </w:r>
            <w:r w:rsidRPr="00BC7FED">
              <w:rPr>
                <w:b w:val="0"/>
                <w:bCs w:val="0"/>
                <w:color w:val="auto"/>
                <w:lang w:val="nl-NL"/>
              </w:rPr>
              <w:fldChar w:fldCharType="end"/>
            </w:r>
          </w:p>
        </w:tc>
      </w:tr>
      <w:tr w:rsidR="00BC7FED" w:rsidRPr="00BC7FED" w:rsidTr="0001490B">
        <w:trPr>
          <w:cnfStyle w:val="000000100000"/>
        </w:trPr>
        <w:tc>
          <w:tcPr>
            <w:cnfStyle w:val="001000000000"/>
            <w:tcW w:w="9288" w:type="dxa"/>
          </w:tcPr>
          <w:p w:rsidR="00BC7FED" w:rsidRPr="00BC7FED" w:rsidRDefault="00BC7FED" w:rsidP="00273E2F">
            <w:pPr>
              <w:spacing w:after="200" w:line="276" w:lineRule="auto"/>
              <w:jc w:val="center"/>
              <w:rPr>
                <w:color w:val="auto"/>
                <w:lang w:val="nl-NL"/>
              </w:rPr>
            </w:pPr>
            <w:r w:rsidRPr="00BC7FED">
              <w:rPr>
                <w:color w:val="auto"/>
                <w:lang w:val="nl-NL"/>
              </w:rPr>
              <w:t xml:space="preserve">Er zijn 16 tiles in de tileset </w:t>
            </w:r>
            <w:r w:rsidR="00273E2F">
              <w:rPr>
                <w:color w:val="auto"/>
                <w:lang w:val="nl-NL"/>
              </w:rPr>
              <w:t xml:space="preserve">die </w:t>
            </w:r>
            <w:r w:rsidRPr="00BC7FED">
              <w:rPr>
                <w:color w:val="auto"/>
                <w:lang w:val="nl-NL"/>
              </w:rPr>
              <w:t>ieder een eigen ID nummer hebben.</w:t>
            </w:r>
          </w:p>
        </w:tc>
      </w:tr>
    </w:tbl>
    <w:p w:rsidR="00BC7FED" w:rsidRPr="00BC7FED" w:rsidRDefault="00BC7FED" w:rsidP="00BC7FED">
      <w:pPr>
        <w:rPr>
          <w:lang w:val="nl-NL"/>
        </w:rPr>
      </w:pPr>
    </w:p>
    <w:p w:rsidR="00BC7FED" w:rsidRPr="00BC7FED" w:rsidRDefault="00BC7FED" w:rsidP="00BC7FED">
      <w:pPr>
        <w:rPr>
          <w:lang w:val="nl-NL"/>
        </w:rPr>
      </w:pPr>
      <w:r w:rsidRPr="00BC7FED">
        <w:rPr>
          <w:lang w:val="nl-NL"/>
        </w:rPr>
        <w:t xml:space="preserve">Om te kunnen bepalen welke texture per tile hoort, kijken we naar de aangrenzende tiles. In plaats van dat er lange complexe condities worden geschreven, geven we een </w:t>
      </w:r>
      <w:r w:rsidR="00C93AAA">
        <w:rPr>
          <w:lang w:val="nl-NL"/>
        </w:rPr>
        <w:t>score</w:t>
      </w:r>
      <w:r w:rsidRPr="00BC7FED">
        <w:rPr>
          <w:lang w:val="nl-NL"/>
        </w:rPr>
        <w:t xml:space="preserve"> per </w:t>
      </w:r>
      <w:r w:rsidR="00E462BF">
        <w:rPr>
          <w:lang w:val="nl-NL"/>
        </w:rPr>
        <w:t>richting</w:t>
      </w:r>
      <w:r w:rsidR="00C93AAA">
        <w:rPr>
          <w:lang w:val="nl-NL"/>
        </w:rPr>
        <w:t xml:space="preserve"> van een tile (zie figuur 10</w:t>
      </w:r>
      <w:r w:rsidRPr="00BC7FED">
        <w:rPr>
          <w:lang w:val="nl-NL"/>
        </w:rPr>
        <w:t xml:space="preserve">). </w:t>
      </w:r>
      <w:r w:rsidR="001C1C5D">
        <w:rPr>
          <w:lang w:val="nl-NL"/>
        </w:rPr>
        <w:t>Als er een aangrenzende tile aanwezig is</w:t>
      </w:r>
      <w:r w:rsidR="008C46A9">
        <w:rPr>
          <w:lang w:val="nl-NL"/>
        </w:rPr>
        <w:t>,</w:t>
      </w:r>
      <w:r w:rsidR="001C1C5D">
        <w:rPr>
          <w:lang w:val="nl-NL"/>
        </w:rPr>
        <w:t xml:space="preserve"> </w:t>
      </w:r>
      <w:r w:rsidRPr="00BC7FED">
        <w:rPr>
          <w:lang w:val="nl-NL"/>
        </w:rPr>
        <w:t xml:space="preserve">tellen we dat op bij het totaal. Als er bijvoorbeeld </w:t>
      </w:r>
      <w:r w:rsidR="00634CCE">
        <w:rPr>
          <w:lang w:val="nl-NL"/>
        </w:rPr>
        <w:t xml:space="preserve">alleen </w:t>
      </w:r>
      <w:r w:rsidRPr="00BC7FED">
        <w:rPr>
          <w:lang w:val="nl-NL"/>
        </w:rPr>
        <w:t xml:space="preserve">een </w:t>
      </w:r>
      <w:r w:rsidR="0022290C">
        <w:rPr>
          <w:lang w:val="nl-NL"/>
        </w:rPr>
        <w:t>tile</w:t>
      </w:r>
      <w:r w:rsidRPr="00BC7FED">
        <w:rPr>
          <w:lang w:val="nl-NL"/>
        </w:rPr>
        <w:t xml:space="preserve"> erboven aanwezig is, geven we het </w:t>
      </w:r>
      <w:r w:rsidR="00015ACF">
        <w:rPr>
          <w:lang w:val="nl-NL"/>
        </w:rPr>
        <w:t>een score van</w:t>
      </w:r>
      <w:r w:rsidRPr="00BC7FED">
        <w:rPr>
          <w:lang w:val="nl-NL"/>
        </w:rPr>
        <w:t xml:space="preserve"> “1”. Als er boven en onder een </w:t>
      </w:r>
      <w:r w:rsidR="00DE728A">
        <w:rPr>
          <w:lang w:val="nl-NL"/>
        </w:rPr>
        <w:t>tile</w:t>
      </w:r>
      <w:r w:rsidRPr="00BC7FED">
        <w:rPr>
          <w:lang w:val="nl-NL"/>
        </w:rPr>
        <w:t xml:space="preserve"> aanwezig is, dat is </w:t>
      </w:r>
      <w:r w:rsidR="006365BC">
        <w:rPr>
          <w:lang w:val="nl-NL"/>
        </w:rPr>
        <w:t>wordt de score</w:t>
      </w:r>
      <w:r w:rsidRPr="00BC7FED">
        <w:rPr>
          <w:lang w:val="nl-NL"/>
        </w:rPr>
        <w:t xml:space="preserve"> 1 + 4 = </w:t>
      </w:r>
      <w:r w:rsidRPr="006C733D">
        <w:rPr>
          <w:b/>
          <w:lang w:val="nl-NL"/>
        </w:rPr>
        <w:t>5</w:t>
      </w:r>
      <w:r w:rsidRPr="00BC7FED">
        <w:rPr>
          <w:lang w:val="nl-NL"/>
        </w:rPr>
        <w:t>.</w:t>
      </w:r>
    </w:p>
    <w:p w:rsidR="00BC7FED" w:rsidRPr="00BC7FED" w:rsidRDefault="00BC7FED" w:rsidP="00BC7FED">
      <w:pPr>
        <w:jc w:val="center"/>
        <w:rPr>
          <w:lang w:val="nl-NL"/>
        </w:rPr>
      </w:pPr>
    </w:p>
    <w:tbl>
      <w:tblPr>
        <w:tblStyle w:val="test"/>
        <w:tblW w:w="11160" w:type="dxa"/>
        <w:tblInd w:w="-882" w:type="dxa"/>
        <w:tblLayout w:type="fixed"/>
        <w:tblLook w:val="0620"/>
      </w:tblPr>
      <w:tblGrid>
        <w:gridCol w:w="2790"/>
        <w:gridCol w:w="2790"/>
        <w:gridCol w:w="2790"/>
        <w:gridCol w:w="2790"/>
      </w:tblGrid>
      <w:tr w:rsidR="00BC7FED" w:rsidRPr="00BC7FED" w:rsidTr="0001490B">
        <w:trPr>
          <w:cnfStyle w:val="100000000000"/>
          <w:trHeight w:val="2877"/>
        </w:trPr>
        <w:tc>
          <w:tcPr>
            <w:tcW w:w="2790" w:type="dxa"/>
          </w:tcPr>
          <w:p w:rsidR="00BC7FED" w:rsidRPr="00BC7FED" w:rsidRDefault="00BC7FED" w:rsidP="00BC7FED">
            <w:pPr>
              <w:spacing w:after="200" w:line="276" w:lineRule="auto"/>
              <w:jc w:val="center"/>
              <w:rPr>
                <w:b w:val="0"/>
                <w:bCs w:val="0"/>
                <w:color w:val="auto"/>
                <w:lang w:val="nl-NL"/>
              </w:rPr>
            </w:pPr>
            <w:r w:rsidRPr="00BC7FED">
              <w:rPr>
                <w:color w:val="auto"/>
                <w:lang w:val="nl-NL"/>
              </w:rPr>
              <w:drawing>
                <wp:inline distT="0" distB="0" distL="0" distR="0">
                  <wp:extent cx="1638300" cy="1638300"/>
                  <wp:effectExtent l="19050" t="0" r="0" b="0"/>
                  <wp:docPr id="90" name="Afbeelding 3" descr="http://www.saltgames.com/wp-content/uploads/2009/12/filled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ltgames.com/wp-content/uploads/2009/12/filledGrid.png"/>
                          <pic:cNvPicPr>
                            <a:picLocks noChangeAspect="1" noChangeArrowheads="1"/>
                          </pic:cNvPicPr>
                        </pic:nvPicPr>
                        <pic:blipFill>
                          <a:blip r:embed="rId22"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BC7FED" w:rsidRPr="00BC7FED" w:rsidRDefault="00BC7FED" w:rsidP="00BC7FED">
            <w:pPr>
              <w:spacing w:after="200" w:line="276" w:lineRule="auto"/>
              <w:jc w:val="center"/>
              <w:rPr>
                <w:color w:val="auto"/>
                <w:lang w:val="nl-NL"/>
              </w:rPr>
            </w:pPr>
            <w:r w:rsidRPr="00BC7FED">
              <w:rPr>
                <w:color w:val="auto"/>
                <w:lang w:val="nl-NL"/>
              </w:rPr>
              <w:t xml:space="preserve">Figuur </w:t>
            </w:r>
            <w:r w:rsidRPr="00BC7FED">
              <w:rPr>
                <w:color w:val="auto"/>
                <w:lang w:val="nl-NL"/>
              </w:rPr>
              <w:fldChar w:fldCharType="begin"/>
            </w:r>
            <w:r w:rsidRPr="00BC7FED">
              <w:rPr>
                <w:color w:val="auto"/>
                <w:lang w:val="nl-NL"/>
              </w:rPr>
              <w:instrText xml:space="preserve"> SEQ Figuur \* ARABIC </w:instrText>
            </w:r>
            <w:r w:rsidRPr="00BC7FED">
              <w:rPr>
                <w:color w:val="auto"/>
                <w:lang w:val="nl-NL"/>
              </w:rPr>
              <w:fldChar w:fldCharType="separate"/>
            </w:r>
            <w:r w:rsidR="0094197A">
              <w:rPr>
                <w:noProof/>
                <w:color w:val="auto"/>
                <w:lang w:val="nl-NL"/>
              </w:rPr>
              <w:t>9</w:t>
            </w:r>
            <w:r w:rsidRPr="00BC7FED">
              <w:rPr>
                <w:b w:val="0"/>
                <w:bCs w:val="0"/>
                <w:color w:val="auto"/>
                <w:lang w:val="nl-NL"/>
              </w:rPr>
              <w:fldChar w:fldCharType="end"/>
            </w:r>
          </w:p>
        </w:tc>
        <w:tc>
          <w:tcPr>
            <w:tcW w:w="2790" w:type="dxa"/>
          </w:tcPr>
          <w:p w:rsidR="00BC7FED" w:rsidRPr="00BC7FED" w:rsidRDefault="00BC7FED" w:rsidP="00BC7FED">
            <w:pPr>
              <w:spacing w:after="200" w:line="276" w:lineRule="auto"/>
              <w:jc w:val="center"/>
              <w:rPr>
                <w:b w:val="0"/>
                <w:bCs w:val="0"/>
                <w:color w:val="auto"/>
                <w:lang w:val="nl-NL"/>
              </w:rPr>
            </w:pPr>
            <w:r w:rsidRPr="00BC7FED">
              <w:rPr>
                <w:color w:val="auto"/>
                <w:lang w:val="nl-NL"/>
              </w:rPr>
              <w:drawing>
                <wp:inline distT="0" distB="0" distL="0" distR="0">
                  <wp:extent cx="1638300" cy="1638300"/>
                  <wp:effectExtent l="19050" t="0" r="0" b="0"/>
                  <wp:docPr id="94" name="Afbeelding 9" descr="http://www.saltgames.com/wp-content/uploads/2009/12/edge-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ltgames.com/wp-content/uploads/2009/12/edge-values.png"/>
                          <pic:cNvPicPr>
                            <a:picLocks noChangeAspect="1" noChangeArrowheads="1"/>
                          </pic:cNvPicPr>
                        </pic:nvPicPr>
                        <pic:blipFill>
                          <a:blip r:embed="rId23"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BC7FED" w:rsidRPr="00BC7FED" w:rsidRDefault="00BC7FED" w:rsidP="00BC7FED">
            <w:pPr>
              <w:spacing w:after="200" w:line="276" w:lineRule="auto"/>
              <w:jc w:val="center"/>
              <w:rPr>
                <w:color w:val="auto"/>
                <w:lang w:val="nl-NL"/>
              </w:rPr>
            </w:pPr>
            <w:r w:rsidRPr="00BC7FED">
              <w:rPr>
                <w:color w:val="auto"/>
                <w:lang w:val="nl-NL"/>
              </w:rPr>
              <w:t xml:space="preserve">Figuur </w:t>
            </w:r>
            <w:r w:rsidRPr="00BC7FED">
              <w:rPr>
                <w:color w:val="auto"/>
                <w:lang w:val="nl-NL"/>
              </w:rPr>
              <w:fldChar w:fldCharType="begin"/>
            </w:r>
            <w:r w:rsidRPr="00BC7FED">
              <w:rPr>
                <w:color w:val="auto"/>
                <w:lang w:val="nl-NL"/>
              </w:rPr>
              <w:instrText xml:space="preserve"> SEQ Figuur \* ARABIC </w:instrText>
            </w:r>
            <w:r w:rsidRPr="00BC7FED">
              <w:rPr>
                <w:color w:val="auto"/>
                <w:lang w:val="nl-NL"/>
              </w:rPr>
              <w:fldChar w:fldCharType="separate"/>
            </w:r>
            <w:r w:rsidR="0094197A">
              <w:rPr>
                <w:noProof/>
                <w:color w:val="auto"/>
                <w:lang w:val="nl-NL"/>
              </w:rPr>
              <w:t>10</w:t>
            </w:r>
            <w:r w:rsidRPr="00BC7FED">
              <w:rPr>
                <w:b w:val="0"/>
                <w:bCs w:val="0"/>
                <w:color w:val="auto"/>
                <w:lang w:val="nl-NL"/>
              </w:rPr>
              <w:fldChar w:fldCharType="end"/>
            </w:r>
          </w:p>
        </w:tc>
        <w:tc>
          <w:tcPr>
            <w:tcW w:w="2790" w:type="dxa"/>
          </w:tcPr>
          <w:p w:rsidR="00BC7FED" w:rsidRPr="00BC7FED" w:rsidRDefault="00BC7FED" w:rsidP="00BC7FED">
            <w:pPr>
              <w:spacing w:after="200" w:line="276" w:lineRule="auto"/>
              <w:jc w:val="center"/>
              <w:rPr>
                <w:b w:val="0"/>
                <w:bCs w:val="0"/>
                <w:color w:val="auto"/>
                <w:lang w:val="nl-NL"/>
              </w:rPr>
            </w:pPr>
            <w:r w:rsidRPr="00BC7FED">
              <w:rPr>
                <w:color w:val="auto"/>
                <w:lang w:val="nl-NL"/>
              </w:rPr>
              <w:drawing>
                <wp:inline distT="0" distB="0" distL="0" distR="0">
                  <wp:extent cx="1638300" cy="1638300"/>
                  <wp:effectExtent l="19050" t="0" r="0" b="0"/>
                  <wp:docPr id="95" name="Afbeelding 12" descr="http://www.saltgames.com/wp-content/uploads/2009/12/numbered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ltgames.com/wp-content/uploads/2009/12/numberedGrid.png"/>
                          <pic:cNvPicPr>
                            <a:picLocks noChangeAspect="1" noChangeArrowheads="1"/>
                          </pic:cNvPicPr>
                        </pic:nvPicPr>
                        <pic:blipFill>
                          <a:blip r:embed="rId24"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BC7FED" w:rsidRPr="00BC7FED" w:rsidRDefault="00BC7FED" w:rsidP="00BC7FED">
            <w:pPr>
              <w:spacing w:after="200" w:line="276" w:lineRule="auto"/>
              <w:jc w:val="center"/>
              <w:rPr>
                <w:color w:val="auto"/>
                <w:lang w:val="nl-NL"/>
              </w:rPr>
            </w:pPr>
            <w:r w:rsidRPr="00BC7FED">
              <w:rPr>
                <w:color w:val="auto"/>
                <w:lang w:val="nl-NL"/>
              </w:rPr>
              <w:t xml:space="preserve">Figuur </w:t>
            </w:r>
            <w:r w:rsidRPr="00BC7FED">
              <w:rPr>
                <w:color w:val="auto"/>
                <w:lang w:val="nl-NL"/>
              </w:rPr>
              <w:fldChar w:fldCharType="begin"/>
            </w:r>
            <w:r w:rsidRPr="00BC7FED">
              <w:rPr>
                <w:color w:val="auto"/>
                <w:lang w:val="nl-NL"/>
              </w:rPr>
              <w:instrText xml:space="preserve"> SEQ Figuur \* ARABIC </w:instrText>
            </w:r>
            <w:r w:rsidRPr="00BC7FED">
              <w:rPr>
                <w:color w:val="auto"/>
                <w:lang w:val="nl-NL"/>
              </w:rPr>
              <w:fldChar w:fldCharType="separate"/>
            </w:r>
            <w:r w:rsidR="0094197A">
              <w:rPr>
                <w:noProof/>
                <w:color w:val="auto"/>
                <w:lang w:val="nl-NL"/>
              </w:rPr>
              <w:t>11</w:t>
            </w:r>
            <w:r w:rsidRPr="00BC7FED">
              <w:rPr>
                <w:b w:val="0"/>
                <w:bCs w:val="0"/>
                <w:color w:val="auto"/>
                <w:lang w:val="nl-NL"/>
              </w:rPr>
              <w:fldChar w:fldCharType="end"/>
            </w:r>
          </w:p>
        </w:tc>
        <w:tc>
          <w:tcPr>
            <w:tcW w:w="2790" w:type="dxa"/>
          </w:tcPr>
          <w:p w:rsidR="00BC7FED" w:rsidRPr="00BC7FED" w:rsidRDefault="00BC7FED" w:rsidP="00BC7FED">
            <w:pPr>
              <w:spacing w:after="200" w:line="276" w:lineRule="auto"/>
              <w:jc w:val="center"/>
              <w:rPr>
                <w:b w:val="0"/>
                <w:bCs w:val="0"/>
                <w:color w:val="auto"/>
                <w:lang w:val="nl-NL"/>
              </w:rPr>
            </w:pPr>
            <w:r w:rsidRPr="00BC7FED">
              <w:rPr>
                <w:color w:val="auto"/>
                <w:lang w:val="nl-NL"/>
              </w:rPr>
              <w:drawing>
                <wp:inline distT="0" distB="0" distL="0" distR="0">
                  <wp:extent cx="1638300" cy="1638300"/>
                  <wp:effectExtent l="19050" t="0" r="0" b="0"/>
                  <wp:docPr id="96" name="Afbeelding 15" descr="http://www.saltgames.com/wp-content/uploads/2009/12/floating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ltgames.com/wp-content/uploads/2009/12/floatingIsland.png"/>
                          <pic:cNvPicPr>
                            <a:picLocks noChangeAspect="1" noChangeArrowheads="1"/>
                          </pic:cNvPicPr>
                        </pic:nvPicPr>
                        <pic:blipFill>
                          <a:blip r:embed="rId25"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BC7FED" w:rsidRPr="00BC7FED" w:rsidRDefault="00BC7FED" w:rsidP="00BC7FED">
            <w:pPr>
              <w:spacing w:after="200" w:line="276" w:lineRule="auto"/>
              <w:jc w:val="center"/>
              <w:rPr>
                <w:color w:val="auto"/>
                <w:lang w:val="nl-NL"/>
              </w:rPr>
            </w:pPr>
            <w:r w:rsidRPr="00BC7FED">
              <w:rPr>
                <w:color w:val="auto"/>
                <w:lang w:val="nl-NL"/>
              </w:rPr>
              <w:t xml:space="preserve">Figuur </w:t>
            </w:r>
            <w:r w:rsidRPr="00BC7FED">
              <w:rPr>
                <w:color w:val="auto"/>
                <w:lang w:val="nl-NL"/>
              </w:rPr>
              <w:fldChar w:fldCharType="begin"/>
            </w:r>
            <w:r w:rsidRPr="00BC7FED">
              <w:rPr>
                <w:color w:val="auto"/>
                <w:lang w:val="nl-NL"/>
              </w:rPr>
              <w:instrText xml:space="preserve"> SEQ Figuur \* ARABIC </w:instrText>
            </w:r>
            <w:r w:rsidRPr="00BC7FED">
              <w:rPr>
                <w:color w:val="auto"/>
                <w:lang w:val="nl-NL"/>
              </w:rPr>
              <w:fldChar w:fldCharType="separate"/>
            </w:r>
            <w:r w:rsidR="0094197A">
              <w:rPr>
                <w:noProof/>
                <w:color w:val="auto"/>
                <w:lang w:val="nl-NL"/>
              </w:rPr>
              <w:t>12</w:t>
            </w:r>
            <w:r w:rsidRPr="00BC7FED">
              <w:rPr>
                <w:b w:val="0"/>
                <w:bCs w:val="0"/>
                <w:color w:val="auto"/>
                <w:lang w:val="nl-NL"/>
              </w:rPr>
              <w:fldChar w:fldCharType="end"/>
            </w:r>
          </w:p>
        </w:tc>
      </w:tr>
      <w:tr w:rsidR="00BC7FED" w:rsidRPr="00BC7FED" w:rsidTr="0001490B">
        <w:trPr>
          <w:trHeight w:val="256"/>
        </w:trPr>
        <w:tc>
          <w:tcPr>
            <w:tcW w:w="2790" w:type="dxa"/>
          </w:tcPr>
          <w:p w:rsidR="00BC7FED" w:rsidRPr="00BC7FED" w:rsidRDefault="00BC7FED" w:rsidP="00BC7FED">
            <w:pPr>
              <w:spacing w:after="200" w:line="276" w:lineRule="auto"/>
              <w:jc w:val="center"/>
              <w:rPr>
                <w:b/>
                <w:color w:val="auto"/>
                <w:lang w:val="nl-NL"/>
              </w:rPr>
            </w:pPr>
            <w:r w:rsidRPr="00BC7FED">
              <w:rPr>
                <w:b/>
                <w:color w:val="auto"/>
                <w:lang w:val="nl-NL"/>
              </w:rPr>
              <w:t>Stap 1</w:t>
            </w:r>
          </w:p>
        </w:tc>
        <w:tc>
          <w:tcPr>
            <w:tcW w:w="2790" w:type="dxa"/>
          </w:tcPr>
          <w:p w:rsidR="00BC7FED" w:rsidRPr="00BC7FED" w:rsidRDefault="00BC7FED" w:rsidP="00BC7FED">
            <w:pPr>
              <w:spacing w:after="200" w:line="276" w:lineRule="auto"/>
              <w:jc w:val="center"/>
              <w:rPr>
                <w:b/>
                <w:color w:val="auto"/>
                <w:lang w:val="nl-NL"/>
              </w:rPr>
            </w:pPr>
            <w:r w:rsidRPr="00BC7FED">
              <w:rPr>
                <w:b/>
                <w:color w:val="auto"/>
                <w:lang w:val="nl-NL"/>
              </w:rPr>
              <w:t>Stap 2</w:t>
            </w:r>
          </w:p>
        </w:tc>
        <w:tc>
          <w:tcPr>
            <w:tcW w:w="2790" w:type="dxa"/>
          </w:tcPr>
          <w:p w:rsidR="00BC7FED" w:rsidRPr="00BC7FED" w:rsidRDefault="00BC7FED" w:rsidP="00BC7FED">
            <w:pPr>
              <w:spacing w:after="200" w:line="276" w:lineRule="auto"/>
              <w:jc w:val="center"/>
              <w:rPr>
                <w:b/>
                <w:color w:val="auto"/>
                <w:lang w:val="nl-NL"/>
              </w:rPr>
            </w:pPr>
            <w:r w:rsidRPr="00BC7FED">
              <w:rPr>
                <w:b/>
                <w:color w:val="auto"/>
                <w:lang w:val="nl-NL"/>
              </w:rPr>
              <w:t>Stap 3</w:t>
            </w:r>
          </w:p>
        </w:tc>
        <w:tc>
          <w:tcPr>
            <w:tcW w:w="2790" w:type="dxa"/>
          </w:tcPr>
          <w:p w:rsidR="00BC7FED" w:rsidRPr="00BC7FED" w:rsidRDefault="00BC7FED" w:rsidP="00BC7FED">
            <w:pPr>
              <w:spacing w:after="200" w:line="276" w:lineRule="auto"/>
              <w:jc w:val="center"/>
              <w:rPr>
                <w:b/>
                <w:color w:val="auto"/>
                <w:lang w:val="nl-NL"/>
              </w:rPr>
            </w:pPr>
            <w:r w:rsidRPr="00BC7FED">
              <w:rPr>
                <w:b/>
                <w:color w:val="auto"/>
                <w:lang w:val="nl-NL"/>
              </w:rPr>
              <w:t>Stap 4</w:t>
            </w:r>
          </w:p>
        </w:tc>
      </w:tr>
      <w:tr w:rsidR="00BC7FED" w:rsidRPr="00BC7FED" w:rsidTr="0001490B">
        <w:trPr>
          <w:trHeight w:val="542"/>
        </w:trPr>
        <w:tc>
          <w:tcPr>
            <w:tcW w:w="2790" w:type="dxa"/>
          </w:tcPr>
          <w:p w:rsidR="00BC7FED" w:rsidRPr="00BC7FED" w:rsidRDefault="00BC7FED" w:rsidP="00BC7FED">
            <w:pPr>
              <w:spacing w:after="200" w:line="276" w:lineRule="auto"/>
              <w:jc w:val="center"/>
              <w:rPr>
                <w:color w:val="auto"/>
                <w:lang w:val="nl-NL"/>
              </w:rPr>
            </w:pPr>
            <w:r w:rsidRPr="00BC7FED">
              <w:rPr>
                <w:color w:val="auto"/>
                <w:lang w:val="nl-NL"/>
              </w:rPr>
              <w:t xml:space="preserve">De map, procedureel gegenereerd </w:t>
            </w:r>
            <w:r w:rsidR="00F658D9" w:rsidRPr="00BC7FED">
              <w:rPr>
                <w:color w:val="auto"/>
                <w:lang w:val="nl-NL"/>
              </w:rPr>
              <w:t>m</w:t>
            </w:r>
            <w:r w:rsidR="00F658D9">
              <w:rPr>
                <w:color w:val="auto"/>
                <w:lang w:val="nl-NL"/>
              </w:rPr>
              <w:t>.</w:t>
            </w:r>
            <w:r w:rsidR="00F658D9" w:rsidRPr="00BC7FED">
              <w:rPr>
                <w:color w:val="auto"/>
                <w:lang w:val="nl-NL"/>
              </w:rPr>
              <w:t>b</w:t>
            </w:r>
            <w:r w:rsidR="00F658D9">
              <w:rPr>
                <w:color w:val="auto"/>
                <w:lang w:val="nl-NL"/>
              </w:rPr>
              <w:t>.</w:t>
            </w:r>
            <w:r w:rsidR="00F658D9" w:rsidRPr="00BC7FED">
              <w:rPr>
                <w:color w:val="auto"/>
                <w:lang w:val="nl-NL"/>
              </w:rPr>
              <w:t>v.</w:t>
            </w:r>
            <w:r w:rsidRPr="00BC7FED">
              <w:rPr>
                <w:color w:val="auto"/>
                <w:lang w:val="nl-NL"/>
              </w:rPr>
              <w:t xml:space="preserve"> de NoiseGenerator</w:t>
            </w:r>
          </w:p>
        </w:tc>
        <w:tc>
          <w:tcPr>
            <w:tcW w:w="2790" w:type="dxa"/>
          </w:tcPr>
          <w:p w:rsidR="00BC7FED" w:rsidRPr="00BC7FED" w:rsidRDefault="00BC7FED" w:rsidP="00BC7FED">
            <w:pPr>
              <w:spacing w:after="200" w:line="276" w:lineRule="auto"/>
              <w:jc w:val="center"/>
              <w:rPr>
                <w:color w:val="auto"/>
                <w:lang w:val="nl-NL"/>
              </w:rPr>
            </w:pPr>
            <w:r w:rsidRPr="00BC7FED">
              <w:rPr>
                <w:color w:val="auto"/>
                <w:lang w:val="nl-NL"/>
              </w:rPr>
              <w:t>Score van een enkele tile</w:t>
            </w:r>
          </w:p>
        </w:tc>
        <w:tc>
          <w:tcPr>
            <w:tcW w:w="2790" w:type="dxa"/>
          </w:tcPr>
          <w:p w:rsidR="00BC7FED" w:rsidRPr="00BC7FED" w:rsidRDefault="00BC7FED" w:rsidP="00BC7FED">
            <w:pPr>
              <w:spacing w:after="200" w:line="276" w:lineRule="auto"/>
              <w:jc w:val="center"/>
              <w:rPr>
                <w:color w:val="auto"/>
                <w:lang w:val="nl-NL"/>
              </w:rPr>
            </w:pPr>
            <w:r w:rsidRPr="00BC7FED">
              <w:rPr>
                <w:color w:val="auto"/>
                <w:lang w:val="nl-NL"/>
              </w:rPr>
              <w:t>De getallen zijn de scores berekend op basis van stap 2</w:t>
            </w:r>
          </w:p>
        </w:tc>
        <w:tc>
          <w:tcPr>
            <w:tcW w:w="2790" w:type="dxa"/>
          </w:tcPr>
          <w:p w:rsidR="00BC7FED" w:rsidRPr="00BC7FED" w:rsidRDefault="00047C0A" w:rsidP="00BC7FED">
            <w:pPr>
              <w:spacing w:after="200" w:line="276" w:lineRule="auto"/>
              <w:jc w:val="center"/>
              <w:rPr>
                <w:color w:val="auto"/>
                <w:lang w:val="nl-NL"/>
              </w:rPr>
            </w:pPr>
            <w:r>
              <w:rPr>
                <w:color w:val="auto"/>
                <w:lang w:val="nl-NL"/>
              </w:rPr>
              <w:t>Resultaat, vertaling naar een</w:t>
            </w:r>
            <w:r w:rsidR="00BC7FED" w:rsidRPr="00BC7FED">
              <w:rPr>
                <w:color w:val="auto"/>
                <w:lang w:val="nl-NL"/>
              </w:rPr>
              <w:t xml:space="preserve"> tileset</w:t>
            </w:r>
          </w:p>
        </w:tc>
      </w:tr>
    </w:tbl>
    <w:p w:rsidR="00BC7FED" w:rsidRPr="00BC7FED" w:rsidRDefault="00BC7FED" w:rsidP="00BC7FED">
      <w:pPr>
        <w:rPr>
          <w:lang w:val="nl-NL"/>
        </w:rPr>
      </w:pPr>
    </w:p>
    <w:p w:rsidR="00BC7FED" w:rsidRPr="00BC7FED" w:rsidRDefault="00BC7FED" w:rsidP="00BC7FED">
      <w:pPr>
        <w:rPr>
          <w:lang w:val="nl-NL"/>
        </w:rPr>
      </w:pPr>
      <w:r w:rsidRPr="00BC7FED">
        <w:rPr>
          <w:lang w:val="nl-NL"/>
        </w:rPr>
        <w:t>Nadat alle tiles gecontroleerd zijn die binnen het bereik van de renderer vallen</w:t>
      </w:r>
      <w:r w:rsidR="00EB516F">
        <w:rPr>
          <w:lang w:val="nl-NL"/>
        </w:rPr>
        <w:t>,</w:t>
      </w:r>
      <w:r w:rsidRPr="00BC7FED">
        <w:rPr>
          <w:lang w:val="nl-NL"/>
        </w:rPr>
        <w:t xml:space="preserve"> creëren we het volgende beeld, </w:t>
      </w:r>
      <w:r w:rsidRPr="00BC7FED">
        <w:rPr>
          <w:b/>
          <w:lang w:val="nl-NL"/>
        </w:rPr>
        <w:t>stap 3</w:t>
      </w:r>
      <w:r w:rsidRPr="00BC7FED">
        <w:rPr>
          <w:lang w:val="nl-NL"/>
        </w:rPr>
        <w:t xml:space="preserve">. Zodra een waarde </w:t>
      </w:r>
      <w:r w:rsidR="00EB516F">
        <w:rPr>
          <w:lang w:val="nl-NL"/>
        </w:rPr>
        <w:t xml:space="preserve">aan </w:t>
      </w:r>
      <w:r w:rsidRPr="00BC7FED">
        <w:rPr>
          <w:lang w:val="nl-NL"/>
        </w:rPr>
        <w:t xml:space="preserve">elke tile </w:t>
      </w:r>
      <w:r w:rsidR="00EB516F">
        <w:rPr>
          <w:lang w:val="nl-NL"/>
        </w:rPr>
        <w:t>is toegekend</w:t>
      </w:r>
      <w:r w:rsidR="006C5D18">
        <w:rPr>
          <w:lang w:val="nl-NL"/>
        </w:rPr>
        <w:t>,</w:t>
      </w:r>
      <w:r w:rsidR="00EB516F">
        <w:rPr>
          <w:lang w:val="nl-NL"/>
        </w:rPr>
        <w:t xml:space="preserve"> </w:t>
      </w:r>
      <w:r w:rsidRPr="00BC7FED">
        <w:rPr>
          <w:lang w:val="nl-NL"/>
        </w:rPr>
        <w:t>zoeken we</w:t>
      </w:r>
      <w:r w:rsidR="006C5D18">
        <w:rPr>
          <w:lang w:val="nl-NL"/>
        </w:rPr>
        <w:t xml:space="preserve"> </w:t>
      </w:r>
      <w:r w:rsidR="006552C6">
        <w:rPr>
          <w:lang w:val="nl-NL"/>
        </w:rPr>
        <w:t>de score</w:t>
      </w:r>
      <w:r w:rsidR="006C5D18">
        <w:rPr>
          <w:lang w:val="nl-NL"/>
        </w:rPr>
        <w:t xml:space="preserve"> op in de tileset </w:t>
      </w:r>
      <w:r w:rsidRPr="00BC7FED">
        <w:rPr>
          <w:lang w:val="nl-NL"/>
        </w:rPr>
        <w:t>met als resultaat zie</w:t>
      </w:r>
      <w:r w:rsidRPr="00BC7FED">
        <w:rPr>
          <w:b/>
          <w:lang w:val="nl-NL"/>
        </w:rPr>
        <w:t xml:space="preserve"> stap 4</w:t>
      </w:r>
      <w:r w:rsidRPr="00BC7FED">
        <w:rPr>
          <w:lang w:val="nl-NL"/>
        </w:rPr>
        <w:t>.</w:t>
      </w:r>
    </w:p>
    <w:p w:rsidR="00BC7FED" w:rsidRPr="00BC7FED" w:rsidRDefault="00BC7FED" w:rsidP="00266949">
      <w:pPr>
        <w:rPr>
          <w:lang w:val="nl-NL"/>
        </w:rPr>
      </w:pPr>
    </w:p>
    <w:p w:rsidR="00F85471" w:rsidRPr="00F85471" w:rsidRDefault="00F85471" w:rsidP="00F85471">
      <w:pPr>
        <w:pStyle w:val="Geenafstand"/>
      </w:pPr>
      <w:r>
        <w:lastRenderedPageBreak/>
        <w:t>Voor deze sprint zijn er een paar klassen bijgekomen die noodzakelijk zijn voor het gebruik van de tileset en Box2D.</w:t>
      </w:r>
      <w:r w:rsidR="005849B2" w:rsidRPr="00F85471">
        <w:t xml:space="preserve"> </w:t>
      </w:r>
      <w:r w:rsidR="00442AE9" w:rsidRPr="00F85471">
        <w:t xml:space="preserve">In </w:t>
      </w:r>
      <w:r w:rsidR="00DE1E05" w:rsidRPr="00F85471">
        <w:t xml:space="preserve">figuur </w:t>
      </w:r>
      <w:r>
        <w:t>13</w:t>
      </w:r>
      <w:r w:rsidR="00442AE9" w:rsidRPr="00F85471">
        <w:t xml:space="preserve"> </w:t>
      </w:r>
      <w:r w:rsidR="00527F72" w:rsidRPr="00F85471">
        <w:t xml:space="preserve">ziet u een </w:t>
      </w:r>
      <w:r w:rsidR="00442AE9" w:rsidRPr="00F85471">
        <w:t>UML klassendiagram</w:t>
      </w:r>
      <w:r w:rsidR="00DE1E05" w:rsidRPr="00F85471">
        <w:t xml:space="preserve"> </w:t>
      </w:r>
      <w:r w:rsidR="00527F72" w:rsidRPr="00F85471">
        <w:t>met</w:t>
      </w:r>
      <w:r w:rsidR="00DE1E05" w:rsidRPr="00F85471">
        <w:t xml:space="preserve"> een </w:t>
      </w:r>
      <w:r w:rsidR="00527F72" w:rsidRPr="00F85471">
        <w:t xml:space="preserve">aantal </w:t>
      </w:r>
      <w:r w:rsidR="00A749D6">
        <w:t xml:space="preserve">nieuwe </w:t>
      </w:r>
      <w:r w:rsidR="00527F72" w:rsidRPr="00F85471">
        <w:t>definieerde</w:t>
      </w:r>
      <w:r w:rsidR="00DE1E05" w:rsidRPr="00F85471">
        <w:t xml:space="preserve"> klassen en deze </w:t>
      </w:r>
      <w:r w:rsidR="00527F72" w:rsidRPr="00F85471">
        <w:t xml:space="preserve">zal </w:t>
      </w:r>
      <w:r w:rsidR="00DE1E05" w:rsidRPr="00F85471">
        <w:t>ik</w:t>
      </w:r>
      <w:r w:rsidR="00527F72" w:rsidRPr="00F85471">
        <w:t xml:space="preserve"> in het</w:t>
      </w:r>
      <w:r w:rsidR="00DE1E05" w:rsidRPr="00F85471">
        <w:t xml:space="preserve"> kort toelichten:</w:t>
      </w:r>
    </w:p>
    <w:p w:rsidR="00BC683A" w:rsidRPr="00F85471" w:rsidRDefault="00BC683A" w:rsidP="00F85471">
      <w:pPr>
        <w:pStyle w:val="Geenafstand"/>
      </w:pPr>
    </w:p>
    <w:tbl>
      <w:tblPr>
        <w:tblStyle w:val="GridTable4Accent1"/>
        <w:tblW w:w="0" w:type="auto"/>
        <w:tblLook w:val="0600"/>
      </w:tblPr>
      <w:tblGrid>
        <w:gridCol w:w="2178"/>
        <w:gridCol w:w="7108"/>
      </w:tblGrid>
      <w:tr w:rsidR="00F85471" w:rsidRPr="00F85471" w:rsidTr="0001490B">
        <w:tc>
          <w:tcPr>
            <w:tcW w:w="2178" w:type="dxa"/>
          </w:tcPr>
          <w:p w:rsidR="00F85471" w:rsidRPr="00F85471" w:rsidRDefault="00547A9C" w:rsidP="00F85471">
            <w:pPr>
              <w:pStyle w:val="Geenafstand"/>
            </w:pPr>
            <w:r>
              <w:t>WorldMap</w:t>
            </w:r>
          </w:p>
        </w:tc>
        <w:tc>
          <w:tcPr>
            <w:tcW w:w="7108" w:type="dxa"/>
          </w:tcPr>
          <w:p w:rsidR="00F85471" w:rsidRPr="00F85471" w:rsidRDefault="00547A9C" w:rsidP="00A27BEA">
            <w:pPr>
              <w:pStyle w:val="Geenafstand"/>
            </w:pPr>
            <w:r>
              <w:t xml:space="preserve">In deze klasse worden de pixels van de noise map vertaald naar </w:t>
            </w:r>
            <w:r w:rsidR="00A27BEA">
              <w:t>tiles (textures)</w:t>
            </w:r>
            <w:r w:rsidR="00D370B2">
              <w:t>.</w:t>
            </w:r>
          </w:p>
        </w:tc>
      </w:tr>
      <w:tr w:rsidR="00F85471" w:rsidRPr="00F85471" w:rsidTr="0001490B">
        <w:tc>
          <w:tcPr>
            <w:tcW w:w="2178" w:type="dxa"/>
          </w:tcPr>
          <w:p w:rsidR="00F85471" w:rsidRPr="00F85471" w:rsidRDefault="00547A9C" w:rsidP="00F85471">
            <w:pPr>
              <w:pStyle w:val="Geenafstand"/>
            </w:pPr>
            <w:r>
              <w:t>PhysicsManager</w:t>
            </w:r>
          </w:p>
        </w:tc>
        <w:tc>
          <w:tcPr>
            <w:tcW w:w="7108" w:type="dxa"/>
          </w:tcPr>
          <w:p w:rsidR="00F85471" w:rsidRPr="00F85471" w:rsidRDefault="00547A9C" w:rsidP="00F85471">
            <w:pPr>
              <w:pStyle w:val="Geenafstand"/>
            </w:pPr>
            <w:r>
              <w:t>Deze klasse maakt de physical bodies aan voor de tiles.</w:t>
            </w:r>
          </w:p>
        </w:tc>
      </w:tr>
    </w:tbl>
    <w:p w:rsidR="00F85471" w:rsidRPr="00F85471" w:rsidRDefault="00F85471" w:rsidP="00F85471">
      <w:pPr>
        <w:pStyle w:val="Geenafstand"/>
      </w:pPr>
    </w:p>
    <w:p w:rsidR="00BC7FED" w:rsidRPr="00BC7FED" w:rsidRDefault="00BC7FED" w:rsidP="00BC7FED">
      <w:pPr>
        <w:pStyle w:val="Geenafstand"/>
      </w:pPr>
    </w:p>
    <w:p w:rsidR="00981B09" w:rsidRDefault="00BC7FED" w:rsidP="00981B09">
      <w:pPr>
        <w:pStyle w:val="Geenafstand"/>
        <w:keepNext/>
        <w:jc w:val="center"/>
      </w:pPr>
      <w:r>
        <w:rPr>
          <w:noProof/>
          <w:lang w:bidi="ar-SA"/>
        </w:rPr>
        <w:drawing>
          <wp:inline distT="0" distB="0" distL="0" distR="0">
            <wp:extent cx="3336254" cy="2677594"/>
            <wp:effectExtent l="19050" t="0" r="0" b="0"/>
            <wp:docPr id="85" name="Afbeelding 84" descr="sprint_2_s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2_slim.png"/>
                    <pic:cNvPicPr/>
                  </pic:nvPicPr>
                  <pic:blipFill>
                    <a:blip r:embed="rId26" cstate="print"/>
                    <a:stretch>
                      <a:fillRect/>
                    </a:stretch>
                  </pic:blipFill>
                  <pic:spPr>
                    <a:xfrm>
                      <a:off x="0" y="0"/>
                      <a:ext cx="3336254" cy="2677594"/>
                    </a:xfrm>
                    <a:prstGeom prst="rect">
                      <a:avLst/>
                    </a:prstGeom>
                  </pic:spPr>
                </pic:pic>
              </a:graphicData>
            </a:graphic>
          </wp:inline>
        </w:drawing>
      </w:r>
    </w:p>
    <w:p w:rsidR="003B00FC" w:rsidRDefault="00981B09" w:rsidP="00981B09">
      <w:pPr>
        <w:pStyle w:val="Geenafstand"/>
        <w:jc w:val="center"/>
      </w:pPr>
      <w:r>
        <w:t xml:space="preserve">Figuur </w:t>
      </w:r>
      <w:fldSimple w:instr=" SEQ Figuur \* ARABIC ">
        <w:r w:rsidR="0094197A">
          <w:rPr>
            <w:noProof/>
          </w:rPr>
          <w:t>13</w:t>
        </w:r>
      </w:fldSimple>
    </w:p>
    <w:p w:rsidR="003B00FC" w:rsidRDefault="003B00FC" w:rsidP="00BC7FED">
      <w:pPr>
        <w:pStyle w:val="Geenafstand"/>
        <w:rPr>
          <w:caps/>
          <w:color w:val="365F91" w:themeColor="accent1" w:themeShade="BF"/>
          <w:spacing w:val="10"/>
        </w:rPr>
      </w:pPr>
      <w:r>
        <w:br w:type="page"/>
      </w:r>
    </w:p>
    <w:p w:rsidR="00154FD1" w:rsidRPr="007F2A26" w:rsidRDefault="00154FD1" w:rsidP="00154FD1">
      <w:pPr>
        <w:pStyle w:val="Kop5"/>
        <w:rPr>
          <w:lang w:val="nl-NL"/>
        </w:rPr>
      </w:pPr>
      <w:r w:rsidRPr="007F2A26">
        <w:rPr>
          <w:lang w:val="nl-NL"/>
        </w:rPr>
        <w:lastRenderedPageBreak/>
        <w:t>Technisch ontwerp</w:t>
      </w:r>
    </w:p>
    <w:p w:rsidR="00CA587C" w:rsidRPr="00827D37" w:rsidRDefault="00CA587C" w:rsidP="00827D37">
      <w:pPr>
        <w:pStyle w:val="Geenafstand"/>
      </w:pPr>
    </w:p>
    <w:p w:rsidR="00CA587C" w:rsidRPr="00827D37" w:rsidRDefault="00827D37" w:rsidP="00827D37">
      <w:pPr>
        <w:pStyle w:val="Geenafstand"/>
      </w:pPr>
      <w:r>
        <w:t>Per pixel wordt er</w:t>
      </w:r>
      <w:r w:rsidR="00CA587C" w:rsidRPr="00827D37">
        <w:t xml:space="preserve"> aangeven aan welke waarde </w:t>
      </w:r>
      <w:r>
        <w:t>het aan</w:t>
      </w:r>
      <w:r w:rsidR="005D5027" w:rsidRPr="00827D37">
        <w:t xml:space="preserve"> </w:t>
      </w:r>
      <w:r w:rsidR="00CA587C" w:rsidRPr="00827D37">
        <w:t>moet voldoen. Als een pixel voldoet aan bijvoorbeeld minimale waarde van 0.2 dan wordt deze vertaald naar een tile (blokje). Vervolgens is het de bedoeling dat de wereld, nu een vierkant raster wordt vertaald naar een tileset om het meer op een landschap te laten lijken. Ik heb hiervoor een algoritme ontwikkeld dat tijdens het renderen van de tiles afgehandeld wordt zodat er geen overhead ontstaat. Je wilt zo min mogelijk geheugen gebruiken omdat mobiele apparaten daar een beperking in hebben.</w:t>
      </w:r>
    </w:p>
    <w:p w:rsidR="00BC7FED" w:rsidRPr="00827D37" w:rsidRDefault="00BC7FED" w:rsidP="00827D37">
      <w:pPr>
        <w:pStyle w:val="Geenafstand"/>
      </w:pPr>
    </w:p>
    <w:p w:rsidR="00A406D2" w:rsidRDefault="00D35F2C" w:rsidP="00827D37">
      <w:pPr>
        <w:pStyle w:val="Geenafstand"/>
      </w:pPr>
      <w:r>
        <w:t>Om physical bodies aan te kunnen maken heb ik de</w:t>
      </w:r>
      <w:r w:rsidR="00BC7FED" w:rsidRPr="00827D37">
        <w:t xml:space="preserve"> PhysicsManager klasse </w:t>
      </w:r>
      <w:r>
        <w:t>geïntroduceerd</w:t>
      </w:r>
      <w:r w:rsidR="00BC7FED" w:rsidRPr="00827D37">
        <w:t xml:space="preserve">. De functie createBoxBodies maakt een lijst met aangemaakte bodies met </w:t>
      </w:r>
      <w:r w:rsidR="00635A6D">
        <w:t>een vooraf</w:t>
      </w:r>
      <w:r w:rsidR="00BC7FED" w:rsidRPr="00827D37">
        <w:t xml:space="preserve"> gegeven grootte. Daarnaast heb ik een getter functie </w:t>
      </w:r>
      <w:r w:rsidR="00573BF2">
        <w:t>het leven ingeblazen,</w:t>
      </w:r>
      <w:r w:rsidR="00BC7FED" w:rsidRPr="00827D37">
        <w:t xml:space="preserve"> </w:t>
      </w:r>
      <w:r w:rsidR="00573BF2">
        <w:t>zodat je op elk moment een physical body kan vergaren</w:t>
      </w:r>
      <w:r w:rsidR="00BC7FED" w:rsidRPr="00827D37">
        <w:t xml:space="preserve">, als ze </w:t>
      </w:r>
      <w:r w:rsidR="00C13A9E">
        <w:t xml:space="preserve">er geen bodies beschikbaar zijn </w:t>
      </w:r>
      <w:r w:rsidR="00BC7FED" w:rsidRPr="00827D37">
        <w:t xml:space="preserve">geeft hij een </w:t>
      </w:r>
      <w:r w:rsidR="000D175C">
        <w:t>NULL</w:t>
      </w:r>
      <w:r w:rsidR="00BC7FED" w:rsidRPr="00827D37">
        <w:t xml:space="preserve"> terug</w:t>
      </w:r>
      <w:r w:rsidR="00121034">
        <w:t>.</w:t>
      </w:r>
      <w:r w:rsidR="00BC7FED" w:rsidRPr="00827D37">
        <w:t xml:space="preserve"> </w:t>
      </w:r>
      <w:r w:rsidR="007A48A9">
        <w:t xml:space="preserve">Er moet dan gewacht worden </w:t>
      </w:r>
      <w:r w:rsidR="00263A22">
        <w:t>op</w:t>
      </w:r>
      <w:r w:rsidR="007A48A9">
        <w:t xml:space="preserve"> één update </w:t>
      </w:r>
      <w:r w:rsidR="00703EB7">
        <w:t>cyclus</w:t>
      </w:r>
      <w:r w:rsidR="00BC7FED" w:rsidRPr="00827D37">
        <w:t>.</w:t>
      </w:r>
    </w:p>
    <w:p w:rsidR="000D175C" w:rsidRDefault="000D175C" w:rsidP="00827D37">
      <w:pPr>
        <w:pStyle w:val="Geenafstand"/>
      </w:pPr>
    </w:p>
    <w:p w:rsidR="00BC7FED" w:rsidRPr="000D175C" w:rsidRDefault="00BC7FED" w:rsidP="000D175C">
      <w:pPr>
        <w:pStyle w:val="Geenafstand"/>
      </w:pPr>
      <w:r w:rsidRPr="000D175C">
        <w:t xml:space="preserve">Resultaat is dat er uiteindelijk een totaal van 200 bodies </w:t>
      </w:r>
      <w:r w:rsidR="006C0BB8">
        <w:t xml:space="preserve">beschikbaar zijn </w:t>
      </w:r>
      <w:r w:rsidRPr="000D175C">
        <w:t>voordat het spel begint. Omdat landschap in het algemeen niet verplaatst</w:t>
      </w:r>
      <w:r w:rsidR="006C0BB8">
        <w:t>,</w:t>
      </w:r>
      <w:r w:rsidRPr="000D175C">
        <w:t xml:space="preserve"> zijn de bodies gedefinieerd als static</w:t>
      </w:r>
      <w:r w:rsidR="00710925">
        <w:t>. W</w:t>
      </w:r>
      <w:r w:rsidRPr="000D175C">
        <w:t xml:space="preserve">aardoor </w:t>
      </w:r>
      <w:r w:rsidR="004404CB">
        <w:t xml:space="preserve">ze vlot verwerkt kunnen worden omdat </w:t>
      </w:r>
      <w:r w:rsidRPr="000D175C">
        <w:t>voor static</w:t>
      </w:r>
      <w:r w:rsidR="00710925">
        <w:t>s</w:t>
      </w:r>
      <w:r w:rsidRPr="000D175C">
        <w:t xml:space="preserve"> geen velocity, snelheid en beweging </w:t>
      </w:r>
      <w:r w:rsidR="004404CB">
        <w:t xml:space="preserve">berekend </w:t>
      </w:r>
      <w:r w:rsidR="00266DE1">
        <w:t>hoeft</w:t>
      </w:r>
      <w:r w:rsidR="004404CB">
        <w:t xml:space="preserve"> te worden.</w:t>
      </w:r>
    </w:p>
    <w:p w:rsidR="000D175C" w:rsidRPr="00827D37" w:rsidRDefault="000D175C" w:rsidP="00827D37">
      <w:pPr>
        <w:pStyle w:val="Geenafstand"/>
      </w:pPr>
    </w:p>
    <w:p w:rsidR="00A406D2" w:rsidRDefault="00A406D2" w:rsidP="00CA587C">
      <w:pPr>
        <w:pStyle w:val="Geenafstand"/>
      </w:pPr>
    </w:p>
    <w:p w:rsidR="00981B09" w:rsidRDefault="00F342C5" w:rsidP="00981B09">
      <w:pPr>
        <w:pStyle w:val="Geenafstand"/>
        <w:keepNext/>
        <w:jc w:val="center"/>
      </w:pPr>
      <w:r>
        <w:rPr>
          <w:noProof/>
          <w:lang w:val="en-US" w:bidi="ar-SA"/>
        </w:rPr>
        <w:drawing>
          <wp:inline distT="0" distB="0" distL="0" distR="0">
            <wp:extent cx="5791200" cy="3676669"/>
            <wp:effectExtent l="19050" t="0" r="0" b="0"/>
            <wp:docPr id="84" name="Afbeelding 83" descr="spri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2.png"/>
                    <pic:cNvPicPr/>
                  </pic:nvPicPr>
                  <pic:blipFill>
                    <a:blip r:embed="rId27" cstate="print"/>
                    <a:stretch>
                      <a:fillRect/>
                    </a:stretch>
                  </pic:blipFill>
                  <pic:spPr>
                    <a:xfrm>
                      <a:off x="0" y="0"/>
                      <a:ext cx="5800119" cy="3682332"/>
                    </a:xfrm>
                    <a:prstGeom prst="rect">
                      <a:avLst/>
                    </a:prstGeom>
                  </pic:spPr>
                </pic:pic>
              </a:graphicData>
            </a:graphic>
          </wp:inline>
        </w:drawing>
      </w:r>
    </w:p>
    <w:p w:rsidR="00F342C5" w:rsidRPr="00CA587C" w:rsidRDefault="00981B09" w:rsidP="00981B09">
      <w:pPr>
        <w:pStyle w:val="Geenafstand"/>
        <w:jc w:val="center"/>
      </w:pPr>
      <w:r>
        <w:t xml:space="preserve">Figuur </w:t>
      </w:r>
      <w:fldSimple w:instr=" SEQ Figuur \* ARABIC ">
        <w:r w:rsidR="0094197A">
          <w:rPr>
            <w:noProof/>
          </w:rPr>
          <w:t>14</w:t>
        </w:r>
      </w:fldSimple>
    </w:p>
    <w:p w:rsidR="00391C24" w:rsidRDefault="00391C24">
      <w:pPr>
        <w:rPr>
          <w:caps/>
          <w:color w:val="365F91" w:themeColor="accent1" w:themeShade="BF"/>
          <w:spacing w:val="10"/>
          <w:lang w:val="nl-NL"/>
        </w:rPr>
      </w:pPr>
    </w:p>
    <w:p w:rsidR="00EE1710" w:rsidRDefault="00EE1710">
      <w:pPr>
        <w:rPr>
          <w:caps/>
          <w:color w:val="365F91" w:themeColor="accent1" w:themeShade="BF"/>
          <w:spacing w:val="10"/>
          <w:lang w:val="nl-NL"/>
        </w:rPr>
      </w:pPr>
      <w:r>
        <w:rPr>
          <w:lang w:val="nl-NL"/>
        </w:rPr>
        <w:br w:type="page"/>
      </w:r>
    </w:p>
    <w:p w:rsidR="00154FD1" w:rsidRPr="007F2A26" w:rsidRDefault="00154FD1" w:rsidP="00154FD1">
      <w:pPr>
        <w:pStyle w:val="Kop5"/>
        <w:rPr>
          <w:lang w:val="nl-NL"/>
        </w:rPr>
      </w:pPr>
      <w:r w:rsidRPr="007F2A26">
        <w:rPr>
          <w:lang w:val="nl-NL"/>
        </w:rPr>
        <w:lastRenderedPageBreak/>
        <w:t>Bouw</w:t>
      </w:r>
    </w:p>
    <w:p w:rsidR="000E38D9" w:rsidRDefault="000E38D9" w:rsidP="002C4752">
      <w:pPr>
        <w:pStyle w:val="Geenafstand"/>
      </w:pPr>
    </w:p>
    <w:p w:rsidR="00391C24" w:rsidRDefault="00541A19" w:rsidP="002C4752">
      <w:pPr>
        <w:pStyle w:val="Geenafstand"/>
      </w:pPr>
      <w:r>
        <w:t>Op figuur 15</w:t>
      </w:r>
      <w:r w:rsidR="00391C24" w:rsidRPr="00391C24">
        <w:t xml:space="preserve"> ziet</w:t>
      </w:r>
      <w:r w:rsidR="00122DEB">
        <w:t xml:space="preserve"> u twee afbeeldingen waarvan links </w:t>
      </w:r>
      <w:r w:rsidR="00391C24" w:rsidRPr="00391C24">
        <w:t xml:space="preserve">de standaard manier </w:t>
      </w:r>
      <w:r w:rsidR="00122DEB">
        <w:t xml:space="preserve">wordt gehanteerd </w:t>
      </w:r>
      <w:r w:rsidR="00391C24" w:rsidRPr="00391C24">
        <w:t>met één type tile. Waar</w:t>
      </w:r>
      <w:r w:rsidR="007567D7">
        <w:t>in</w:t>
      </w:r>
      <w:r w:rsidR="00391C24" w:rsidRPr="00391C24">
        <w:t xml:space="preserve"> </w:t>
      </w:r>
      <w:r w:rsidR="001E1611" w:rsidRPr="00391C24">
        <w:t>het</w:t>
      </w:r>
      <w:r w:rsidR="00391C24" w:rsidRPr="00391C24">
        <w:t xml:space="preserve"> andere, gebruik </w:t>
      </w:r>
      <w:r w:rsidR="006B1112">
        <w:t>maakt</w:t>
      </w:r>
      <w:r w:rsidR="008B4E19">
        <w:t xml:space="preserve"> </w:t>
      </w:r>
      <w:r w:rsidR="00391C24" w:rsidRPr="00391C24">
        <w:t xml:space="preserve">van 16 verschillende </w:t>
      </w:r>
      <w:r w:rsidR="008B4E19">
        <w:t>tiles waardoor je oneven randen</w:t>
      </w:r>
      <w:r w:rsidR="005E202A">
        <w:t xml:space="preserve"> krijgt</w:t>
      </w:r>
      <w:r w:rsidR="008B4E19">
        <w:t>.</w:t>
      </w:r>
    </w:p>
    <w:p w:rsidR="000E38D9" w:rsidRPr="00391C24" w:rsidRDefault="000E38D9" w:rsidP="00391C24">
      <w:pPr>
        <w:rPr>
          <w:lang w:val="nl-NL"/>
        </w:rPr>
      </w:pPr>
    </w:p>
    <w:tbl>
      <w:tblPr>
        <w:tblStyle w:val="test"/>
        <w:tblW w:w="11430" w:type="dxa"/>
        <w:tblInd w:w="-1062" w:type="dxa"/>
        <w:tblLook w:val="04A0"/>
      </w:tblPr>
      <w:tblGrid>
        <w:gridCol w:w="11430"/>
      </w:tblGrid>
      <w:tr w:rsidR="00391C24" w:rsidRPr="00391C24" w:rsidTr="003C5B17">
        <w:trPr>
          <w:cnfStyle w:val="100000000000"/>
        </w:trPr>
        <w:tc>
          <w:tcPr>
            <w:cnfStyle w:val="001000000000"/>
            <w:tcW w:w="11430" w:type="dxa"/>
          </w:tcPr>
          <w:p w:rsidR="0080367A" w:rsidRDefault="00391C24" w:rsidP="0080367A">
            <w:pPr>
              <w:keepNext/>
              <w:spacing w:after="200" w:line="276" w:lineRule="auto"/>
              <w:rPr>
                <w:b w:val="0"/>
                <w:bCs w:val="0"/>
              </w:rPr>
            </w:pPr>
            <w:r w:rsidRPr="00391C24">
              <w:rPr>
                <w:color w:val="auto"/>
              </w:rPr>
              <w:drawing>
                <wp:inline distT="0" distB="0" distL="0" distR="0">
                  <wp:extent cx="7067550" cy="3169178"/>
                  <wp:effectExtent l="19050" t="0" r="0" b="0"/>
                  <wp:docPr id="50" name="Afbeelding 1" descr="C:\Users\Dynad\Desktop\skiesofsaturn_bitw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nad\Desktop\skiesofsaturn_bitwise.png"/>
                          <pic:cNvPicPr>
                            <a:picLocks noChangeAspect="1" noChangeArrowheads="1"/>
                          </pic:cNvPicPr>
                        </pic:nvPicPr>
                        <pic:blipFill>
                          <a:blip r:embed="rId28" cstate="print"/>
                          <a:stretch>
                            <a:fillRect/>
                          </a:stretch>
                        </pic:blipFill>
                        <pic:spPr bwMode="auto">
                          <a:xfrm>
                            <a:off x="0" y="0"/>
                            <a:ext cx="7070446" cy="3170477"/>
                          </a:xfrm>
                          <a:prstGeom prst="rect">
                            <a:avLst/>
                          </a:prstGeom>
                          <a:noFill/>
                          <a:ln w="9525">
                            <a:noFill/>
                            <a:miter lim="800000"/>
                            <a:headEnd/>
                            <a:tailEnd/>
                          </a:ln>
                        </pic:spPr>
                      </pic:pic>
                    </a:graphicData>
                  </a:graphic>
                </wp:inline>
              </w:drawing>
            </w:r>
          </w:p>
          <w:p w:rsidR="00391C24" w:rsidRPr="00391C24" w:rsidRDefault="0080367A" w:rsidP="0080367A">
            <w:pPr>
              <w:pStyle w:val="Geenafstand"/>
              <w:jc w:val="center"/>
              <w:rPr>
                <w:color w:val="auto"/>
              </w:rPr>
            </w:pPr>
            <w:r>
              <w:t xml:space="preserve">Figuur </w:t>
            </w:r>
            <w:fldSimple w:instr=" SEQ Figuur \* ARABIC ">
              <w:r w:rsidR="0094197A">
                <w:rPr>
                  <w:noProof/>
                </w:rPr>
                <w:t>15</w:t>
              </w:r>
            </w:fldSimple>
          </w:p>
        </w:tc>
      </w:tr>
    </w:tbl>
    <w:p w:rsidR="00391C24" w:rsidRPr="00391C24" w:rsidRDefault="00391C24" w:rsidP="00391C24">
      <w:pPr>
        <w:rPr>
          <w:lang w:val="nl-NL"/>
        </w:rPr>
      </w:pPr>
    </w:p>
    <w:p w:rsidR="00875BFC" w:rsidRDefault="00875BFC">
      <w:pPr>
        <w:rPr>
          <w:caps/>
          <w:color w:val="365F91" w:themeColor="accent1" w:themeShade="BF"/>
          <w:spacing w:val="10"/>
          <w:lang w:val="nl-NL"/>
        </w:rPr>
      </w:pPr>
      <w:r>
        <w:rPr>
          <w:lang w:val="nl-NL"/>
        </w:rPr>
        <w:br w:type="page"/>
      </w:r>
    </w:p>
    <w:p w:rsidR="00154FD1" w:rsidRPr="00154FD1" w:rsidRDefault="00154FD1" w:rsidP="00154FD1">
      <w:pPr>
        <w:pStyle w:val="Kop5"/>
        <w:rPr>
          <w:lang w:val="nl-NL"/>
        </w:rPr>
      </w:pPr>
      <w:r w:rsidRPr="00154FD1">
        <w:rPr>
          <w:lang w:val="nl-NL"/>
        </w:rPr>
        <w:lastRenderedPageBreak/>
        <w:t>Testen</w:t>
      </w:r>
    </w:p>
    <w:p w:rsidR="003B00FC" w:rsidRDefault="003B00FC" w:rsidP="00B344B9">
      <w:pPr>
        <w:pStyle w:val="Geenafstand"/>
        <w:rPr>
          <w:noProof/>
        </w:rPr>
      </w:pPr>
    </w:p>
    <w:p w:rsidR="00B82225" w:rsidRPr="00B82225" w:rsidRDefault="00B82225" w:rsidP="00B82225">
      <w:pPr>
        <w:pStyle w:val="Geenafstand"/>
        <w:rPr>
          <w:noProof/>
        </w:rPr>
      </w:pPr>
      <w:r w:rsidRPr="00B82225">
        <w:rPr>
          <w:noProof/>
        </w:rPr>
        <w:t>In mijn prototype was ongeveer 200 vooraf aangemaakte boxen voldoende om de wereld die binnen het frustum van de camera in te vullen.</w:t>
      </w:r>
      <w:r w:rsidR="00A129AB">
        <w:rPr>
          <w:noProof/>
        </w:rPr>
        <w:t xml:space="preserve"> Het testen werdt visueel gedaan omdat het verwachte resultaat eenvoudig waarneembaar was.</w:t>
      </w:r>
    </w:p>
    <w:p w:rsidR="00B82225" w:rsidRDefault="00B82225" w:rsidP="00B344B9">
      <w:pPr>
        <w:pStyle w:val="Geenafstand"/>
        <w:rPr>
          <w:noProof/>
        </w:rPr>
      </w:pPr>
    </w:p>
    <w:p w:rsidR="00875BFC" w:rsidRPr="0014479F" w:rsidRDefault="00875BFC" w:rsidP="00875BFC">
      <w:pPr>
        <w:pStyle w:val="Geenafstand"/>
        <w:rPr>
          <w:noProof/>
        </w:rPr>
      </w:pPr>
    </w:p>
    <w:tbl>
      <w:tblPr>
        <w:tblStyle w:val="GridTable2Accent1"/>
        <w:tblW w:w="0" w:type="auto"/>
        <w:tblLayout w:type="fixed"/>
        <w:tblLook w:val="0000"/>
      </w:tblPr>
      <w:tblGrid>
        <w:gridCol w:w="4068"/>
        <w:gridCol w:w="5130"/>
      </w:tblGrid>
      <w:tr w:rsidR="00C22D5A" w:rsidRPr="00875BFC" w:rsidTr="0001490B">
        <w:trPr>
          <w:cnfStyle w:val="000000100000"/>
        </w:trPr>
        <w:tc>
          <w:tcPr>
            <w:cnfStyle w:val="000010000000"/>
            <w:tcW w:w="4068" w:type="dxa"/>
          </w:tcPr>
          <w:p w:rsidR="00C22D5A" w:rsidRPr="00875BFC" w:rsidRDefault="00875BFC" w:rsidP="00875BFC">
            <w:pPr>
              <w:pStyle w:val="Geenafstand"/>
              <w:rPr>
                <w:noProof/>
              </w:rPr>
            </w:pPr>
            <w:r w:rsidRPr="00875BFC">
              <w:rPr>
                <w:noProof/>
              </w:rPr>
              <w:t>Naam</w:t>
            </w:r>
          </w:p>
        </w:tc>
        <w:tc>
          <w:tcPr>
            <w:tcW w:w="5130" w:type="dxa"/>
          </w:tcPr>
          <w:p w:rsidR="00C22D5A" w:rsidRPr="00875BFC" w:rsidRDefault="00C22D5A" w:rsidP="00912CB5">
            <w:pPr>
              <w:pStyle w:val="Geenafstand"/>
              <w:cnfStyle w:val="000000100000"/>
              <w:rPr>
                <w:i/>
                <w:iCs/>
                <w:noProof/>
              </w:rPr>
            </w:pPr>
            <w:r w:rsidRPr="00875BFC">
              <w:rPr>
                <w:noProof/>
              </w:rPr>
              <w:t xml:space="preserve"> </w:t>
            </w:r>
            <w:r w:rsidR="00912CB5">
              <w:rPr>
                <w:i/>
                <w:iCs/>
                <w:noProof/>
              </w:rPr>
              <w:t>Tileset</w:t>
            </w:r>
          </w:p>
        </w:tc>
      </w:tr>
    </w:tbl>
    <w:p w:rsidR="00C22D5A" w:rsidRPr="00875BFC" w:rsidRDefault="00C22D5A" w:rsidP="00875BFC">
      <w:pPr>
        <w:pStyle w:val="Geenafstand"/>
        <w:rPr>
          <w:noProof/>
        </w:rPr>
      </w:pPr>
    </w:p>
    <w:tbl>
      <w:tblPr>
        <w:tblStyle w:val="GridTable2Accent1"/>
        <w:tblW w:w="0" w:type="auto"/>
        <w:tblLayout w:type="fixed"/>
        <w:tblLook w:val="0000"/>
      </w:tblPr>
      <w:tblGrid>
        <w:gridCol w:w="1951"/>
        <w:gridCol w:w="7247"/>
      </w:tblGrid>
      <w:tr w:rsidR="00C22D5A" w:rsidRPr="00875BFC" w:rsidTr="0001490B">
        <w:trPr>
          <w:cnfStyle w:val="000000100000"/>
        </w:trPr>
        <w:tc>
          <w:tcPr>
            <w:cnfStyle w:val="000010000000"/>
            <w:tcW w:w="1951" w:type="dxa"/>
          </w:tcPr>
          <w:p w:rsidR="00C22D5A" w:rsidRPr="00875BFC" w:rsidRDefault="00875BFC" w:rsidP="00875BFC">
            <w:pPr>
              <w:pStyle w:val="Geenafstand"/>
              <w:rPr>
                <w:noProof/>
              </w:rPr>
            </w:pPr>
            <w:r w:rsidRPr="00875BFC">
              <w:rPr>
                <w:noProof/>
              </w:rPr>
              <w:t>Getest door:</w:t>
            </w:r>
          </w:p>
        </w:tc>
        <w:tc>
          <w:tcPr>
            <w:tcW w:w="7247" w:type="dxa"/>
          </w:tcPr>
          <w:p w:rsidR="00C22D5A" w:rsidRPr="00875BFC" w:rsidRDefault="00C22D5A" w:rsidP="00875BFC">
            <w:pPr>
              <w:pStyle w:val="Geenafstand"/>
              <w:cnfStyle w:val="000000100000"/>
              <w:rPr>
                <w:noProof/>
              </w:rPr>
            </w:pPr>
            <w:r w:rsidRPr="00875BFC">
              <w:rPr>
                <w:noProof/>
              </w:rPr>
              <w:t>Danny van den Bree</w:t>
            </w:r>
          </w:p>
        </w:tc>
      </w:tr>
      <w:tr w:rsidR="00C22D5A" w:rsidRPr="00875BFC" w:rsidTr="0001490B">
        <w:tc>
          <w:tcPr>
            <w:cnfStyle w:val="000010000000"/>
            <w:tcW w:w="1951" w:type="dxa"/>
          </w:tcPr>
          <w:p w:rsidR="00C22D5A" w:rsidRPr="00875BFC" w:rsidRDefault="00875BFC" w:rsidP="00875BFC">
            <w:pPr>
              <w:pStyle w:val="Geenafstand"/>
              <w:rPr>
                <w:noProof/>
              </w:rPr>
            </w:pPr>
            <w:r w:rsidRPr="00875BFC">
              <w:rPr>
                <w:noProof/>
              </w:rPr>
              <w:t>Getest op:</w:t>
            </w:r>
          </w:p>
        </w:tc>
        <w:tc>
          <w:tcPr>
            <w:tcW w:w="7247" w:type="dxa"/>
          </w:tcPr>
          <w:p w:rsidR="00C22D5A" w:rsidRPr="00875BFC" w:rsidRDefault="00C22D5A" w:rsidP="00875BFC">
            <w:pPr>
              <w:pStyle w:val="Geenafstand"/>
              <w:cnfStyle w:val="000000000000"/>
              <w:rPr>
                <w:noProof/>
              </w:rPr>
            </w:pPr>
            <w:r w:rsidRPr="00875BFC">
              <w:rPr>
                <w:noProof/>
              </w:rPr>
              <w:t>PC, Windows, Java</w:t>
            </w:r>
          </w:p>
        </w:tc>
      </w:tr>
    </w:tbl>
    <w:p w:rsidR="00C22D5A" w:rsidRPr="00875BFC" w:rsidRDefault="00C22D5A" w:rsidP="00875BFC">
      <w:pPr>
        <w:pStyle w:val="Geenafstand"/>
        <w:rPr>
          <w:noProof/>
        </w:rPr>
      </w:pPr>
    </w:p>
    <w:tbl>
      <w:tblPr>
        <w:tblStyle w:val="GridTable2Accent1"/>
        <w:tblW w:w="0" w:type="auto"/>
        <w:tblLayout w:type="fixed"/>
        <w:tblLook w:val="0400"/>
      </w:tblPr>
      <w:tblGrid>
        <w:gridCol w:w="468"/>
        <w:gridCol w:w="2430"/>
        <w:gridCol w:w="3060"/>
        <w:gridCol w:w="1530"/>
        <w:gridCol w:w="1674"/>
      </w:tblGrid>
      <w:tr w:rsidR="00875BFC" w:rsidRPr="00875BFC" w:rsidTr="0001490B">
        <w:trPr>
          <w:cnfStyle w:val="000000100000"/>
          <w:trHeight w:val="732"/>
        </w:trPr>
        <w:tc>
          <w:tcPr>
            <w:tcW w:w="468" w:type="dxa"/>
          </w:tcPr>
          <w:p w:rsidR="009D588D" w:rsidRPr="00875BFC" w:rsidRDefault="00853DCA" w:rsidP="00875BFC">
            <w:pPr>
              <w:pStyle w:val="Geenafstand"/>
              <w:rPr>
                <w:noProof/>
              </w:rPr>
            </w:pPr>
            <w:r w:rsidRPr="00875BFC">
              <w:rPr>
                <w:noProof/>
              </w:rPr>
              <w:t>Id</w:t>
            </w:r>
          </w:p>
        </w:tc>
        <w:tc>
          <w:tcPr>
            <w:tcW w:w="2430" w:type="dxa"/>
          </w:tcPr>
          <w:p w:rsidR="009D588D" w:rsidRPr="00875BFC" w:rsidRDefault="00853DCA" w:rsidP="00875BFC">
            <w:pPr>
              <w:pStyle w:val="Geenafstand"/>
              <w:rPr>
                <w:noProof/>
              </w:rPr>
            </w:pPr>
            <w:r w:rsidRPr="00875BFC">
              <w:rPr>
                <w:noProof/>
              </w:rPr>
              <w:t xml:space="preserve">Test case </w:t>
            </w:r>
            <w:r w:rsidR="00C22D5A" w:rsidRPr="00875BFC">
              <w:rPr>
                <w:noProof/>
              </w:rPr>
              <w:t>beschrijving</w:t>
            </w:r>
          </w:p>
        </w:tc>
        <w:tc>
          <w:tcPr>
            <w:tcW w:w="3060" w:type="dxa"/>
          </w:tcPr>
          <w:p w:rsidR="009D588D" w:rsidRPr="00875BFC" w:rsidRDefault="00C22D5A" w:rsidP="00875BFC">
            <w:pPr>
              <w:pStyle w:val="Geenafstand"/>
              <w:rPr>
                <w:noProof/>
              </w:rPr>
            </w:pPr>
            <w:r w:rsidRPr="00875BFC">
              <w:rPr>
                <w:noProof/>
              </w:rPr>
              <w:t>Verwachte resultaat</w:t>
            </w:r>
          </w:p>
        </w:tc>
        <w:tc>
          <w:tcPr>
            <w:tcW w:w="1530" w:type="dxa"/>
          </w:tcPr>
          <w:p w:rsidR="009D588D" w:rsidRPr="00875BFC" w:rsidRDefault="00C22D5A" w:rsidP="00875BFC">
            <w:pPr>
              <w:pStyle w:val="Geenafstand"/>
              <w:rPr>
                <w:noProof/>
              </w:rPr>
            </w:pPr>
            <w:r w:rsidRPr="00875BFC">
              <w:rPr>
                <w:noProof/>
              </w:rPr>
              <w:t>Daadwerkelijke resultaat</w:t>
            </w:r>
          </w:p>
        </w:tc>
        <w:tc>
          <w:tcPr>
            <w:tcW w:w="1674" w:type="dxa"/>
          </w:tcPr>
          <w:p w:rsidR="009D588D" w:rsidRPr="00875BFC" w:rsidRDefault="00C22D5A" w:rsidP="00875BFC">
            <w:pPr>
              <w:pStyle w:val="Geenafstand"/>
              <w:rPr>
                <w:noProof/>
              </w:rPr>
            </w:pPr>
            <w:r w:rsidRPr="00875BFC">
              <w:rPr>
                <w:noProof/>
              </w:rPr>
              <w:t>Opmerkingen</w:t>
            </w:r>
          </w:p>
        </w:tc>
      </w:tr>
      <w:tr w:rsidR="00C22D5A" w:rsidRPr="00875BFC" w:rsidTr="0001490B">
        <w:tc>
          <w:tcPr>
            <w:tcW w:w="468" w:type="dxa"/>
          </w:tcPr>
          <w:p w:rsidR="00C22D5A" w:rsidRPr="00875BFC" w:rsidRDefault="00AE2C2F" w:rsidP="00875BFC">
            <w:pPr>
              <w:pStyle w:val="Geenafstand"/>
              <w:rPr>
                <w:noProof/>
              </w:rPr>
            </w:pPr>
            <w:r>
              <w:rPr>
                <w:noProof/>
              </w:rPr>
              <w:t>1</w:t>
            </w:r>
          </w:p>
        </w:tc>
        <w:tc>
          <w:tcPr>
            <w:tcW w:w="2430" w:type="dxa"/>
          </w:tcPr>
          <w:p w:rsidR="00C22D5A" w:rsidRPr="00875BFC" w:rsidRDefault="007347A5" w:rsidP="00875BFC">
            <w:pPr>
              <w:pStyle w:val="Geenafstand"/>
              <w:rPr>
                <w:noProof/>
              </w:rPr>
            </w:pPr>
            <w:r>
              <w:rPr>
                <w:noProof/>
              </w:rPr>
              <w:t>Noise map vertalen naar een tileset</w:t>
            </w:r>
          </w:p>
        </w:tc>
        <w:tc>
          <w:tcPr>
            <w:tcW w:w="3060" w:type="dxa"/>
          </w:tcPr>
          <w:p w:rsidR="00C22D5A" w:rsidRPr="00875BFC" w:rsidRDefault="0054283A" w:rsidP="0054283A">
            <w:pPr>
              <w:pStyle w:val="Geenafstand"/>
              <w:rPr>
                <w:noProof/>
              </w:rPr>
            </w:pPr>
            <w:r>
              <w:rPr>
                <w:noProof/>
              </w:rPr>
              <w:t>Dat a</w:t>
            </w:r>
            <w:r w:rsidR="00912CB5">
              <w:rPr>
                <w:noProof/>
              </w:rPr>
              <w:t>lle scores</w:t>
            </w:r>
            <w:r>
              <w:rPr>
                <w:noProof/>
              </w:rPr>
              <w:t xml:space="preserve"> vertaald worden naar de juiste tile</w:t>
            </w:r>
          </w:p>
        </w:tc>
        <w:tc>
          <w:tcPr>
            <w:tcW w:w="1530" w:type="dxa"/>
          </w:tcPr>
          <w:p w:rsidR="00C22D5A" w:rsidRPr="00875BFC" w:rsidRDefault="0054283A" w:rsidP="00875BFC">
            <w:pPr>
              <w:pStyle w:val="Geenafstand"/>
              <w:rPr>
                <w:noProof/>
              </w:rPr>
            </w:pPr>
            <w:r>
              <w:rPr>
                <w:noProof/>
              </w:rPr>
              <w:t>Passed</w:t>
            </w:r>
          </w:p>
        </w:tc>
        <w:tc>
          <w:tcPr>
            <w:tcW w:w="1674" w:type="dxa"/>
          </w:tcPr>
          <w:p w:rsidR="00C22D5A" w:rsidRPr="00875BFC" w:rsidRDefault="007E6BAF" w:rsidP="00875BFC">
            <w:pPr>
              <w:pStyle w:val="Geenafstand"/>
              <w:rPr>
                <w:noProof/>
              </w:rPr>
            </w:pPr>
            <w:r>
              <w:rPr>
                <w:noProof/>
              </w:rPr>
              <w:t>G</w:t>
            </w:r>
            <w:r w:rsidR="0054283A">
              <w:rPr>
                <w:noProof/>
              </w:rPr>
              <w:t>een</w:t>
            </w:r>
          </w:p>
        </w:tc>
      </w:tr>
      <w:tr w:rsidR="007E6BAF" w:rsidRPr="007E6BAF" w:rsidTr="0001490B">
        <w:trPr>
          <w:cnfStyle w:val="000000100000"/>
        </w:trPr>
        <w:tc>
          <w:tcPr>
            <w:tcW w:w="468" w:type="dxa"/>
          </w:tcPr>
          <w:p w:rsidR="007E6BAF" w:rsidRDefault="007E6BAF" w:rsidP="00875BFC">
            <w:pPr>
              <w:pStyle w:val="Geenafstand"/>
              <w:rPr>
                <w:noProof/>
              </w:rPr>
            </w:pPr>
            <w:r>
              <w:rPr>
                <w:noProof/>
              </w:rPr>
              <w:t>2</w:t>
            </w:r>
          </w:p>
        </w:tc>
        <w:tc>
          <w:tcPr>
            <w:tcW w:w="2430" w:type="dxa"/>
          </w:tcPr>
          <w:p w:rsidR="007E6BAF" w:rsidRDefault="007E6BAF" w:rsidP="007E6BAF">
            <w:pPr>
              <w:pStyle w:val="Geenafstand"/>
              <w:rPr>
                <w:noProof/>
              </w:rPr>
            </w:pPr>
            <w:r>
              <w:rPr>
                <w:noProof/>
              </w:rPr>
              <w:t>Physical bodies, 200 in totaal</w:t>
            </w:r>
          </w:p>
        </w:tc>
        <w:tc>
          <w:tcPr>
            <w:tcW w:w="3060" w:type="dxa"/>
          </w:tcPr>
          <w:p w:rsidR="007E6BAF" w:rsidRDefault="007E6BAF" w:rsidP="0054283A">
            <w:pPr>
              <w:pStyle w:val="Geenafstand"/>
              <w:rPr>
                <w:noProof/>
              </w:rPr>
            </w:pPr>
            <w:r>
              <w:rPr>
                <w:noProof/>
              </w:rPr>
              <w:t>Dat iedere tile een physical body krijgt</w:t>
            </w:r>
          </w:p>
        </w:tc>
        <w:tc>
          <w:tcPr>
            <w:tcW w:w="1530" w:type="dxa"/>
          </w:tcPr>
          <w:p w:rsidR="007E6BAF" w:rsidRDefault="007E6BAF" w:rsidP="00875BFC">
            <w:pPr>
              <w:pStyle w:val="Geenafstand"/>
              <w:rPr>
                <w:noProof/>
              </w:rPr>
            </w:pPr>
            <w:r>
              <w:rPr>
                <w:noProof/>
              </w:rPr>
              <w:t>Passed</w:t>
            </w:r>
          </w:p>
        </w:tc>
        <w:tc>
          <w:tcPr>
            <w:tcW w:w="1674" w:type="dxa"/>
          </w:tcPr>
          <w:p w:rsidR="007E6BAF" w:rsidRDefault="00B45D90" w:rsidP="00875BFC">
            <w:pPr>
              <w:pStyle w:val="Geenafstand"/>
              <w:rPr>
                <w:noProof/>
              </w:rPr>
            </w:pPr>
            <w:r>
              <w:rPr>
                <w:noProof/>
              </w:rPr>
              <w:t>G</w:t>
            </w:r>
            <w:r w:rsidR="007E6BAF">
              <w:rPr>
                <w:noProof/>
              </w:rPr>
              <w:t>een</w:t>
            </w:r>
            <w:r>
              <w:rPr>
                <w:noProof/>
              </w:rPr>
              <w:t xml:space="preserve"> </w:t>
            </w:r>
          </w:p>
        </w:tc>
      </w:tr>
    </w:tbl>
    <w:p w:rsidR="00E62761" w:rsidRPr="00875BFC" w:rsidRDefault="00E62761" w:rsidP="00875BFC">
      <w:pPr>
        <w:pStyle w:val="Geenafstand"/>
        <w:rPr>
          <w:noProof/>
        </w:rPr>
      </w:pPr>
      <w:r w:rsidRPr="00875BFC">
        <w:rPr>
          <w:noProof/>
        </w:rPr>
        <w:br w:type="page"/>
      </w:r>
    </w:p>
    <w:p w:rsidR="003B00FC" w:rsidRPr="00875BFC" w:rsidRDefault="003B00FC" w:rsidP="003B00FC">
      <w:pPr>
        <w:pStyle w:val="Kop4"/>
        <w:rPr>
          <w:noProof/>
        </w:rPr>
      </w:pPr>
      <w:bookmarkStart w:id="31" w:name="_Toc400351605"/>
      <w:r w:rsidRPr="00875BFC">
        <w:rPr>
          <w:noProof/>
        </w:rPr>
        <w:lastRenderedPageBreak/>
        <w:t>Sprint 4 - Player mechanics</w:t>
      </w:r>
      <w:r w:rsidR="00622FCC" w:rsidRPr="00875BFC">
        <w:rPr>
          <w:noProof/>
        </w:rPr>
        <w:t xml:space="preserve"> (14 maart tot 1 april)</w:t>
      </w:r>
      <w:bookmarkEnd w:id="31"/>
    </w:p>
    <w:p w:rsidR="00A14C43" w:rsidRPr="00875BFC" w:rsidRDefault="00A14C43" w:rsidP="007C231F">
      <w:pPr>
        <w:pStyle w:val="Geenafstand"/>
        <w:rPr>
          <w:noProof/>
          <w:lang w:val="en-US"/>
        </w:rPr>
      </w:pPr>
    </w:p>
    <w:p w:rsidR="00A14C43" w:rsidRPr="00A14C43" w:rsidRDefault="00A14C43" w:rsidP="007C231F">
      <w:pPr>
        <w:pStyle w:val="Geenafstand"/>
        <w:rPr>
          <w:noProof/>
        </w:rPr>
      </w:pPr>
      <w:r w:rsidRPr="00A14C43">
        <w:rPr>
          <w:noProof/>
        </w:rPr>
        <w:t xml:space="preserve">Zonder de speler </w:t>
      </w:r>
      <w:r w:rsidR="00A27DDB">
        <w:rPr>
          <w:noProof/>
        </w:rPr>
        <w:t xml:space="preserve">is het testen van </w:t>
      </w:r>
      <w:r w:rsidRPr="00A14C43">
        <w:rPr>
          <w:noProof/>
        </w:rPr>
        <w:t xml:space="preserve">een bepaalde mechaniek </w:t>
      </w:r>
      <w:r w:rsidR="00A27DDB">
        <w:rPr>
          <w:noProof/>
        </w:rPr>
        <w:t>een lastig verhaal</w:t>
      </w:r>
      <w:r w:rsidR="00B45D90">
        <w:rPr>
          <w:noProof/>
        </w:rPr>
        <w:t>.</w:t>
      </w:r>
      <w:r w:rsidRPr="00A14C43">
        <w:rPr>
          <w:noProof/>
        </w:rPr>
        <w:t xml:space="preserve"> </w:t>
      </w:r>
      <w:r w:rsidR="00B45D90">
        <w:rPr>
          <w:noProof/>
        </w:rPr>
        <w:t>Daarom heb</w:t>
      </w:r>
      <w:r w:rsidRPr="00A14C43">
        <w:rPr>
          <w:noProof/>
        </w:rPr>
        <w:t xml:space="preserve"> ik </w:t>
      </w:r>
      <w:r w:rsidR="009307B1">
        <w:rPr>
          <w:noProof/>
        </w:rPr>
        <w:t xml:space="preserve">besloten om </w:t>
      </w:r>
      <w:r w:rsidRPr="00A14C43">
        <w:rPr>
          <w:noProof/>
        </w:rPr>
        <w:t xml:space="preserve">het hoofdkarakter </w:t>
      </w:r>
      <w:r w:rsidR="009307B1">
        <w:rPr>
          <w:noProof/>
        </w:rPr>
        <w:t>na te maken</w:t>
      </w:r>
      <w:r w:rsidRPr="00A14C43">
        <w:rPr>
          <w:noProof/>
        </w:rPr>
        <w:t>. Niet alleen het visuele aspect is van groot belang, ook komt het gameplay gedeelte aan bod waar veel tijd aan</w:t>
      </w:r>
      <w:r w:rsidR="00A27DDB">
        <w:rPr>
          <w:noProof/>
        </w:rPr>
        <w:t xml:space="preserve"> w</w:t>
      </w:r>
      <w:r w:rsidR="004A3DED">
        <w:rPr>
          <w:noProof/>
        </w:rPr>
        <w:t>e</w:t>
      </w:r>
      <w:r w:rsidR="00A27DDB">
        <w:rPr>
          <w:noProof/>
        </w:rPr>
        <w:t>rdt</w:t>
      </w:r>
      <w:r w:rsidRPr="00A14C43">
        <w:rPr>
          <w:noProof/>
        </w:rPr>
        <w:t xml:space="preserve"> besteedt. We wil</w:t>
      </w:r>
      <w:r w:rsidR="008A5073">
        <w:rPr>
          <w:noProof/>
        </w:rPr>
        <w:t>d</w:t>
      </w:r>
      <w:r w:rsidRPr="00A14C43">
        <w:rPr>
          <w:noProof/>
        </w:rPr>
        <w:t xml:space="preserve">en een zo goed mogelijke besturing ontwikkelen dat het voor de speler op een natuurlijke manier </w:t>
      </w:r>
      <w:r w:rsidR="008A5073">
        <w:rPr>
          <w:noProof/>
        </w:rPr>
        <w:t>aanvoelt</w:t>
      </w:r>
      <w:r w:rsidRPr="00A14C43">
        <w:rPr>
          <w:noProof/>
        </w:rPr>
        <w:t xml:space="preserve">. Met de huidige </w:t>
      </w:r>
      <w:r w:rsidR="00907966">
        <w:rPr>
          <w:noProof/>
        </w:rPr>
        <w:t>besturing</w:t>
      </w:r>
      <w:r w:rsidR="0095246A">
        <w:rPr>
          <w:noProof/>
        </w:rPr>
        <w:t>, dat</w:t>
      </w:r>
      <w:r w:rsidRPr="00A14C43">
        <w:rPr>
          <w:noProof/>
        </w:rPr>
        <w:t xml:space="preserve"> op consta</w:t>
      </w:r>
      <w:r w:rsidR="00506496">
        <w:rPr>
          <w:noProof/>
        </w:rPr>
        <w:t>nte snelheid beweegt ongeacht</w:t>
      </w:r>
      <w:r w:rsidRPr="00A14C43">
        <w:rPr>
          <w:noProof/>
        </w:rPr>
        <w:t xml:space="preserve"> </w:t>
      </w:r>
      <w:r w:rsidR="0095246A">
        <w:rPr>
          <w:noProof/>
        </w:rPr>
        <w:t xml:space="preserve">welke </w:t>
      </w:r>
      <w:r w:rsidRPr="00A14C43">
        <w:rPr>
          <w:noProof/>
        </w:rPr>
        <w:t>directie</w:t>
      </w:r>
      <w:r w:rsidR="0095246A">
        <w:rPr>
          <w:noProof/>
        </w:rPr>
        <w:t xml:space="preserve"> je </w:t>
      </w:r>
      <w:r w:rsidR="00506496">
        <w:rPr>
          <w:noProof/>
        </w:rPr>
        <w:t xml:space="preserve">ook </w:t>
      </w:r>
      <w:r w:rsidR="0095246A">
        <w:rPr>
          <w:noProof/>
        </w:rPr>
        <w:t>opvliegt</w:t>
      </w:r>
      <w:r w:rsidRPr="00A14C43">
        <w:rPr>
          <w:noProof/>
        </w:rPr>
        <w:t xml:space="preserve"> voelt oninteressant aan. Daarom heb ik besloten hetzelfde soort besturing die Hence Games heeft </w:t>
      </w:r>
      <w:r w:rsidR="00F5232A">
        <w:rPr>
          <w:noProof/>
        </w:rPr>
        <w:t xml:space="preserve">ontwikkeld </w:t>
      </w:r>
      <w:r w:rsidRPr="00A14C43">
        <w:rPr>
          <w:noProof/>
        </w:rPr>
        <w:t>over te nemen</w:t>
      </w:r>
      <w:r w:rsidR="00506496">
        <w:rPr>
          <w:noProof/>
        </w:rPr>
        <w:t xml:space="preserve"> en </w:t>
      </w:r>
      <w:r w:rsidR="000C0A91">
        <w:rPr>
          <w:noProof/>
        </w:rPr>
        <w:t xml:space="preserve">daarop </w:t>
      </w:r>
      <w:r w:rsidR="00506496">
        <w:rPr>
          <w:noProof/>
        </w:rPr>
        <w:t xml:space="preserve">verbeteringen </w:t>
      </w:r>
      <w:r w:rsidR="00493EBA">
        <w:rPr>
          <w:noProof/>
        </w:rPr>
        <w:t>uit</w:t>
      </w:r>
      <w:r w:rsidR="00506496">
        <w:rPr>
          <w:noProof/>
        </w:rPr>
        <w:t xml:space="preserve"> te voeren</w:t>
      </w:r>
      <w:r w:rsidRPr="00A14C43">
        <w:rPr>
          <w:noProof/>
        </w:rPr>
        <w:t>.</w:t>
      </w:r>
    </w:p>
    <w:p w:rsidR="00A14C43" w:rsidRPr="00A14C43" w:rsidRDefault="00A14C43" w:rsidP="007C231F">
      <w:pPr>
        <w:pStyle w:val="Geenafstand"/>
        <w:rPr>
          <w:noProof/>
        </w:rPr>
      </w:pPr>
    </w:p>
    <w:p w:rsidR="00A14C43" w:rsidRPr="00A14C43" w:rsidRDefault="00BB0A90" w:rsidP="007C231F">
      <w:pPr>
        <w:pStyle w:val="Geenafstand"/>
        <w:rPr>
          <w:noProof/>
        </w:rPr>
      </w:pPr>
      <w:r>
        <w:rPr>
          <w:noProof/>
        </w:rPr>
        <w:t>Voor deze sprint</w:t>
      </w:r>
      <w:r w:rsidR="00A14C43" w:rsidRPr="00A14C43">
        <w:rPr>
          <w:noProof/>
        </w:rPr>
        <w:t xml:space="preserve"> heb ik acceleratie</w:t>
      </w:r>
      <w:r w:rsidR="00DE0E0C">
        <w:rPr>
          <w:noProof/>
        </w:rPr>
        <w:t xml:space="preserve"> met</w:t>
      </w:r>
      <w:r w:rsidR="00A14C43" w:rsidRPr="00A14C43">
        <w:rPr>
          <w:noProof/>
        </w:rPr>
        <w:t xml:space="preserve"> verschillende snelheden</w:t>
      </w:r>
      <w:r w:rsidR="00DE0E0C">
        <w:rPr>
          <w:noProof/>
        </w:rPr>
        <w:t xml:space="preserve"> van de speler t</w:t>
      </w:r>
      <w:r w:rsidR="00A14C43" w:rsidRPr="00A14C43">
        <w:rPr>
          <w:noProof/>
        </w:rPr>
        <w:t>oegevoegd</w:t>
      </w:r>
      <w:r w:rsidR="00280EED">
        <w:rPr>
          <w:noProof/>
        </w:rPr>
        <w:t>.</w:t>
      </w:r>
      <w:r w:rsidR="00A14C43" w:rsidRPr="00A14C43">
        <w:rPr>
          <w:noProof/>
        </w:rPr>
        <w:t xml:space="preserve"> </w:t>
      </w:r>
      <w:r w:rsidR="00280EED">
        <w:rPr>
          <w:noProof/>
        </w:rPr>
        <w:t>Deze zal</w:t>
      </w:r>
      <w:r w:rsidR="00A14C43" w:rsidRPr="00A14C43">
        <w:rPr>
          <w:noProof/>
        </w:rPr>
        <w:t xml:space="preserve"> basis van de windrichting </w:t>
      </w:r>
      <w:r w:rsidR="00226DB9">
        <w:rPr>
          <w:noProof/>
        </w:rPr>
        <w:t>beinvloed worden waardoor</w:t>
      </w:r>
      <w:r w:rsidR="00A14C43" w:rsidRPr="00A14C43">
        <w:rPr>
          <w:noProof/>
        </w:rPr>
        <w:t xml:space="preserve"> het schip aantrekkelijk aanvoelt om te besturen.</w:t>
      </w:r>
      <w:r w:rsidR="007C231F">
        <w:rPr>
          <w:noProof/>
        </w:rPr>
        <w:t xml:space="preserve"> </w:t>
      </w:r>
      <w:r w:rsidR="00A14C43" w:rsidRPr="00A14C43">
        <w:rPr>
          <w:noProof/>
        </w:rPr>
        <w:t xml:space="preserve">Als speler vlieg je met je schip op de wind. Om wind te kunnen simuleren worden er willekeurig particles </w:t>
      </w:r>
      <w:r w:rsidR="00215F19">
        <w:rPr>
          <w:noProof/>
        </w:rPr>
        <w:t>aangemaakt</w:t>
      </w:r>
      <w:r w:rsidR="00A14C43" w:rsidRPr="00A14C43">
        <w:rPr>
          <w:noProof/>
        </w:rPr>
        <w:t xml:space="preserve"> </w:t>
      </w:r>
      <w:r w:rsidR="00215F19">
        <w:rPr>
          <w:noProof/>
        </w:rPr>
        <w:t>die</w:t>
      </w:r>
      <w:r w:rsidR="00A14C43" w:rsidRPr="00A14C43">
        <w:rPr>
          <w:noProof/>
        </w:rPr>
        <w:t xml:space="preserve"> </w:t>
      </w:r>
      <w:r w:rsidR="00215F19">
        <w:rPr>
          <w:noProof/>
        </w:rPr>
        <w:t xml:space="preserve">naar een </w:t>
      </w:r>
      <w:r w:rsidR="00A14C43" w:rsidRPr="00A14C43">
        <w:rPr>
          <w:noProof/>
        </w:rPr>
        <w:t xml:space="preserve">bepaalde hoek voortbewegen. De speler krijgt de mogelijkheid </w:t>
      </w:r>
      <w:r w:rsidR="00886A93">
        <w:rPr>
          <w:noProof/>
        </w:rPr>
        <w:t>door</w:t>
      </w:r>
      <w:r w:rsidR="00A14C43" w:rsidRPr="00A14C43">
        <w:rPr>
          <w:noProof/>
        </w:rPr>
        <w:t xml:space="preserve"> de wind mee</w:t>
      </w:r>
      <w:r w:rsidR="00215F19">
        <w:rPr>
          <w:noProof/>
        </w:rPr>
        <w:t>r</w:t>
      </w:r>
      <w:r w:rsidR="00A14C43" w:rsidRPr="00A14C43">
        <w:rPr>
          <w:noProof/>
        </w:rPr>
        <w:t xml:space="preserve"> snelheid op te pakken. Je kunt ook de wind gebruiken om af te remmen. De vleugels van het schip </w:t>
      </w:r>
      <w:r w:rsidR="00886A93">
        <w:rPr>
          <w:noProof/>
        </w:rPr>
        <w:t>geeft de</w:t>
      </w:r>
      <w:r w:rsidR="00A14C43" w:rsidRPr="00A14C43">
        <w:rPr>
          <w:noProof/>
        </w:rPr>
        <w:t xml:space="preserve"> speler een indicatie hoeveel wind op dat moment </w:t>
      </w:r>
      <w:r w:rsidR="00061AD1">
        <w:rPr>
          <w:noProof/>
        </w:rPr>
        <w:t xml:space="preserve">wordt </w:t>
      </w:r>
      <w:r w:rsidR="00A14C43" w:rsidRPr="00A14C43">
        <w:rPr>
          <w:noProof/>
        </w:rPr>
        <w:t xml:space="preserve">opgevangen. De wind particles hebben een korte levensduur waardoor het niet te eentonig wordt. Met </w:t>
      </w:r>
      <w:r w:rsidR="00392009">
        <w:rPr>
          <w:noProof/>
        </w:rPr>
        <w:t>een</w:t>
      </w:r>
      <w:r w:rsidR="00A14C43" w:rsidRPr="00A14C43">
        <w:rPr>
          <w:noProof/>
        </w:rPr>
        <w:t xml:space="preserve"> vooraf gedefinieerde timer wordt de windrichting aangepast.</w:t>
      </w:r>
    </w:p>
    <w:p w:rsidR="007C231F" w:rsidRDefault="007C231F" w:rsidP="00981B09">
      <w:pPr>
        <w:pStyle w:val="Geenafstand"/>
        <w:rPr>
          <w:noProof/>
        </w:rPr>
      </w:pPr>
    </w:p>
    <w:p w:rsidR="003B00FC" w:rsidRPr="003B00FC" w:rsidRDefault="003B00FC" w:rsidP="00981B09">
      <w:pPr>
        <w:pStyle w:val="Geenafstand"/>
        <w:rPr>
          <w:noProof/>
        </w:rPr>
      </w:pPr>
      <w:r w:rsidRPr="003B00FC">
        <w:rPr>
          <w:noProof/>
        </w:rPr>
        <w:t>Werkzaamheden voor deze sprint zijn:</w:t>
      </w:r>
    </w:p>
    <w:p w:rsidR="003B00FC" w:rsidRPr="003B00FC" w:rsidRDefault="003B00FC" w:rsidP="00853DCA">
      <w:pPr>
        <w:pStyle w:val="Geenafstand"/>
        <w:numPr>
          <w:ilvl w:val="0"/>
          <w:numId w:val="14"/>
        </w:numPr>
        <w:rPr>
          <w:noProof/>
        </w:rPr>
      </w:pPr>
      <w:r w:rsidRPr="003B00FC">
        <w:rPr>
          <w:noProof/>
        </w:rPr>
        <w:t>Besturing speler</w:t>
      </w:r>
    </w:p>
    <w:p w:rsidR="003B00FC" w:rsidRPr="003B00FC" w:rsidRDefault="003B00FC" w:rsidP="00853DCA">
      <w:pPr>
        <w:pStyle w:val="Geenafstand"/>
        <w:numPr>
          <w:ilvl w:val="0"/>
          <w:numId w:val="14"/>
        </w:numPr>
        <w:rPr>
          <w:noProof/>
        </w:rPr>
      </w:pPr>
      <w:r w:rsidRPr="003B00FC">
        <w:rPr>
          <w:noProof/>
        </w:rPr>
        <w:t>Wind particles</w:t>
      </w:r>
    </w:p>
    <w:p w:rsidR="00666826" w:rsidRPr="00205E7E" w:rsidRDefault="003B00FC" w:rsidP="00853DCA">
      <w:pPr>
        <w:pStyle w:val="Geenafstand"/>
        <w:numPr>
          <w:ilvl w:val="0"/>
          <w:numId w:val="14"/>
        </w:numPr>
        <w:rPr>
          <w:noProof/>
          <w:color w:val="365F91" w:themeColor="accent1" w:themeShade="BF"/>
          <w:spacing w:val="10"/>
        </w:rPr>
      </w:pPr>
      <w:r w:rsidRPr="003B00FC">
        <w:rPr>
          <w:noProof/>
        </w:rPr>
        <w:t xml:space="preserve">Windrichting, de speler krijgt snelheid op basis van de windrichting </w:t>
      </w:r>
    </w:p>
    <w:p w:rsidR="00205E7E" w:rsidRPr="00666826" w:rsidRDefault="00205E7E" w:rsidP="00853DCA">
      <w:pPr>
        <w:pStyle w:val="Geenafstand"/>
        <w:numPr>
          <w:ilvl w:val="0"/>
          <w:numId w:val="14"/>
        </w:numPr>
        <w:rPr>
          <w:noProof/>
          <w:color w:val="365F91" w:themeColor="accent1" w:themeShade="BF"/>
          <w:spacing w:val="10"/>
        </w:rPr>
      </w:pPr>
      <w:r>
        <w:rPr>
          <w:noProof/>
        </w:rPr>
        <w:t>WorldCamera</w:t>
      </w:r>
    </w:p>
    <w:p w:rsidR="00666826" w:rsidRDefault="00666826" w:rsidP="0043049F">
      <w:pPr>
        <w:pStyle w:val="Geenafstand"/>
        <w:rPr>
          <w:noProof/>
        </w:rPr>
      </w:pPr>
    </w:p>
    <w:p w:rsidR="003B00FC" w:rsidRPr="00CD2738" w:rsidRDefault="0043049F" w:rsidP="0043049F">
      <w:pPr>
        <w:pStyle w:val="Kop5"/>
        <w:rPr>
          <w:lang w:val="nl-NL"/>
        </w:rPr>
      </w:pPr>
      <w:r w:rsidRPr="00CD2738">
        <w:rPr>
          <w:lang w:val="nl-NL"/>
        </w:rPr>
        <w:t>vooronderzoek</w:t>
      </w:r>
    </w:p>
    <w:p w:rsidR="00400417" w:rsidRPr="00FC14DB" w:rsidRDefault="00400417" w:rsidP="00FC14DB">
      <w:pPr>
        <w:pStyle w:val="Geenafstand"/>
      </w:pPr>
    </w:p>
    <w:p w:rsidR="008E3823" w:rsidRDefault="00411432" w:rsidP="00FC14DB">
      <w:pPr>
        <w:pStyle w:val="Geenafstand"/>
      </w:pPr>
      <w:r>
        <w:t>Geen vooronderzoek noodzakelijk.</w:t>
      </w:r>
    </w:p>
    <w:p w:rsidR="0003755D" w:rsidRDefault="0003755D" w:rsidP="00FC14DB">
      <w:pPr>
        <w:pStyle w:val="Geenafstand"/>
      </w:pPr>
    </w:p>
    <w:p w:rsidR="008E3823" w:rsidRPr="0014479F" w:rsidRDefault="008E3823" w:rsidP="008E3823">
      <w:pPr>
        <w:pStyle w:val="Kop5"/>
        <w:rPr>
          <w:lang w:val="nl-NL"/>
        </w:rPr>
      </w:pPr>
      <w:r w:rsidRPr="0014479F">
        <w:rPr>
          <w:lang w:val="nl-NL"/>
        </w:rPr>
        <w:t>Functioneel ontwerp</w:t>
      </w:r>
    </w:p>
    <w:p w:rsidR="008E3823" w:rsidRDefault="008E3823" w:rsidP="00560E43">
      <w:pPr>
        <w:pStyle w:val="Geenafstand"/>
      </w:pPr>
    </w:p>
    <w:p w:rsidR="00856714" w:rsidRPr="00856714" w:rsidRDefault="00856714" w:rsidP="00856714">
      <w:pPr>
        <w:pStyle w:val="Geenafstand"/>
      </w:pPr>
      <w:r w:rsidRPr="00856714">
        <w:t>Voor deze sprint zijn er een paar klassen bijgekomen die noodzakelijk zijn voor het gebruik van de tileset en Box2D. In figuur 13 ziet u een UML klassendiagram met een aantal nieuwe definieerde klassen en deze zal ik in het kort toelichten:</w:t>
      </w:r>
    </w:p>
    <w:p w:rsidR="00856714" w:rsidRPr="00856714" w:rsidRDefault="00856714" w:rsidP="00856714">
      <w:pPr>
        <w:pStyle w:val="Geenafstand"/>
      </w:pPr>
    </w:p>
    <w:tbl>
      <w:tblPr>
        <w:tblStyle w:val="GridTable4Accent1"/>
        <w:tblW w:w="0" w:type="auto"/>
        <w:tblLook w:val="0600"/>
      </w:tblPr>
      <w:tblGrid>
        <w:gridCol w:w="2178"/>
        <w:gridCol w:w="7108"/>
      </w:tblGrid>
      <w:tr w:rsidR="00856714" w:rsidRPr="00856714" w:rsidTr="0001490B">
        <w:tc>
          <w:tcPr>
            <w:tcW w:w="2178" w:type="dxa"/>
          </w:tcPr>
          <w:p w:rsidR="00856714" w:rsidRPr="00856714" w:rsidRDefault="00856714" w:rsidP="00856714">
            <w:pPr>
              <w:pStyle w:val="Geenafstand"/>
            </w:pPr>
            <w:r>
              <w:t>WorldCamera</w:t>
            </w:r>
          </w:p>
        </w:tc>
        <w:tc>
          <w:tcPr>
            <w:tcW w:w="7108" w:type="dxa"/>
          </w:tcPr>
          <w:p w:rsidR="00856714" w:rsidRPr="00856714" w:rsidRDefault="00856714" w:rsidP="00856714">
            <w:pPr>
              <w:pStyle w:val="Geenafstand"/>
            </w:pPr>
            <w:r>
              <w:t>Volgt de speler in een vloeiende beweging</w:t>
            </w:r>
            <w:r w:rsidR="00FF03EA">
              <w:t>.</w:t>
            </w:r>
          </w:p>
        </w:tc>
      </w:tr>
      <w:tr w:rsidR="00856714" w:rsidRPr="00856714" w:rsidTr="0001490B">
        <w:tc>
          <w:tcPr>
            <w:tcW w:w="2178" w:type="dxa"/>
          </w:tcPr>
          <w:p w:rsidR="00856714" w:rsidRPr="00856714" w:rsidRDefault="00B87709" w:rsidP="00856714">
            <w:pPr>
              <w:pStyle w:val="Geenafstand"/>
            </w:pPr>
            <w:r>
              <w:t>WindParticles</w:t>
            </w:r>
          </w:p>
        </w:tc>
        <w:tc>
          <w:tcPr>
            <w:tcW w:w="7108" w:type="dxa"/>
          </w:tcPr>
          <w:p w:rsidR="00856714" w:rsidRPr="00856714" w:rsidRDefault="00B87709" w:rsidP="00856714">
            <w:pPr>
              <w:pStyle w:val="Geenafstand"/>
            </w:pPr>
            <w:r>
              <w:t>Particles die wind simuleren</w:t>
            </w:r>
            <w:r w:rsidR="00FF03EA">
              <w:t>.</w:t>
            </w:r>
          </w:p>
        </w:tc>
      </w:tr>
    </w:tbl>
    <w:p w:rsidR="00856714" w:rsidRPr="00856714" w:rsidRDefault="00856714" w:rsidP="00856714">
      <w:pPr>
        <w:pStyle w:val="Geenafstand"/>
      </w:pPr>
    </w:p>
    <w:p w:rsidR="00856714" w:rsidRDefault="00856714">
      <w:pPr>
        <w:rPr>
          <w:lang w:val="nl-NL"/>
        </w:rPr>
      </w:pPr>
      <w:r>
        <w:br w:type="page"/>
      </w:r>
    </w:p>
    <w:p w:rsidR="00856714" w:rsidRDefault="00856714" w:rsidP="00411432">
      <w:pPr>
        <w:pStyle w:val="Geenafstand"/>
      </w:pPr>
      <w:r>
        <w:rPr>
          <w:noProof/>
          <w:lang w:val="en-US" w:bidi="ar-SA"/>
        </w:rPr>
        <w:lastRenderedPageBreak/>
        <w:drawing>
          <wp:inline distT="0" distB="0" distL="0" distR="0">
            <wp:extent cx="5758813" cy="2914015"/>
            <wp:effectExtent l="19050" t="0" r="0" b="0"/>
            <wp:docPr id="99" name="Afbeelding 98" descr="sprint_3_s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3_slim.png"/>
                    <pic:cNvPicPr/>
                  </pic:nvPicPr>
                  <pic:blipFill>
                    <a:blip r:embed="rId29" cstate="print"/>
                    <a:stretch>
                      <a:fillRect/>
                    </a:stretch>
                  </pic:blipFill>
                  <pic:spPr>
                    <a:xfrm>
                      <a:off x="0" y="0"/>
                      <a:ext cx="5758813" cy="2914015"/>
                    </a:xfrm>
                    <a:prstGeom prst="rect">
                      <a:avLst/>
                    </a:prstGeom>
                  </pic:spPr>
                </pic:pic>
              </a:graphicData>
            </a:graphic>
          </wp:inline>
        </w:drawing>
      </w:r>
    </w:p>
    <w:p w:rsidR="002E10E8" w:rsidRDefault="002E10E8" w:rsidP="00411432">
      <w:pPr>
        <w:pStyle w:val="Geenafstand"/>
      </w:pPr>
    </w:p>
    <w:p w:rsidR="002E10E8" w:rsidRDefault="002E10E8" w:rsidP="00411432">
      <w:pPr>
        <w:pStyle w:val="Geenafstand"/>
      </w:pPr>
    </w:p>
    <w:p w:rsidR="00411432" w:rsidRPr="00411432" w:rsidRDefault="00411432" w:rsidP="00411432">
      <w:pPr>
        <w:pStyle w:val="Geenafstand"/>
      </w:pPr>
      <w:r w:rsidRPr="00411432">
        <w:t xml:space="preserve">De acceleratie van het schip wordt geregeld d.m.v. de hoek waarop het schip vaart. Als je in dezelfde richting opgaat als de wind zul je sneller vaart oppakken. Je kunt afremmen door tegen de wind in te vliegen. Er is geen zwaartekracht aanwezig omdat de pov (player of view) van bovenaf is. Hierdoor als je met je schip bijna stil staat alsnog de kant waar de wind op staat wordt opgedreven. Dit is de zwaartekracht in werking, omdat er geen boven of onder is heb ik dat verplaatst naar windrichting. Je stuurt het schip door je muis te verplaatsen naar de hoek van het scherm waar de speler naar toe wilt vliegen (pc versie). Daarnaast door linker muisknop te gebruiken klap je de vleugels in en kun je met dezelfde snelheid door de wereld blijven manoeuvreren. De snelheid neemt minder snel af zodra de speler tegen de wind in zou opvliegen. </w:t>
      </w:r>
    </w:p>
    <w:p w:rsidR="00411432" w:rsidRDefault="00411432" w:rsidP="00216BAB">
      <w:pPr>
        <w:pStyle w:val="Geenafstand"/>
      </w:pPr>
    </w:p>
    <w:p w:rsidR="00216BAB" w:rsidRPr="0026058C" w:rsidRDefault="00216BAB" w:rsidP="00216BAB">
      <w:pPr>
        <w:pStyle w:val="Geenafstand"/>
        <w:rPr>
          <w:b/>
        </w:rPr>
      </w:pPr>
      <w:r w:rsidRPr="0026058C">
        <w:t xml:space="preserve">In </w:t>
      </w:r>
      <w:r w:rsidR="000E5183" w:rsidRPr="0026058C">
        <w:t>de</w:t>
      </w:r>
      <w:r w:rsidRPr="0026058C">
        <w:t xml:space="preserve"> onderstaande tabel zijn de verschillende animaties weergegeven met daarbij de texture</w:t>
      </w:r>
      <w:r w:rsidR="00421EB7">
        <w:t>s</w:t>
      </w:r>
      <w:r w:rsidRPr="0026058C">
        <w:t xml:space="preserve"> </w:t>
      </w:r>
      <w:r w:rsidR="001D03EE">
        <w:t>die</w:t>
      </w:r>
      <w:r w:rsidRPr="0026058C">
        <w:t xml:space="preserve"> gebruikt </w:t>
      </w:r>
      <w:r w:rsidR="002D705E">
        <w:t xml:space="preserve">gaan </w:t>
      </w:r>
      <w:r w:rsidR="00421EB7">
        <w:t>worden</w:t>
      </w:r>
      <w:r w:rsidRPr="0026058C">
        <w:t xml:space="preserve">. </w:t>
      </w:r>
      <w:r w:rsidR="001F175A">
        <w:t>Een tileset</w:t>
      </w:r>
      <w:r w:rsidRPr="0026058C">
        <w:t xml:space="preserve"> is opgebouwd uit opgesplitste textures.</w:t>
      </w:r>
      <w:r w:rsidRPr="0026058C">
        <w:rPr>
          <w:b/>
        </w:rPr>
        <w:t xml:space="preserve"> </w:t>
      </w:r>
    </w:p>
    <w:p w:rsidR="00216BAB" w:rsidRDefault="00216BAB" w:rsidP="00216BAB">
      <w:pPr>
        <w:pStyle w:val="Geenafstand"/>
        <w:rPr>
          <w:noProof/>
        </w:rPr>
      </w:pPr>
    </w:p>
    <w:p w:rsidR="002E10E8" w:rsidRPr="0026058C" w:rsidRDefault="002E10E8" w:rsidP="00216BAB">
      <w:pPr>
        <w:pStyle w:val="Geenafstand"/>
        <w:rPr>
          <w:noProof/>
        </w:rPr>
      </w:pPr>
    </w:p>
    <w:tbl>
      <w:tblPr>
        <w:tblStyle w:val="test"/>
        <w:tblW w:w="0" w:type="auto"/>
        <w:tblLook w:val="0400"/>
      </w:tblPr>
      <w:tblGrid>
        <w:gridCol w:w="3070"/>
        <w:gridCol w:w="3071"/>
        <w:gridCol w:w="3071"/>
      </w:tblGrid>
      <w:tr w:rsidR="00216BAB" w:rsidRPr="0080367A" w:rsidTr="00B7062D">
        <w:trPr>
          <w:cnfStyle w:val="000000100000"/>
        </w:trPr>
        <w:tc>
          <w:tcPr>
            <w:tcW w:w="3070" w:type="dxa"/>
          </w:tcPr>
          <w:p w:rsidR="0080367A" w:rsidRPr="0080367A" w:rsidRDefault="00216BAB" w:rsidP="0080367A">
            <w:pPr>
              <w:pStyle w:val="Geenafstand"/>
              <w:jc w:val="center"/>
              <w:rPr>
                <w:color w:val="FFFFFF" w:themeColor="background1"/>
              </w:rPr>
            </w:pPr>
            <w:r w:rsidRPr="0080367A">
              <w:rPr>
                <w:noProof/>
                <w:color w:val="FFFFFF" w:themeColor="background1"/>
                <w:lang w:bidi="ar-SA"/>
              </w:rPr>
              <w:drawing>
                <wp:inline distT="0" distB="0" distL="0" distR="0">
                  <wp:extent cx="1219200" cy="304800"/>
                  <wp:effectExtent l="19050" t="0" r="0" b="0"/>
                  <wp:docPr id="100" name="Afbeelding 18" descr="E:\Dropbox\SoS intern\gfx\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ropbox\SoS intern\gfx\wing2.png"/>
                          <pic:cNvPicPr>
                            <a:picLocks noChangeAspect="1" noChangeArrowheads="1"/>
                          </pic:cNvPicPr>
                        </pic:nvPicPr>
                        <pic:blipFill>
                          <a:blip r:embed="rId30" cstate="print"/>
                          <a:srcRect/>
                          <a:stretch>
                            <a:fillRect/>
                          </a:stretch>
                        </pic:blipFill>
                        <pic:spPr bwMode="auto">
                          <a:xfrm>
                            <a:off x="0" y="0"/>
                            <a:ext cx="1219200" cy="304800"/>
                          </a:xfrm>
                          <a:prstGeom prst="rect">
                            <a:avLst/>
                          </a:prstGeom>
                          <a:noFill/>
                          <a:ln w="9525">
                            <a:noFill/>
                            <a:miter lim="800000"/>
                            <a:headEnd/>
                            <a:tailEnd/>
                          </a:ln>
                        </pic:spPr>
                      </pic:pic>
                    </a:graphicData>
                  </a:graphic>
                </wp:inline>
              </w:drawing>
            </w:r>
          </w:p>
          <w:p w:rsidR="00216BAB" w:rsidRPr="0080367A" w:rsidRDefault="0080367A" w:rsidP="0080367A">
            <w:pPr>
              <w:pStyle w:val="Geenafstand"/>
              <w:jc w:val="center"/>
              <w:rPr>
                <w:noProof/>
                <w:color w:val="FFFFFF" w:themeColor="background1"/>
              </w:rPr>
            </w:pPr>
            <w:r w:rsidRPr="0080367A">
              <w:rPr>
                <w:color w:val="FFFFFF" w:themeColor="background1"/>
              </w:rPr>
              <w:t xml:space="preserve">Figuur </w:t>
            </w:r>
            <w:r w:rsidRPr="0080367A">
              <w:rPr>
                <w:color w:val="FFFFFF" w:themeColor="background1"/>
              </w:rPr>
              <w:fldChar w:fldCharType="begin"/>
            </w:r>
            <w:r w:rsidRPr="0080367A">
              <w:rPr>
                <w:color w:val="FFFFFF" w:themeColor="background1"/>
              </w:rPr>
              <w:instrText xml:space="preserve"> SEQ Figuur \* ARABIC </w:instrText>
            </w:r>
            <w:r w:rsidRPr="0080367A">
              <w:rPr>
                <w:color w:val="FFFFFF" w:themeColor="background1"/>
              </w:rPr>
              <w:fldChar w:fldCharType="separate"/>
            </w:r>
            <w:r w:rsidR="0094197A">
              <w:rPr>
                <w:noProof/>
                <w:color w:val="FFFFFF" w:themeColor="background1"/>
              </w:rPr>
              <w:t>16</w:t>
            </w:r>
            <w:r w:rsidRPr="0080367A">
              <w:rPr>
                <w:color w:val="FFFFFF" w:themeColor="background1"/>
              </w:rPr>
              <w:fldChar w:fldCharType="end"/>
            </w:r>
          </w:p>
        </w:tc>
        <w:tc>
          <w:tcPr>
            <w:tcW w:w="3071" w:type="dxa"/>
          </w:tcPr>
          <w:p w:rsidR="0080367A" w:rsidRPr="0080367A" w:rsidRDefault="00216BAB" w:rsidP="0080367A">
            <w:pPr>
              <w:pStyle w:val="Geenafstand"/>
              <w:jc w:val="center"/>
              <w:rPr>
                <w:color w:val="FFFFFF" w:themeColor="background1"/>
              </w:rPr>
            </w:pPr>
            <w:r w:rsidRPr="0080367A">
              <w:rPr>
                <w:noProof/>
                <w:color w:val="FFFFFF" w:themeColor="background1"/>
                <w:lang w:bidi="ar-SA"/>
              </w:rPr>
              <w:drawing>
                <wp:inline distT="0" distB="0" distL="0" distR="0">
                  <wp:extent cx="1219200" cy="304800"/>
                  <wp:effectExtent l="0" t="0" r="0" b="0"/>
                  <wp:docPr id="101" name="Picture 6" descr="J:\Dropbox\SoS intern\gfx\wing2_ar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ropbox\SoS intern\gfx\wing2_army.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304800"/>
                          </a:xfrm>
                          <a:prstGeom prst="rect">
                            <a:avLst/>
                          </a:prstGeom>
                          <a:noFill/>
                          <a:ln>
                            <a:noFill/>
                          </a:ln>
                        </pic:spPr>
                      </pic:pic>
                    </a:graphicData>
                  </a:graphic>
                </wp:inline>
              </w:drawing>
            </w:r>
          </w:p>
          <w:p w:rsidR="00216BAB" w:rsidRPr="0080367A" w:rsidRDefault="0080367A" w:rsidP="0080367A">
            <w:pPr>
              <w:pStyle w:val="Geenafstand"/>
              <w:jc w:val="center"/>
              <w:rPr>
                <w:noProof/>
                <w:color w:val="FFFFFF" w:themeColor="background1"/>
              </w:rPr>
            </w:pPr>
            <w:r w:rsidRPr="0080367A">
              <w:rPr>
                <w:color w:val="FFFFFF" w:themeColor="background1"/>
              </w:rPr>
              <w:t xml:space="preserve">Figuur </w:t>
            </w:r>
            <w:r w:rsidRPr="0080367A">
              <w:rPr>
                <w:color w:val="FFFFFF" w:themeColor="background1"/>
              </w:rPr>
              <w:fldChar w:fldCharType="begin"/>
            </w:r>
            <w:r w:rsidRPr="0080367A">
              <w:rPr>
                <w:color w:val="FFFFFF" w:themeColor="background1"/>
              </w:rPr>
              <w:instrText xml:space="preserve"> SEQ Figuur \* ARABIC </w:instrText>
            </w:r>
            <w:r w:rsidRPr="0080367A">
              <w:rPr>
                <w:color w:val="FFFFFF" w:themeColor="background1"/>
              </w:rPr>
              <w:fldChar w:fldCharType="separate"/>
            </w:r>
            <w:r w:rsidR="0094197A">
              <w:rPr>
                <w:noProof/>
                <w:color w:val="FFFFFF" w:themeColor="background1"/>
              </w:rPr>
              <w:t>17</w:t>
            </w:r>
            <w:r w:rsidRPr="0080367A">
              <w:rPr>
                <w:color w:val="FFFFFF" w:themeColor="background1"/>
              </w:rPr>
              <w:fldChar w:fldCharType="end"/>
            </w:r>
          </w:p>
        </w:tc>
        <w:tc>
          <w:tcPr>
            <w:tcW w:w="3071" w:type="dxa"/>
          </w:tcPr>
          <w:p w:rsidR="0080367A" w:rsidRPr="0080367A" w:rsidRDefault="00216BAB" w:rsidP="0080367A">
            <w:pPr>
              <w:pStyle w:val="Geenafstand"/>
              <w:jc w:val="center"/>
              <w:rPr>
                <w:color w:val="FFFFFF" w:themeColor="background1"/>
              </w:rPr>
            </w:pPr>
            <w:r w:rsidRPr="0080367A">
              <w:rPr>
                <w:noProof/>
                <w:color w:val="FFFFFF" w:themeColor="background1"/>
                <w:lang w:bidi="ar-SA"/>
              </w:rPr>
              <w:drawing>
                <wp:inline distT="0" distB="0" distL="0" distR="0">
                  <wp:extent cx="1219200" cy="304800"/>
                  <wp:effectExtent l="0" t="0" r="0" b="0"/>
                  <wp:docPr id="102" name="Picture 17" descr="J:\Dropbox\SoS intern\gfx\wing2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ropbox\SoS intern\gfx\wing2_black.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304800"/>
                          </a:xfrm>
                          <a:prstGeom prst="rect">
                            <a:avLst/>
                          </a:prstGeom>
                          <a:noFill/>
                          <a:ln>
                            <a:noFill/>
                          </a:ln>
                        </pic:spPr>
                      </pic:pic>
                    </a:graphicData>
                  </a:graphic>
                </wp:inline>
              </w:drawing>
            </w:r>
          </w:p>
          <w:p w:rsidR="00216BAB" w:rsidRPr="0080367A" w:rsidRDefault="0080367A" w:rsidP="0080367A">
            <w:pPr>
              <w:pStyle w:val="Geenafstand"/>
              <w:jc w:val="center"/>
              <w:rPr>
                <w:noProof/>
                <w:color w:val="FFFFFF" w:themeColor="background1"/>
              </w:rPr>
            </w:pPr>
            <w:r w:rsidRPr="0080367A">
              <w:rPr>
                <w:color w:val="FFFFFF" w:themeColor="background1"/>
              </w:rPr>
              <w:t xml:space="preserve">Figuur </w:t>
            </w:r>
            <w:r w:rsidRPr="0080367A">
              <w:rPr>
                <w:color w:val="FFFFFF" w:themeColor="background1"/>
              </w:rPr>
              <w:fldChar w:fldCharType="begin"/>
            </w:r>
            <w:r w:rsidRPr="0080367A">
              <w:rPr>
                <w:color w:val="FFFFFF" w:themeColor="background1"/>
              </w:rPr>
              <w:instrText xml:space="preserve"> SEQ Figuur \* ARABIC </w:instrText>
            </w:r>
            <w:r w:rsidRPr="0080367A">
              <w:rPr>
                <w:color w:val="FFFFFF" w:themeColor="background1"/>
              </w:rPr>
              <w:fldChar w:fldCharType="separate"/>
            </w:r>
            <w:r w:rsidR="0094197A">
              <w:rPr>
                <w:noProof/>
                <w:color w:val="FFFFFF" w:themeColor="background1"/>
              </w:rPr>
              <w:t>18</w:t>
            </w:r>
            <w:r w:rsidRPr="0080367A">
              <w:rPr>
                <w:color w:val="FFFFFF" w:themeColor="background1"/>
              </w:rPr>
              <w:fldChar w:fldCharType="end"/>
            </w:r>
          </w:p>
        </w:tc>
      </w:tr>
      <w:tr w:rsidR="00216BAB" w:rsidRPr="0026058C" w:rsidTr="00B7062D">
        <w:tc>
          <w:tcPr>
            <w:tcW w:w="3070" w:type="dxa"/>
          </w:tcPr>
          <w:p w:rsidR="00216BAB" w:rsidRPr="0026058C" w:rsidRDefault="00216BAB" w:rsidP="0080367A">
            <w:pPr>
              <w:pStyle w:val="Geenafstand"/>
              <w:jc w:val="center"/>
              <w:rPr>
                <w:b/>
                <w:noProof/>
                <w:color w:val="auto"/>
                <w:lang w:eastAsia="nl-NL" w:bidi="ar-SA"/>
              </w:rPr>
            </w:pPr>
            <w:r w:rsidRPr="0026058C">
              <w:rPr>
                <w:b/>
                <w:noProof/>
                <w:color w:val="auto"/>
                <w:lang w:eastAsia="nl-NL" w:bidi="ar-SA"/>
              </w:rPr>
              <w:t>Texture tileset</w:t>
            </w:r>
            <w:r>
              <w:rPr>
                <w:b/>
                <w:noProof/>
                <w:color w:val="auto"/>
                <w:lang w:eastAsia="nl-NL" w:bidi="ar-SA"/>
              </w:rPr>
              <w:t xml:space="preserve"> (Marine)</w:t>
            </w:r>
          </w:p>
        </w:tc>
        <w:tc>
          <w:tcPr>
            <w:tcW w:w="3071" w:type="dxa"/>
          </w:tcPr>
          <w:p w:rsidR="00216BAB" w:rsidRPr="0026058C" w:rsidRDefault="00216BAB" w:rsidP="0080367A">
            <w:pPr>
              <w:pStyle w:val="Geenafstand"/>
              <w:jc w:val="center"/>
              <w:rPr>
                <w:b/>
                <w:noProof/>
                <w:color w:val="auto"/>
              </w:rPr>
            </w:pPr>
            <w:r>
              <w:rPr>
                <w:b/>
                <w:noProof/>
                <w:color w:val="auto"/>
              </w:rPr>
              <w:t>Army</w:t>
            </w:r>
          </w:p>
        </w:tc>
        <w:tc>
          <w:tcPr>
            <w:tcW w:w="3071" w:type="dxa"/>
          </w:tcPr>
          <w:p w:rsidR="00216BAB" w:rsidRPr="0026058C" w:rsidRDefault="00216BAB" w:rsidP="0080367A">
            <w:pPr>
              <w:pStyle w:val="Geenafstand"/>
              <w:jc w:val="center"/>
              <w:rPr>
                <w:b/>
                <w:noProof/>
                <w:color w:val="auto"/>
              </w:rPr>
            </w:pPr>
            <w:r>
              <w:rPr>
                <w:b/>
                <w:noProof/>
                <w:color w:val="auto"/>
              </w:rPr>
              <w:t>Dark</w:t>
            </w:r>
          </w:p>
        </w:tc>
      </w:tr>
      <w:tr w:rsidR="00216BAB" w:rsidRPr="0026058C" w:rsidTr="00B7062D">
        <w:trPr>
          <w:cnfStyle w:val="000000100000"/>
        </w:trPr>
        <w:tc>
          <w:tcPr>
            <w:tcW w:w="3070" w:type="dxa"/>
          </w:tcPr>
          <w:p w:rsidR="0080367A" w:rsidRPr="00DD48D5" w:rsidRDefault="00216BAB" w:rsidP="00DD48D5">
            <w:pPr>
              <w:pStyle w:val="Geenafstand"/>
              <w:jc w:val="center"/>
              <w:rPr>
                <w:color w:val="FFFFFF" w:themeColor="background1"/>
              </w:rPr>
            </w:pPr>
            <w:r w:rsidRPr="00DD48D5">
              <w:rPr>
                <w:noProof/>
                <w:color w:val="FFFFFF" w:themeColor="background1"/>
                <w:lang w:bidi="ar-SA"/>
              </w:rPr>
              <w:drawing>
                <wp:inline distT="0" distB="0" distL="0" distR="0">
                  <wp:extent cx="1276350" cy="915236"/>
                  <wp:effectExtent l="19050" t="0" r="0" b="0"/>
                  <wp:docPr id="103" name="Afbeelding 19" descr="E:\Dropbox\Screenshots\ship_wing_open_max_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ropbox\Screenshots\ship_wing_open_max_wind.png"/>
                          <pic:cNvPicPr>
                            <a:picLocks noChangeAspect="1" noChangeArrowheads="1"/>
                          </pic:cNvPicPr>
                        </pic:nvPicPr>
                        <pic:blipFill>
                          <a:blip r:embed="rId33" cstate="print"/>
                          <a:srcRect/>
                          <a:stretch>
                            <a:fillRect/>
                          </a:stretch>
                        </pic:blipFill>
                        <pic:spPr bwMode="auto">
                          <a:xfrm>
                            <a:off x="0" y="0"/>
                            <a:ext cx="1276716" cy="915498"/>
                          </a:xfrm>
                          <a:prstGeom prst="rect">
                            <a:avLst/>
                          </a:prstGeom>
                          <a:noFill/>
                          <a:ln w="9525">
                            <a:noFill/>
                            <a:miter lim="800000"/>
                            <a:headEnd/>
                            <a:tailEnd/>
                          </a:ln>
                        </pic:spPr>
                      </pic:pic>
                    </a:graphicData>
                  </a:graphic>
                </wp:inline>
              </w:drawing>
            </w:r>
          </w:p>
          <w:p w:rsidR="00216BAB" w:rsidRPr="00DD48D5" w:rsidRDefault="0080367A" w:rsidP="00DD48D5">
            <w:pPr>
              <w:pStyle w:val="Geenafstand"/>
              <w:jc w:val="center"/>
              <w:rPr>
                <w:noProof/>
                <w:color w:val="FFFFFF" w:themeColor="background1"/>
                <w:lang w:eastAsia="nl-NL" w:bidi="ar-SA"/>
              </w:rPr>
            </w:pPr>
            <w:r w:rsidRPr="00DD48D5">
              <w:rPr>
                <w:color w:val="FFFFFF" w:themeColor="background1"/>
              </w:rPr>
              <w:t xml:space="preserve">Figuur </w:t>
            </w:r>
            <w:r w:rsidRPr="00DD48D5">
              <w:rPr>
                <w:color w:val="FFFFFF" w:themeColor="background1"/>
              </w:rPr>
              <w:fldChar w:fldCharType="begin"/>
            </w:r>
            <w:r w:rsidRPr="00DD48D5">
              <w:rPr>
                <w:color w:val="FFFFFF" w:themeColor="background1"/>
              </w:rPr>
              <w:instrText xml:space="preserve"> SEQ Figuur \* ARABIC </w:instrText>
            </w:r>
            <w:r w:rsidRPr="00DD48D5">
              <w:rPr>
                <w:color w:val="FFFFFF" w:themeColor="background1"/>
              </w:rPr>
              <w:fldChar w:fldCharType="separate"/>
            </w:r>
            <w:r w:rsidR="0094197A">
              <w:rPr>
                <w:noProof/>
                <w:color w:val="FFFFFF" w:themeColor="background1"/>
              </w:rPr>
              <w:t>19</w:t>
            </w:r>
            <w:r w:rsidRPr="00DD48D5">
              <w:rPr>
                <w:color w:val="FFFFFF" w:themeColor="background1"/>
              </w:rPr>
              <w:fldChar w:fldCharType="end"/>
            </w:r>
          </w:p>
        </w:tc>
        <w:tc>
          <w:tcPr>
            <w:tcW w:w="3071" w:type="dxa"/>
          </w:tcPr>
          <w:p w:rsidR="00DD48D5" w:rsidRPr="00DD48D5" w:rsidRDefault="00216BAB" w:rsidP="00DD48D5">
            <w:pPr>
              <w:pStyle w:val="Geenafstand"/>
              <w:jc w:val="center"/>
              <w:rPr>
                <w:color w:val="FFFFFF" w:themeColor="background1"/>
              </w:rPr>
            </w:pPr>
            <w:r w:rsidRPr="00DD48D5">
              <w:rPr>
                <w:noProof/>
                <w:color w:val="FFFFFF" w:themeColor="background1"/>
                <w:lang w:bidi="ar-SA"/>
              </w:rPr>
              <w:drawing>
                <wp:inline distT="0" distB="0" distL="0" distR="0">
                  <wp:extent cx="1343025" cy="885825"/>
                  <wp:effectExtent l="19050" t="0" r="9525" b="0"/>
                  <wp:docPr id="104" name="Afbeelding 20" descr="E:\Dropbox\Screenshots\ship_wing_open_less_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ropbox\Screenshots\ship_wing_open_less_wind.png"/>
                          <pic:cNvPicPr>
                            <a:picLocks noChangeAspect="1" noChangeArrowheads="1"/>
                          </pic:cNvPicPr>
                        </pic:nvPicPr>
                        <pic:blipFill>
                          <a:blip r:embed="rId34" cstate="print"/>
                          <a:srcRect/>
                          <a:stretch>
                            <a:fillRect/>
                          </a:stretch>
                        </pic:blipFill>
                        <pic:spPr bwMode="auto">
                          <a:xfrm>
                            <a:off x="0" y="0"/>
                            <a:ext cx="1343025" cy="885825"/>
                          </a:xfrm>
                          <a:prstGeom prst="rect">
                            <a:avLst/>
                          </a:prstGeom>
                          <a:noFill/>
                          <a:ln w="9525">
                            <a:noFill/>
                            <a:miter lim="800000"/>
                            <a:headEnd/>
                            <a:tailEnd/>
                          </a:ln>
                        </pic:spPr>
                      </pic:pic>
                    </a:graphicData>
                  </a:graphic>
                </wp:inline>
              </w:drawing>
            </w:r>
          </w:p>
          <w:p w:rsidR="00216BAB" w:rsidRPr="00DD48D5" w:rsidRDefault="00DD48D5" w:rsidP="00DD48D5">
            <w:pPr>
              <w:pStyle w:val="Geenafstand"/>
              <w:jc w:val="center"/>
              <w:rPr>
                <w:noProof/>
                <w:color w:val="FFFFFF" w:themeColor="background1"/>
              </w:rPr>
            </w:pPr>
            <w:r w:rsidRPr="00DD48D5">
              <w:rPr>
                <w:color w:val="FFFFFF" w:themeColor="background1"/>
              </w:rPr>
              <w:t xml:space="preserve">Figuur </w:t>
            </w:r>
            <w:r w:rsidRPr="00DD48D5">
              <w:rPr>
                <w:color w:val="FFFFFF" w:themeColor="background1"/>
              </w:rPr>
              <w:fldChar w:fldCharType="begin"/>
            </w:r>
            <w:r w:rsidRPr="00DD48D5">
              <w:rPr>
                <w:color w:val="FFFFFF" w:themeColor="background1"/>
              </w:rPr>
              <w:instrText xml:space="preserve"> SEQ Figuur \* ARABIC </w:instrText>
            </w:r>
            <w:r w:rsidRPr="00DD48D5">
              <w:rPr>
                <w:color w:val="FFFFFF" w:themeColor="background1"/>
              </w:rPr>
              <w:fldChar w:fldCharType="separate"/>
            </w:r>
            <w:r w:rsidR="0094197A">
              <w:rPr>
                <w:noProof/>
                <w:color w:val="FFFFFF" w:themeColor="background1"/>
              </w:rPr>
              <w:t>20</w:t>
            </w:r>
            <w:r w:rsidRPr="00DD48D5">
              <w:rPr>
                <w:color w:val="FFFFFF" w:themeColor="background1"/>
              </w:rPr>
              <w:fldChar w:fldCharType="end"/>
            </w:r>
          </w:p>
        </w:tc>
        <w:tc>
          <w:tcPr>
            <w:tcW w:w="3071" w:type="dxa"/>
          </w:tcPr>
          <w:p w:rsidR="00DD48D5" w:rsidRPr="00DD48D5" w:rsidRDefault="00216BAB" w:rsidP="00DD48D5">
            <w:pPr>
              <w:pStyle w:val="Geenafstand"/>
              <w:jc w:val="center"/>
              <w:rPr>
                <w:color w:val="FFFFFF" w:themeColor="background1"/>
              </w:rPr>
            </w:pPr>
            <w:r w:rsidRPr="00DD48D5">
              <w:rPr>
                <w:noProof/>
                <w:color w:val="FFFFFF" w:themeColor="background1"/>
                <w:lang w:bidi="ar-SA"/>
              </w:rPr>
              <w:drawing>
                <wp:inline distT="0" distB="0" distL="0" distR="0">
                  <wp:extent cx="1152525" cy="914400"/>
                  <wp:effectExtent l="19050" t="0" r="9525" b="0"/>
                  <wp:docPr id="105" name="Afbeelding 18" descr="E:\Dropbox\Screenshots\ship_wing_cl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ropbox\Screenshots\ship_wing_closed.png"/>
                          <pic:cNvPicPr>
                            <a:picLocks noChangeAspect="1" noChangeArrowheads="1"/>
                          </pic:cNvPicPr>
                        </pic:nvPicPr>
                        <pic:blipFill>
                          <a:blip r:embed="rId35" cstate="print"/>
                          <a:srcRect/>
                          <a:stretch>
                            <a:fillRect/>
                          </a:stretch>
                        </pic:blipFill>
                        <pic:spPr bwMode="auto">
                          <a:xfrm>
                            <a:off x="0" y="0"/>
                            <a:ext cx="1152525" cy="914400"/>
                          </a:xfrm>
                          <a:prstGeom prst="rect">
                            <a:avLst/>
                          </a:prstGeom>
                          <a:noFill/>
                          <a:ln w="9525">
                            <a:noFill/>
                            <a:miter lim="800000"/>
                            <a:headEnd/>
                            <a:tailEnd/>
                          </a:ln>
                        </pic:spPr>
                      </pic:pic>
                    </a:graphicData>
                  </a:graphic>
                </wp:inline>
              </w:drawing>
            </w:r>
          </w:p>
          <w:p w:rsidR="00216BAB" w:rsidRPr="00DD48D5" w:rsidRDefault="00DD48D5" w:rsidP="00DD48D5">
            <w:pPr>
              <w:pStyle w:val="Geenafstand"/>
              <w:jc w:val="center"/>
              <w:rPr>
                <w:noProof/>
                <w:color w:val="FFFFFF" w:themeColor="background1"/>
              </w:rPr>
            </w:pPr>
            <w:r w:rsidRPr="00DD48D5">
              <w:rPr>
                <w:color w:val="FFFFFF" w:themeColor="background1"/>
              </w:rPr>
              <w:t xml:space="preserve">Figuur </w:t>
            </w:r>
            <w:r w:rsidRPr="00DD48D5">
              <w:rPr>
                <w:color w:val="FFFFFF" w:themeColor="background1"/>
              </w:rPr>
              <w:fldChar w:fldCharType="begin"/>
            </w:r>
            <w:r w:rsidRPr="00DD48D5">
              <w:rPr>
                <w:color w:val="FFFFFF" w:themeColor="background1"/>
              </w:rPr>
              <w:instrText xml:space="preserve"> SEQ Figuur \* ARABIC </w:instrText>
            </w:r>
            <w:r w:rsidRPr="00DD48D5">
              <w:rPr>
                <w:color w:val="FFFFFF" w:themeColor="background1"/>
              </w:rPr>
              <w:fldChar w:fldCharType="separate"/>
            </w:r>
            <w:r w:rsidR="0094197A">
              <w:rPr>
                <w:noProof/>
                <w:color w:val="FFFFFF" w:themeColor="background1"/>
              </w:rPr>
              <w:t>21</w:t>
            </w:r>
            <w:r w:rsidRPr="00DD48D5">
              <w:rPr>
                <w:color w:val="FFFFFF" w:themeColor="background1"/>
              </w:rPr>
              <w:fldChar w:fldCharType="end"/>
            </w:r>
          </w:p>
        </w:tc>
      </w:tr>
      <w:tr w:rsidR="00216BAB" w:rsidRPr="00733EB8" w:rsidTr="00B7062D">
        <w:tc>
          <w:tcPr>
            <w:tcW w:w="3070" w:type="dxa"/>
          </w:tcPr>
          <w:p w:rsidR="00216BAB" w:rsidRPr="0026058C" w:rsidRDefault="00216BAB" w:rsidP="00B7062D">
            <w:pPr>
              <w:jc w:val="center"/>
              <w:rPr>
                <w:rFonts w:ascii="Calibri" w:hAnsi="Calibri" w:cs="Calibri"/>
                <w:b/>
                <w:noProof/>
                <w:color w:val="auto"/>
                <w:lang w:val="nl-NL" w:eastAsia="nl-NL" w:bidi="ar-SA"/>
              </w:rPr>
            </w:pPr>
            <w:r w:rsidRPr="0026058C">
              <w:rPr>
                <w:rFonts w:ascii="Calibri" w:hAnsi="Calibri" w:cs="Calibri"/>
                <w:b/>
                <w:noProof/>
                <w:color w:val="auto"/>
                <w:lang w:val="nl-NL" w:eastAsia="nl-NL" w:bidi="ar-SA"/>
              </w:rPr>
              <w:t>Wing open, wind mee.</w:t>
            </w:r>
          </w:p>
        </w:tc>
        <w:tc>
          <w:tcPr>
            <w:tcW w:w="3071" w:type="dxa"/>
          </w:tcPr>
          <w:p w:rsidR="00216BAB" w:rsidRPr="0026058C" w:rsidRDefault="00216BAB" w:rsidP="00B7062D">
            <w:pPr>
              <w:jc w:val="center"/>
              <w:rPr>
                <w:rFonts w:ascii="Calibri" w:hAnsi="Calibri" w:cs="Calibri"/>
                <w:b/>
                <w:noProof/>
                <w:color w:val="auto"/>
                <w:lang w:val="nl-NL" w:eastAsia="nl-NL" w:bidi="ar-SA"/>
              </w:rPr>
            </w:pPr>
            <w:r w:rsidRPr="0026058C">
              <w:rPr>
                <w:rFonts w:ascii="Calibri" w:hAnsi="Calibri" w:cs="Calibri"/>
                <w:b/>
                <w:noProof/>
                <w:color w:val="auto"/>
                <w:lang w:val="nl-NL" w:eastAsia="nl-NL" w:bidi="ar-SA"/>
              </w:rPr>
              <w:t>Wing open, wind tegen.</w:t>
            </w:r>
          </w:p>
        </w:tc>
        <w:tc>
          <w:tcPr>
            <w:tcW w:w="3071" w:type="dxa"/>
          </w:tcPr>
          <w:p w:rsidR="00216BAB" w:rsidRPr="0026058C" w:rsidRDefault="00216BAB" w:rsidP="00B7062D">
            <w:pPr>
              <w:jc w:val="center"/>
              <w:rPr>
                <w:rFonts w:ascii="Calibri" w:hAnsi="Calibri" w:cs="Calibri"/>
                <w:b/>
                <w:noProof/>
                <w:color w:val="auto"/>
                <w:lang w:val="nl-NL" w:eastAsia="nl-NL" w:bidi="ar-SA"/>
              </w:rPr>
            </w:pPr>
            <w:r w:rsidRPr="0026058C">
              <w:rPr>
                <w:rFonts w:ascii="Calibri" w:hAnsi="Calibri" w:cs="Calibri"/>
                <w:b/>
                <w:noProof/>
                <w:color w:val="auto"/>
                <w:lang w:val="nl-NL" w:eastAsia="nl-NL" w:bidi="ar-SA"/>
              </w:rPr>
              <w:t>Wing gesloted, ongeacht stand van de wind.</w:t>
            </w:r>
          </w:p>
        </w:tc>
      </w:tr>
    </w:tbl>
    <w:p w:rsidR="00216BAB" w:rsidRPr="002622FC" w:rsidRDefault="00216BAB" w:rsidP="00560E43">
      <w:pPr>
        <w:pStyle w:val="Geenafstand"/>
        <w:rPr>
          <w:rFonts w:cs="Calibri"/>
          <w:noProof/>
          <w:color w:val="FF0000"/>
        </w:rPr>
      </w:pPr>
    </w:p>
    <w:p w:rsidR="003B7418" w:rsidRDefault="003B7418">
      <w:pPr>
        <w:rPr>
          <w:rFonts w:cs="Calibri"/>
          <w:noProof/>
          <w:color w:val="FF0000"/>
          <w:lang w:val="nl-NL"/>
        </w:rPr>
      </w:pPr>
      <w:r w:rsidRPr="006E3D11">
        <w:rPr>
          <w:rFonts w:cs="Calibri"/>
          <w:noProof/>
          <w:color w:val="FF0000"/>
          <w:lang w:val="nl-NL"/>
        </w:rPr>
        <w:br w:type="page"/>
      </w:r>
    </w:p>
    <w:p w:rsidR="00FC68C0" w:rsidRPr="00CC27FB" w:rsidRDefault="00FC68C0" w:rsidP="00CC27FB">
      <w:pPr>
        <w:pStyle w:val="Geenafstand"/>
      </w:pPr>
      <w:r w:rsidRPr="00CC27FB">
        <w:lastRenderedPageBreak/>
        <w:t>Niet altijd zijn er grote veranderingen</w:t>
      </w:r>
      <w:r w:rsidR="0038229B" w:rsidRPr="00CC27FB">
        <w:t xml:space="preserve"> noodzakelijk</w:t>
      </w:r>
      <w:r w:rsidRPr="00CC27FB">
        <w:t>, ook kleine aanpassingen hebben een</w:t>
      </w:r>
      <w:r w:rsidR="00A91CF5" w:rsidRPr="00CC27FB">
        <w:t xml:space="preserve"> impact</w:t>
      </w:r>
      <w:r w:rsidRPr="00CC27FB">
        <w:t xml:space="preserve">. </w:t>
      </w:r>
      <w:r w:rsidR="00444669" w:rsidRPr="00CC27FB">
        <w:t>Een voorbeeld hiervan is dat d</w:t>
      </w:r>
      <w:r w:rsidRPr="00CC27FB">
        <w:t xml:space="preserve">e camera </w:t>
      </w:r>
      <w:r w:rsidR="00A91CF5" w:rsidRPr="00CC27FB">
        <w:t>in en uitzoomt</w:t>
      </w:r>
      <w:r w:rsidRPr="00CC27FB">
        <w:t xml:space="preserve"> op basis van </w:t>
      </w:r>
      <w:r w:rsidR="00444669" w:rsidRPr="00CC27FB">
        <w:t>jouw</w:t>
      </w:r>
      <w:r w:rsidRPr="00CC27FB">
        <w:t xml:space="preserve"> snelheid, de</w:t>
      </w:r>
      <w:r w:rsidR="00A91CF5" w:rsidRPr="00CC27FB">
        <w:t xml:space="preserve">s te sneller je gaat des te </w:t>
      </w:r>
      <w:r w:rsidRPr="00CC27FB">
        <w:t xml:space="preserve">verder de camera </w:t>
      </w:r>
      <w:r w:rsidR="00A91CF5" w:rsidRPr="00CC27FB">
        <w:t>uitzoomt</w:t>
      </w:r>
      <w:r w:rsidRPr="00CC27FB">
        <w:t xml:space="preserve">. </w:t>
      </w:r>
    </w:p>
    <w:p w:rsidR="00560E43" w:rsidRPr="00CC27FB" w:rsidRDefault="00560E43" w:rsidP="00CC27FB">
      <w:pPr>
        <w:pStyle w:val="Geenafstand"/>
      </w:pPr>
    </w:p>
    <w:p w:rsidR="00560E43" w:rsidRPr="00CC27FB" w:rsidRDefault="00252BB4" w:rsidP="00CC27FB">
      <w:pPr>
        <w:pStyle w:val="Geenafstand"/>
      </w:pPr>
      <w:r w:rsidRPr="00CC27FB">
        <w:t>W</w:t>
      </w:r>
      <w:r w:rsidR="00560E43" w:rsidRPr="00CC27FB">
        <w:t xml:space="preserve">indparticles </w:t>
      </w:r>
      <w:r w:rsidRPr="00CC27FB">
        <w:t>simuleren</w:t>
      </w:r>
      <w:r w:rsidR="00560E43" w:rsidRPr="00CC27FB">
        <w:t xml:space="preserve"> de windrichting </w:t>
      </w:r>
      <w:r w:rsidRPr="00CC27FB">
        <w:t>d.m.v. een</w:t>
      </w:r>
      <w:r w:rsidR="00560E43" w:rsidRPr="00CC27FB">
        <w:t xml:space="preserve"> bepaalde richt</w:t>
      </w:r>
      <w:r w:rsidR="00554024" w:rsidRPr="00CC27FB">
        <w:t>ing</w:t>
      </w:r>
      <w:r w:rsidR="00560E43" w:rsidRPr="00CC27FB">
        <w:t xml:space="preserve"> </w:t>
      </w:r>
      <w:r w:rsidRPr="00CC27FB">
        <w:t xml:space="preserve">op </w:t>
      </w:r>
      <w:r w:rsidR="00560E43" w:rsidRPr="00CC27FB">
        <w:t xml:space="preserve">te bewegen. </w:t>
      </w:r>
      <w:r w:rsidR="00554024" w:rsidRPr="00CC27FB">
        <w:t>Ze zullen</w:t>
      </w:r>
      <w:r w:rsidR="00560E43" w:rsidRPr="00CC27FB">
        <w:t xml:space="preserve"> gezamenlijk één kant </w:t>
      </w:r>
      <w:r w:rsidR="00554024" w:rsidRPr="00CC27FB">
        <w:t>opbewegen</w:t>
      </w:r>
      <w:r w:rsidR="00560E43" w:rsidRPr="00CC27FB">
        <w:t xml:space="preserve"> zodat de speler dat als indicator kan gebruiken</w:t>
      </w:r>
      <w:r w:rsidR="002A2196" w:rsidRPr="00CC27FB">
        <w:t xml:space="preserve"> in welke richting </w:t>
      </w:r>
      <w:r w:rsidR="00F91B5A" w:rsidRPr="00CC27FB">
        <w:t>de</w:t>
      </w:r>
      <w:r w:rsidR="002A2196" w:rsidRPr="00CC27FB">
        <w:t xml:space="preserve"> </w:t>
      </w:r>
      <w:r w:rsidR="00560E43" w:rsidRPr="00CC27FB">
        <w:t xml:space="preserve">meeste snelheid </w:t>
      </w:r>
      <w:r w:rsidR="00F91B5A" w:rsidRPr="00CC27FB">
        <w:t>behaald</w:t>
      </w:r>
      <w:r w:rsidR="002A2196" w:rsidRPr="00CC27FB">
        <w:t xml:space="preserve"> kan worden</w:t>
      </w:r>
      <w:r w:rsidR="00560E43" w:rsidRPr="00CC27FB">
        <w:t xml:space="preserve">. Daarnaast </w:t>
      </w:r>
      <w:r w:rsidR="00E5322A" w:rsidRPr="00CC27FB">
        <w:t xml:space="preserve">wordt </w:t>
      </w:r>
      <w:r w:rsidR="00560E43" w:rsidRPr="00CC27FB">
        <w:t xml:space="preserve">de richting </w:t>
      </w:r>
      <w:r w:rsidR="00E5322A" w:rsidRPr="00CC27FB">
        <w:rPr>
          <w:szCs w:val="21"/>
          <w:shd w:val="clear" w:color="auto" w:fill="FFFFFF"/>
        </w:rPr>
        <w:t>periodiek</w:t>
      </w:r>
      <w:r w:rsidR="00E5322A" w:rsidRPr="00CC27FB">
        <w:rPr>
          <w:rStyle w:val="apple-converted-space"/>
          <w:szCs w:val="21"/>
          <w:shd w:val="clear" w:color="auto" w:fill="FFFFFF"/>
        </w:rPr>
        <w:t xml:space="preserve"> </w:t>
      </w:r>
      <w:r w:rsidR="00CC27FB">
        <w:rPr>
          <w:rStyle w:val="apple-converted-space"/>
          <w:szCs w:val="21"/>
          <w:shd w:val="clear" w:color="auto" w:fill="FFFFFF"/>
        </w:rPr>
        <w:t>aangepast</w:t>
      </w:r>
      <w:r w:rsidR="00E5322A" w:rsidRPr="00CC27FB">
        <w:rPr>
          <w:rStyle w:val="apple-converted-space"/>
          <w:szCs w:val="21"/>
          <w:shd w:val="clear" w:color="auto" w:fill="FFFFFF"/>
        </w:rPr>
        <w:t>.</w:t>
      </w:r>
    </w:p>
    <w:p w:rsidR="00560E43" w:rsidRPr="00CC27FB" w:rsidRDefault="00560E43" w:rsidP="00CC27FB">
      <w:pPr>
        <w:pStyle w:val="Geenafstand"/>
      </w:pPr>
    </w:p>
    <w:p w:rsidR="007D72F9" w:rsidRPr="00CC27FB" w:rsidRDefault="007D72F9" w:rsidP="00CC27FB">
      <w:pPr>
        <w:pStyle w:val="Geenafstand"/>
      </w:pPr>
      <w:r w:rsidRPr="00CC27FB">
        <w:t>Ik heb eerst een aantal variabelen bedacht waaronder minimale- en maximale</w:t>
      </w:r>
      <w:r w:rsidR="00952B6D">
        <w:t xml:space="preserve"> </w:t>
      </w:r>
      <w:r w:rsidRPr="00CC27FB">
        <w:t xml:space="preserve">snelheid, </w:t>
      </w:r>
      <w:r w:rsidR="00952B6D" w:rsidRPr="00CC27FB">
        <w:t>acceleratie</w:t>
      </w:r>
      <w:r w:rsidRPr="00CC27FB">
        <w:t xml:space="preserve"> op basis van welke wing actief is.</w:t>
      </w:r>
      <w:r w:rsidR="003E51EC" w:rsidRPr="00CC27FB">
        <w:t xml:space="preserve"> De waardes in het onderstaande tabel worden in units gedefinieerd omdat deze </w:t>
      </w:r>
      <w:r w:rsidR="00E8035F" w:rsidRPr="00CC27FB">
        <w:t>waardes relatief zijn.</w:t>
      </w:r>
    </w:p>
    <w:p w:rsidR="003E51EC" w:rsidRPr="0026058C" w:rsidRDefault="003E51EC" w:rsidP="007D72F9">
      <w:pPr>
        <w:pStyle w:val="Geenafstand"/>
        <w:rPr>
          <w:rFonts w:cs="Calibri"/>
          <w:noProof/>
        </w:rPr>
      </w:pPr>
    </w:p>
    <w:tbl>
      <w:tblPr>
        <w:tblStyle w:val="Lichtearcering-accent1"/>
        <w:tblW w:w="0" w:type="auto"/>
        <w:tblLook w:val="04A0"/>
      </w:tblPr>
      <w:tblGrid>
        <w:gridCol w:w="6768"/>
        <w:gridCol w:w="2518"/>
      </w:tblGrid>
      <w:tr w:rsidR="007136FB" w:rsidTr="004058D7">
        <w:trPr>
          <w:cnfStyle w:val="100000000000"/>
        </w:trPr>
        <w:tc>
          <w:tcPr>
            <w:cnfStyle w:val="001000000000"/>
            <w:tcW w:w="6768" w:type="dxa"/>
          </w:tcPr>
          <w:p w:rsidR="007136FB" w:rsidRDefault="007136FB" w:rsidP="00993A2C">
            <w:pPr>
              <w:pStyle w:val="Geenafstand"/>
            </w:pPr>
            <w:r>
              <w:t>Eigenschap</w:t>
            </w:r>
          </w:p>
        </w:tc>
        <w:tc>
          <w:tcPr>
            <w:tcW w:w="2518" w:type="dxa"/>
          </w:tcPr>
          <w:p w:rsidR="007136FB" w:rsidRDefault="007136FB" w:rsidP="00993A2C">
            <w:pPr>
              <w:pStyle w:val="Geenafstand"/>
              <w:cnfStyle w:val="100000000000"/>
            </w:pPr>
            <w:r>
              <w:t>Waarde</w:t>
            </w:r>
          </w:p>
        </w:tc>
      </w:tr>
      <w:tr w:rsidR="007136FB" w:rsidTr="004058D7">
        <w:trPr>
          <w:cnfStyle w:val="000000100000"/>
        </w:trPr>
        <w:tc>
          <w:tcPr>
            <w:cnfStyle w:val="001000000000"/>
            <w:tcW w:w="6768" w:type="dxa"/>
          </w:tcPr>
          <w:p w:rsidR="007136FB" w:rsidRDefault="007136FB" w:rsidP="00993A2C">
            <w:pPr>
              <w:pStyle w:val="Geenafstand"/>
            </w:pPr>
            <w:r>
              <w:t>Startsnelheid</w:t>
            </w:r>
          </w:p>
        </w:tc>
        <w:tc>
          <w:tcPr>
            <w:tcW w:w="2518" w:type="dxa"/>
          </w:tcPr>
          <w:p w:rsidR="007136FB" w:rsidRDefault="007136FB" w:rsidP="00993A2C">
            <w:pPr>
              <w:pStyle w:val="Geenafstand"/>
              <w:cnfStyle w:val="000000100000"/>
            </w:pPr>
            <w:r>
              <w:t>6 units</w:t>
            </w:r>
          </w:p>
        </w:tc>
      </w:tr>
      <w:tr w:rsidR="007136FB" w:rsidTr="004058D7">
        <w:tc>
          <w:tcPr>
            <w:cnfStyle w:val="001000000000"/>
            <w:tcW w:w="6768" w:type="dxa"/>
          </w:tcPr>
          <w:p w:rsidR="007136FB" w:rsidRDefault="007136FB" w:rsidP="00993A2C">
            <w:pPr>
              <w:pStyle w:val="Geenafstand"/>
            </w:pPr>
            <w:r>
              <w:t>Minimale snelheid</w:t>
            </w:r>
          </w:p>
        </w:tc>
        <w:tc>
          <w:tcPr>
            <w:tcW w:w="2518" w:type="dxa"/>
          </w:tcPr>
          <w:p w:rsidR="007136FB" w:rsidRDefault="007136FB" w:rsidP="00993A2C">
            <w:pPr>
              <w:pStyle w:val="Geenafstand"/>
              <w:cnfStyle w:val="000000000000"/>
            </w:pPr>
            <w:r>
              <w:t>3 units</w:t>
            </w:r>
          </w:p>
        </w:tc>
      </w:tr>
      <w:tr w:rsidR="007136FB" w:rsidTr="004058D7">
        <w:trPr>
          <w:cnfStyle w:val="000000100000"/>
        </w:trPr>
        <w:tc>
          <w:tcPr>
            <w:cnfStyle w:val="001000000000"/>
            <w:tcW w:w="6768" w:type="dxa"/>
          </w:tcPr>
          <w:p w:rsidR="007136FB" w:rsidRDefault="007136FB" w:rsidP="00993A2C">
            <w:pPr>
              <w:pStyle w:val="Geenafstand"/>
            </w:pPr>
            <w:r>
              <w:t>Maximale snelheid</w:t>
            </w:r>
          </w:p>
        </w:tc>
        <w:tc>
          <w:tcPr>
            <w:tcW w:w="2518" w:type="dxa"/>
          </w:tcPr>
          <w:p w:rsidR="007136FB" w:rsidRDefault="007136FB" w:rsidP="00993A2C">
            <w:pPr>
              <w:pStyle w:val="Geenafstand"/>
              <w:cnfStyle w:val="000000100000"/>
            </w:pPr>
            <w:r>
              <w:t>15 units</w:t>
            </w:r>
          </w:p>
        </w:tc>
      </w:tr>
      <w:tr w:rsidR="007136FB" w:rsidRPr="007136FB" w:rsidTr="004058D7">
        <w:tc>
          <w:tcPr>
            <w:cnfStyle w:val="001000000000"/>
            <w:tcW w:w="6768" w:type="dxa"/>
          </w:tcPr>
          <w:p w:rsidR="007136FB" w:rsidRDefault="007136FB" w:rsidP="00993A2C">
            <w:pPr>
              <w:pStyle w:val="Geenafstand"/>
            </w:pPr>
            <w:r>
              <w:t>Minimale hoek voor het oppakken van wind</w:t>
            </w:r>
          </w:p>
        </w:tc>
        <w:tc>
          <w:tcPr>
            <w:tcW w:w="2518" w:type="dxa"/>
          </w:tcPr>
          <w:p w:rsidR="007136FB" w:rsidRDefault="007136FB" w:rsidP="00993A2C">
            <w:pPr>
              <w:pStyle w:val="Geenafstand"/>
              <w:cnfStyle w:val="000000000000"/>
            </w:pPr>
            <w:r>
              <w:t>216 graden</w:t>
            </w:r>
          </w:p>
        </w:tc>
      </w:tr>
      <w:tr w:rsidR="007136FB" w:rsidRPr="007D72F9" w:rsidTr="004058D7">
        <w:trPr>
          <w:cnfStyle w:val="000000100000"/>
        </w:trPr>
        <w:tc>
          <w:tcPr>
            <w:cnfStyle w:val="001000000000"/>
            <w:tcW w:w="6768" w:type="dxa"/>
          </w:tcPr>
          <w:p w:rsidR="007136FB" w:rsidRDefault="007D72F9" w:rsidP="00993A2C">
            <w:pPr>
              <w:pStyle w:val="Geenafstand"/>
            </w:pPr>
            <w:r>
              <w:t>Snelheid overgang tussen langzaam en snel</w:t>
            </w:r>
          </w:p>
        </w:tc>
        <w:tc>
          <w:tcPr>
            <w:tcW w:w="2518" w:type="dxa"/>
          </w:tcPr>
          <w:p w:rsidR="007136FB" w:rsidRDefault="007D72F9" w:rsidP="00993A2C">
            <w:pPr>
              <w:pStyle w:val="Geenafstand"/>
              <w:cnfStyle w:val="000000100000"/>
            </w:pPr>
            <w:r>
              <w:t>10 units</w:t>
            </w:r>
          </w:p>
        </w:tc>
      </w:tr>
      <w:tr w:rsidR="007D72F9" w:rsidRPr="007D72F9" w:rsidTr="004058D7">
        <w:tc>
          <w:tcPr>
            <w:cnfStyle w:val="001000000000"/>
            <w:tcW w:w="6768" w:type="dxa"/>
          </w:tcPr>
          <w:p w:rsidR="007D72F9" w:rsidRDefault="006D3534" w:rsidP="006D3534">
            <w:pPr>
              <w:pStyle w:val="Geenafstand"/>
            </w:pPr>
            <w:r>
              <w:t>Snelheid deceleratie wing closed (op lage snelheid)</w:t>
            </w:r>
          </w:p>
        </w:tc>
        <w:tc>
          <w:tcPr>
            <w:tcW w:w="2518" w:type="dxa"/>
          </w:tcPr>
          <w:p w:rsidR="007D72F9" w:rsidRDefault="006D3534" w:rsidP="00993A2C">
            <w:pPr>
              <w:pStyle w:val="Geenafstand"/>
              <w:cnfStyle w:val="000000000000"/>
            </w:pPr>
            <w:r>
              <w:t>0.</w:t>
            </w:r>
            <w:r w:rsidR="006E5526">
              <w:t>0</w:t>
            </w:r>
            <w:r>
              <w:t>1 units</w:t>
            </w:r>
          </w:p>
        </w:tc>
      </w:tr>
      <w:tr w:rsidR="006D3534" w:rsidRPr="007D72F9" w:rsidTr="004058D7">
        <w:trPr>
          <w:cnfStyle w:val="000000100000"/>
        </w:trPr>
        <w:tc>
          <w:tcPr>
            <w:cnfStyle w:val="001000000000"/>
            <w:tcW w:w="6768" w:type="dxa"/>
          </w:tcPr>
          <w:p w:rsidR="006D3534" w:rsidRDefault="006D3534" w:rsidP="00993A2C">
            <w:pPr>
              <w:pStyle w:val="Geenafstand"/>
            </w:pPr>
            <w:r>
              <w:t>Snelheid deceleratie wing closed (op hoge snelheid)</w:t>
            </w:r>
          </w:p>
        </w:tc>
        <w:tc>
          <w:tcPr>
            <w:tcW w:w="2518" w:type="dxa"/>
          </w:tcPr>
          <w:p w:rsidR="006D3534" w:rsidRDefault="006D3534" w:rsidP="00993A2C">
            <w:pPr>
              <w:pStyle w:val="Geenafstand"/>
              <w:cnfStyle w:val="000000100000"/>
            </w:pPr>
            <w:r>
              <w:t>0.</w:t>
            </w:r>
            <w:r w:rsidR="006E5526">
              <w:t>0</w:t>
            </w:r>
            <w:r>
              <w:t>25 units</w:t>
            </w:r>
          </w:p>
        </w:tc>
      </w:tr>
      <w:tr w:rsidR="006D3534" w:rsidRPr="007D72F9" w:rsidTr="004058D7">
        <w:tc>
          <w:tcPr>
            <w:cnfStyle w:val="001000000000"/>
            <w:tcW w:w="6768" w:type="dxa"/>
          </w:tcPr>
          <w:p w:rsidR="006D3534" w:rsidRDefault="006D3534" w:rsidP="006D3534">
            <w:pPr>
              <w:pStyle w:val="Geenafstand"/>
            </w:pPr>
            <w:r>
              <w:t xml:space="preserve">Snelheid deceleratie wing </w:t>
            </w:r>
            <w:r>
              <w:t>open</w:t>
            </w:r>
            <w:r>
              <w:t xml:space="preserve"> (op lage snelheid)</w:t>
            </w:r>
          </w:p>
        </w:tc>
        <w:tc>
          <w:tcPr>
            <w:tcW w:w="2518" w:type="dxa"/>
          </w:tcPr>
          <w:p w:rsidR="006D3534" w:rsidRDefault="006D3534" w:rsidP="006D3534">
            <w:pPr>
              <w:pStyle w:val="Geenafstand"/>
              <w:cnfStyle w:val="000000000000"/>
            </w:pPr>
            <w:r>
              <w:t>0.</w:t>
            </w:r>
            <w:r>
              <w:t>05</w:t>
            </w:r>
            <w:r>
              <w:t xml:space="preserve"> units</w:t>
            </w:r>
          </w:p>
        </w:tc>
      </w:tr>
      <w:tr w:rsidR="006D3534" w:rsidRPr="006D3534" w:rsidTr="004058D7">
        <w:trPr>
          <w:cnfStyle w:val="000000100000"/>
        </w:trPr>
        <w:tc>
          <w:tcPr>
            <w:cnfStyle w:val="001000000000"/>
            <w:tcW w:w="6768" w:type="dxa"/>
          </w:tcPr>
          <w:p w:rsidR="006D3534" w:rsidRDefault="006D3534" w:rsidP="0001490B">
            <w:pPr>
              <w:pStyle w:val="Geenafstand"/>
            </w:pPr>
            <w:r>
              <w:t>Snelheid deceleratie</w:t>
            </w:r>
            <w:r>
              <w:t xml:space="preserve"> wing open</w:t>
            </w:r>
            <w:r>
              <w:t xml:space="preserve"> (op hoge snelheid)</w:t>
            </w:r>
          </w:p>
        </w:tc>
        <w:tc>
          <w:tcPr>
            <w:tcW w:w="2518" w:type="dxa"/>
          </w:tcPr>
          <w:p w:rsidR="006D3534" w:rsidRDefault="006D3534" w:rsidP="006D3534">
            <w:pPr>
              <w:pStyle w:val="Geenafstand"/>
              <w:cnfStyle w:val="000000100000"/>
            </w:pPr>
            <w:r>
              <w:t>0.1</w:t>
            </w:r>
            <w:r>
              <w:t xml:space="preserve"> units</w:t>
            </w:r>
          </w:p>
        </w:tc>
      </w:tr>
      <w:tr w:rsidR="006E5526" w:rsidRPr="006D3534" w:rsidTr="004058D7">
        <w:tc>
          <w:tcPr>
            <w:cnfStyle w:val="001000000000"/>
            <w:tcW w:w="6768" w:type="dxa"/>
          </w:tcPr>
          <w:p w:rsidR="006E5526" w:rsidRDefault="006E5526" w:rsidP="0001490B">
            <w:pPr>
              <w:pStyle w:val="Geenafstand"/>
            </w:pPr>
            <w:r>
              <w:t>Snelheid acceleratie wing closed</w:t>
            </w:r>
          </w:p>
        </w:tc>
        <w:tc>
          <w:tcPr>
            <w:tcW w:w="2518" w:type="dxa"/>
          </w:tcPr>
          <w:p w:rsidR="006E5526" w:rsidRDefault="006E5526" w:rsidP="006D3534">
            <w:pPr>
              <w:pStyle w:val="Geenafstand"/>
              <w:cnfStyle w:val="000000000000"/>
            </w:pPr>
            <w:r>
              <w:t>0.01 units</w:t>
            </w:r>
          </w:p>
        </w:tc>
      </w:tr>
      <w:tr w:rsidR="006E5526" w:rsidRPr="006D3534" w:rsidTr="004058D7">
        <w:trPr>
          <w:cnfStyle w:val="000000100000"/>
        </w:trPr>
        <w:tc>
          <w:tcPr>
            <w:cnfStyle w:val="001000000000"/>
            <w:tcW w:w="6768" w:type="dxa"/>
          </w:tcPr>
          <w:p w:rsidR="006E5526" w:rsidRDefault="006E5526" w:rsidP="0001490B">
            <w:pPr>
              <w:pStyle w:val="Geenafstand"/>
            </w:pPr>
            <w:r>
              <w:t>Snelheid acceleratie wing open</w:t>
            </w:r>
          </w:p>
        </w:tc>
        <w:tc>
          <w:tcPr>
            <w:tcW w:w="2518" w:type="dxa"/>
          </w:tcPr>
          <w:p w:rsidR="006E5526" w:rsidRDefault="006E5526" w:rsidP="006D3534">
            <w:pPr>
              <w:pStyle w:val="Geenafstand"/>
              <w:cnfStyle w:val="000000100000"/>
            </w:pPr>
            <w:r>
              <w:t>0.1 units</w:t>
            </w:r>
          </w:p>
        </w:tc>
      </w:tr>
    </w:tbl>
    <w:p w:rsidR="006E47FC" w:rsidRDefault="006E47FC" w:rsidP="006E47FC">
      <w:pPr>
        <w:rPr>
          <w:color w:val="365F91" w:themeColor="accent1" w:themeShade="BF"/>
          <w:spacing w:val="10"/>
          <w:lang w:val="nl-NL"/>
        </w:rPr>
      </w:pPr>
      <w:r>
        <w:rPr>
          <w:lang w:val="nl-NL"/>
        </w:rPr>
        <w:br w:type="page"/>
      </w:r>
    </w:p>
    <w:p w:rsidR="008E3823" w:rsidRPr="00622FCC" w:rsidRDefault="008E3823" w:rsidP="008E3823">
      <w:pPr>
        <w:pStyle w:val="Kop5"/>
        <w:rPr>
          <w:lang w:val="nl-NL"/>
        </w:rPr>
      </w:pPr>
      <w:r w:rsidRPr="00622FCC">
        <w:rPr>
          <w:lang w:val="nl-NL"/>
        </w:rPr>
        <w:lastRenderedPageBreak/>
        <w:t>Technisch ontwerp</w:t>
      </w:r>
    </w:p>
    <w:p w:rsidR="00560E43" w:rsidRDefault="00560E43" w:rsidP="00560E43">
      <w:pPr>
        <w:pStyle w:val="Geenafstand"/>
      </w:pPr>
    </w:p>
    <w:p w:rsidR="000D5415" w:rsidRPr="000D5415" w:rsidRDefault="00560E43" w:rsidP="000D5415">
      <w:pPr>
        <w:pStyle w:val="Geenafstand"/>
        <w:rPr>
          <w:lang w:eastAsia="zh-CN" w:bidi="ar-SA"/>
        </w:rPr>
      </w:pPr>
      <w:r w:rsidRPr="0026058C">
        <w:t xml:space="preserve">De uitvoering hiervan heb ik twee klassen geschreven Windparticle en WindParticles. De WindParticle is houdt informatie vast over zijn positie, rotatie, kleur, grootte en snelheid. De WindParticles klasse maakt deze WindParticle objecten aan met een willekeurige positie en grootte, snelheid van de rotatie etc. Ik heb voor een limiet van een maximaal van </w:t>
      </w:r>
      <w:r w:rsidR="003829AE">
        <w:t xml:space="preserve">ongeveer </w:t>
      </w:r>
      <w:r w:rsidRPr="0026058C">
        <w:t>75 WindParticle objecten, dit zorgt voor voldoende</w:t>
      </w:r>
      <w:r w:rsidR="003829AE">
        <w:t xml:space="preserve"> dichtheid.</w:t>
      </w:r>
      <w:r w:rsidR="000D5415">
        <w:t xml:space="preserve"> </w:t>
      </w:r>
      <w:r w:rsidR="000D5415" w:rsidRPr="000D5415">
        <w:rPr>
          <w:lang w:eastAsia="zh-CN" w:bidi="ar-SA"/>
        </w:rPr>
        <w:t>Met als resultaat dat er willekeurig op het scherm windparticles geplaatst worden. Die vervolgens een richting opgaan waarop de vleugels van de speler reageren. Daarnaast wordt ook de snelheid van speler aangepast op basis hoe dicht de hoek op elkaar zijn afgestemd.</w:t>
      </w:r>
    </w:p>
    <w:p w:rsidR="00216BAB" w:rsidRDefault="00216BAB" w:rsidP="00216BAB">
      <w:pPr>
        <w:pStyle w:val="Geenafstand"/>
        <w:rPr>
          <w:lang w:eastAsia="zh-CN" w:bidi="ar-SA"/>
        </w:rPr>
      </w:pPr>
    </w:p>
    <w:p w:rsidR="006E47FC" w:rsidRDefault="006E47FC" w:rsidP="00216BAB">
      <w:pPr>
        <w:pStyle w:val="Geenafstand"/>
        <w:rPr>
          <w:b/>
          <w:noProof/>
        </w:rPr>
      </w:pPr>
    </w:p>
    <w:p w:rsidR="00316D97" w:rsidRDefault="006E47FC" w:rsidP="00316D97">
      <w:pPr>
        <w:pStyle w:val="Geenafstand"/>
        <w:keepNext/>
      </w:pPr>
      <w:r>
        <w:rPr>
          <w:b/>
          <w:noProof/>
          <w:lang w:val="en-US" w:bidi="ar-SA"/>
        </w:rPr>
        <w:drawing>
          <wp:inline distT="0" distB="0" distL="0" distR="0">
            <wp:extent cx="5759450" cy="3297964"/>
            <wp:effectExtent l="19050" t="0" r="0" b="0"/>
            <wp:docPr id="98" name="Afbeelding 97" descr="spri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3.png"/>
                    <pic:cNvPicPr/>
                  </pic:nvPicPr>
                  <pic:blipFill>
                    <a:blip r:embed="rId36" cstate="print"/>
                    <a:stretch>
                      <a:fillRect/>
                    </a:stretch>
                  </pic:blipFill>
                  <pic:spPr>
                    <a:xfrm>
                      <a:off x="0" y="0"/>
                      <a:ext cx="5759450" cy="3297964"/>
                    </a:xfrm>
                    <a:prstGeom prst="rect">
                      <a:avLst/>
                    </a:prstGeom>
                  </pic:spPr>
                </pic:pic>
              </a:graphicData>
            </a:graphic>
          </wp:inline>
        </w:drawing>
      </w:r>
    </w:p>
    <w:p w:rsidR="006E47FC" w:rsidRPr="0026058C" w:rsidRDefault="00316D97" w:rsidP="00316D97">
      <w:pPr>
        <w:pStyle w:val="Geenafstand"/>
        <w:jc w:val="center"/>
        <w:rPr>
          <w:b/>
          <w:noProof/>
        </w:rPr>
      </w:pPr>
      <w:r>
        <w:t xml:space="preserve">Figuur </w:t>
      </w:r>
      <w:fldSimple w:instr=" SEQ Figuur \* ARABIC ">
        <w:r w:rsidR="0094197A">
          <w:rPr>
            <w:noProof/>
          </w:rPr>
          <w:t>22</w:t>
        </w:r>
      </w:fldSimple>
      <w:r w:rsidR="0068357B">
        <w:t xml:space="preserve"> De klassen WindParticles </w:t>
      </w:r>
      <w:r>
        <w:t>en WorldCamera toegevoegd.</w:t>
      </w:r>
    </w:p>
    <w:p w:rsidR="006E47FC" w:rsidRDefault="006E47FC">
      <w:pPr>
        <w:rPr>
          <w:caps/>
          <w:color w:val="365F91" w:themeColor="accent1" w:themeShade="BF"/>
          <w:spacing w:val="10"/>
          <w:lang w:val="nl-NL"/>
        </w:rPr>
      </w:pPr>
      <w:r>
        <w:rPr>
          <w:lang w:val="nl-NL"/>
        </w:rPr>
        <w:br w:type="page"/>
      </w:r>
    </w:p>
    <w:p w:rsidR="008E3823" w:rsidRPr="00622FCC" w:rsidRDefault="008E3823" w:rsidP="008E3823">
      <w:pPr>
        <w:pStyle w:val="Kop5"/>
        <w:rPr>
          <w:lang w:val="nl-NL"/>
        </w:rPr>
      </w:pPr>
      <w:r w:rsidRPr="00622FCC">
        <w:rPr>
          <w:lang w:val="nl-NL"/>
        </w:rPr>
        <w:lastRenderedPageBreak/>
        <w:t>Bouw</w:t>
      </w:r>
    </w:p>
    <w:p w:rsidR="00560E43" w:rsidRDefault="00560E43" w:rsidP="00560E43">
      <w:pPr>
        <w:pStyle w:val="Geenafstand"/>
        <w:rPr>
          <w:lang w:eastAsia="zh-CN" w:bidi="ar-SA"/>
        </w:rPr>
      </w:pPr>
    </w:p>
    <w:p w:rsidR="00A14C43" w:rsidRDefault="00195100" w:rsidP="00867ED1">
      <w:pPr>
        <w:pStyle w:val="Geenafstand"/>
        <w:rPr>
          <w:lang w:eastAsia="zh-CN" w:bidi="ar-SA"/>
        </w:rPr>
      </w:pPr>
      <w:r w:rsidRPr="00195100">
        <w:rPr>
          <w:lang w:eastAsia="zh-CN" w:bidi="ar-SA"/>
        </w:rPr>
        <w:t xml:space="preserve">De animaties voor de vleugel heb ik in Photoshop getekend, deze zijn opgesplitst en vervolgens in Spine geïmporteerd. De reden dat ik ze heb opgesplitst is, omdat Spine werkt op basis van skeleton animaties. Dit houdt in dat iedere texture aan een bone vastzit. Nadat de twee animaties wing open en </w:t>
      </w:r>
      <w:r w:rsidR="001E1611" w:rsidRPr="00195100">
        <w:rPr>
          <w:lang w:eastAsia="zh-CN" w:bidi="ar-SA"/>
        </w:rPr>
        <w:t xml:space="preserve">closed </w:t>
      </w:r>
      <w:r w:rsidRPr="00195100">
        <w:rPr>
          <w:lang w:eastAsia="zh-CN" w:bidi="ar-SA"/>
        </w:rPr>
        <w:t xml:space="preserve">af waren zijn ze geëxporteerd naar een Json formaat dat vervolgens ingelezen </w:t>
      </w:r>
      <w:r w:rsidR="009635FC">
        <w:rPr>
          <w:lang w:eastAsia="zh-CN" w:bidi="ar-SA"/>
        </w:rPr>
        <w:t>ko</w:t>
      </w:r>
      <w:r w:rsidRPr="00195100">
        <w:rPr>
          <w:lang w:eastAsia="zh-CN" w:bidi="ar-SA"/>
        </w:rPr>
        <w:t>n worden door mijn</w:t>
      </w:r>
      <w:r w:rsidR="00D43333">
        <w:rPr>
          <w:lang w:eastAsia="zh-CN" w:bidi="ar-SA"/>
        </w:rPr>
        <w:t xml:space="preserve"> eigen</w:t>
      </w:r>
      <w:r w:rsidRPr="00195100">
        <w:rPr>
          <w:lang w:eastAsia="zh-CN" w:bidi="ar-SA"/>
        </w:rPr>
        <w:t xml:space="preserve"> geschreven functie. Op basis van de hoek tussen de speler en de windrichting wordt het juiste frame van de animatie weergegeven.</w:t>
      </w:r>
      <w:r w:rsidR="008627A4">
        <w:rPr>
          <w:lang w:eastAsia="zh-CN" w:bidi="ar-SA"/>
        </w:rPr>
        <w:t xml:space="preserve"> </w:t>
      </w:r>
      <w:r w:rsidR="00A14C43" w:rsidRPr="00867ED1">
        <w:rPr>
          <w:lang w:eastAsia="zh-CN" w:bidi="ar-SA"/>
        </w:rPr>
        <w:t>Doordat ik niet met dezelfde engine werk</w:t>
      </w:r>
      <w:r w:rsidR="00A818F2">
        <w:rPr>
          <w:lang w:eastAsia="zh-CN" w:bidi="ar-SA"/>
        </w:rPr>
        <w:t>te</w:t>
      </w:r>
      <w:r w:rsidR="00A14C43" w:rsidRPr="00867ED1">
        <w:rPr>
          <w:lang w:eastAsia="zh-CN" w:bidi="ar-SA"/>
        </w:rPr>
        <w:t xml:space="preserve"> als dat van Hence Games </w:t>
      </w:r>
      <w:r w:rsidR="00403C4A">
        <w:rPr>
          <w:lang w:eastAsia="zh-CN" w:bidi="ar-SA"/>
        </w:rPr>
        <w:t>had</w:t>
      </w:r>
      <w:r w:rsidR="00A14C43" w:rsidRPr="00867ED1">
        <w:rPr>
          <w:lang w:eastAsia="zh-CN" w:bidi="ar-SA"/>
        </w:rPr>
        <w:t xml:space="preserve"> ik geen speler animaties dat ik kon gebruiken </w:t>
      </w:r>
      <w:r w:rsidR="00AD4F88">
        <w:rPr>
          <w:lang w:eastAsia="zh-CN" w:bidi="ar-SA"/>
        </w:rPr>
        <w:t xml:space="preserve">van Hence Games </w:t>
      </w:r>
      <w:r w:rsidR="00A14C43" w:rsidRPr="00867ED1">
        <w:rPr>
          <w:lang w:eastAsia="zh-CN" w:bidi="ar-SA"/>
        </w:rPr>
        <w:t xml:space="preserve">omdat de systemen </w:t>
      </w:r>
      <w:r w:rsidR="005A1C4E">
        <w:rPr>
          <w:lang w:eastAsia="zh-CN" w:bidi="ar-SA"/>
        </w:rPr>
        <w:t>van elkaar afwe</w:t>
      </w:r>
      <w:r w:rsidR="00A14C43" w:rsidRPr="00867ED1">
        <w:rPr>
          <w:lang w:eastAsia="zh-CN" w:bidi="ar-SA"/>
        </w:rPr>
        <w:t>ke</w:t>
      </w:r>
      <w:r w:rsidR="005A1C4E">
        <w:rPr>
          <w:lang w:eastAsia="zh-CN" w:bidi="ar-SA"/>
        </w:rPr>
        <w:t>n</w:t>
      </w:r>
      <w:r w:rsidR="00A14C43" w:rsidRPr="00867ED1">
        <w:rPr>
          <w:lang w:eastAsia="zh-CN" w:bidi="ar-SA"/>
        </w:rPr>
        <w:t xml:space="preserve">. </w:t>
      </w:r>
      <w:r w:rsidR="00A818F2">
        <w:rPr>
          <w:lang w:eastAsia="zh-CN" w:bidi="ar-SA"/>
        </w:rPr>
        <w:t>Om</w:t>
      </w:r>
      <w:r w:rsidR="00A14C43" w:rsidRPr="00867ED1">
        <w:rPr>
          <w:lang w:eastAsia="zh-CN" w:bidi="ar-SA"/>
        </w:rPr>
        <w:t xml:space="preserve"> deze reden heb ik de animaties zelf </w:t>
      </w:r>
      <w:r w:rsidR="00EE053B">
        <w:rPr>
          <w:lang w:eastAsia="zh-CN" w:bidi="ar-SA"/>
        </w:rPr>
        <w:t>na</w:t>
      </w:r>
      <w:r w:rsidR="00A14C43" w:rsidRPr="00867ED1">
        <w:rPr>
          <w:lang w:eastAsia="zh-CN" w:bidi="ar-SA"/>
        </w:rPr>
        <w:t xml:space="preserve">gemaakt </w:t>
      </w:r>
      <w:r w:rsidR="00786D77">
        <w:rPr>
          <w:lang w:eastAsia="zh-CN" w:bidi="ar-SA"/>
        </w:rPr>
        <w:t>in</w:t>
      </w:r>
      <w:r w:rsidR="00A14C43" w:rsidRPr="00867ED1">
        <w:rPr>
          <w:lang w:eastAsia="zh-CN" w:bidi="ar-SA"/>
        </w:rPr>
        <w:t xml:space="preserve"> het programma Spine. </w:t>
      </w:r>
    </w:p>
    <w:p w:rsidR="002C7051" w:rsidRPr="00867ED1" w:rsidRDefault="002C7051" w:rsidP="00867ED1">
      <w:pPr>
        <w:pStyle w:val="Geenafstand"/>
        <w:rPr>
          <w:lang w:eastAsia="zh-CN" w:bidi="ar-SA"/>
        </w:rPr>
      </w:pPr>
    </w:p>
    <w:p w:rsidR="006E47FC" w:rsidRPr="006E47FC" w:rsidRDefault="006E47FC" w:rsidP="006E47FC">
      <w:pPr>
        <w:pStyle w:val="Geenafstand"/>
        <w:rPr>
          <w:lang w:eastAsia="zh-CN" w:bidi="ar-SA"/>
        </w:rPr>
      </w:pPr>
      <w:r w:rsidRPr="006E47FC">
        <w:rPr>
          <w:lang w:eastAsia="zh-CN" w:bidi="ar-SA"/>
        </w:rPr>
        <w:tab/>
      </w:r>
    </w:p>
    <w:tbl>
      <w:tblPr>
        <w:tblStyle w:val="Kleurrijkraster1"/>
        <w:tblW w:w="0" w:type="auto"/>
        <w:tblLook w:val="04A0"/>
      </w:tblPr>
      <w:tblGrid>
        <w:gridCol w:w="9286"/>
      </w:tblGrid>
      <w:tr w:rsidR="006E47FC" w:rsidRPr="006E47FC" w:rsidTr="0001490B">
        <w:trPr>
          <w:cnfStyle w:val="100000000000"/>
        </w:trPr>
        <w:tc>
          <w:tcPr>
            <w:cnfStyle w:val="001000000000"/>
            <w:tcW w:w="9288" w:type="dxa"/>
          </w:tcPr>
          <w:p w:rsidR="006E47FC" w:rsidRPr="006E47FC" w:rsidRDefault="006E47FC" w:rsidP="006E47FC">
            <w:pPr>
              <w:pStyle w:val="Geenafstand"/>
              <w:rPr>
                <w:b w:val="0"/>
                <w:bCs w:val="0"/>
                <w:color w:val="auto"/>
                <w:lang w:eastAsia="zh-CN" w:bidi="ar-SA"/>
              </w:rPr>
            </w:pPr>
            <w:r w:rsidRPr="006E47FC">
              <w:rPr>
                <w:color w:val="auto"/>
                <w:lang w:val="en-US" w:eastAsia="zh-CN" w:bidi="ar-SA"/>
              </w:rPr>
              <w:drawing>
                <wp:inline distT="0" distB="0" distL="0" distR="0">
                  <wp:extent cx="5762625" cy="3124200"/>
                  <wp:effectExtent l="19050" t="0" r="9525" b="0"/>
                  <wp:docPr id="97" name="Afbeelding 5" descr="E:\Dropbox\Screenshots\Screenshot 2014-06-04 23.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Screenshots\Screenshot 2014-06-04 23.59.13.png"/>
                          <pic:cNvPicPr>
                            <a:picLocks noChangeAspect="1" noChangeArrowheads="1"/>
                          </pic:cNvPicPr>
                        </pic:nvPicPr>
                        <pic:blipFill>
                          <a:blip r:embed="rId37" cstate="print"/>
                          <a:srcRect/>
                          <a:stretch>
                            <a:fillRect/>
                          </a:stretch>
                        </pic:blipFill>
                        <pic:spPr bwMode="auto">
                          <a:xfrm>
                            <a:off x="0" y="0"/>
                            <a:ext cx="5762625" cy="3124200"/>
                          </a:xfrm>
                          <a:prstGeom prst="rect">
                            <a:avLst/>
                          </a:prstGeom>
                          <a:noFill/>
                          <a:ln w="9525">
                            <a:noFill/>
                            <a:miter lim="800000"/>
                            <a:headEnd/>
                            <a:tailEnd/>
                          </a:ln>
                        </pic:spPr>
                      </pic:pic>
                    </a:graphicData>
                  </a:graphic>
                </wp:inline>
              </w:drawing>
            </w:r>
          </w:p>
          <w:p w:rsidR="006E47FC" w:rsidRPr="006E47FC" w:rsidRDefault="006E47FC" w:rsidP="00316D97">
            <w:pPr>
              <w:pStyle w:val="Geenafstand"/>
              <w:jc w:val="center"/>
              <w:rPr>
                <w:b w:val="0"/>
                <w:lang w:eastAsia="zh-CN" w:bidi="ar-SA"/>
              </w:rPr>
            </w:pPr>
            <w:r w:rsidRPr="006E47FC">
              <w:rPr>
                <w:lang w:eastAsia="zh-CN" w:bidi="ar-SA"/>
              </w:rPr>
              <w:t xml:space="preserve">Figuur </w:t>
            </w:r>
            <w:r w:rsidRPr="006E47FC">
              <w:rPr>
                <w:lang w:eastAsia="zh-CN" w:bidi="ar-SA"/>
              </w:rPr>
              <w:fldChar w:fldCharType="begin"/>
            </w:r>
            <w:r w:rsidRPr="006E47FC">
              <w:rPr>
                <w:lang w:eastAsia="zh-CN" w:bidi="ar-SA"/>
              </w:rPr>
              <w:instrText xml:space="preserve"> SEQ Figuur \* ARABIC </w:instrText>
            </w:r>
            <w:r w:rsidRPr="006E47FC">
              <w:rPr>
                <w:lang w:eastAsia="zh-CN" w:bidi="ar-SA"/>
              </w:rPr>
              <w:fldChar w:fldCharType="separate"/>
            </w:r>
            <w:r w:rsidR="0094197A">
              <w:rPr>
                <w:noProof/>
                <w:lang w:eastAsia="zh-CN" w:bidi="ar-SA"/>
              </w:rPr>
              <w:t>23</w:t>
            </w:r>
            <w:r w:rsidRPr="006E47FC">
              <w:rPr>
                <w:b w:val="0"/>
                <w:bCs w:val="0"/>
                <w:lang w:eastAsia="zh-CN" w:bidi="ar-SA"/>
              </w:rPr>
              <w:fldChar w:fldCharType="end"/>
            </w:r>
          </w:p>
        </w:tc>
      </w:tr>
      <w:tr w:rsidR="006E47FC" w:rsidRPr="006E47FC" w:rsidTr="0001490B">
        <w:trPr>
          <w:cnfStyle w:val="000000100000"/>
        </w:trPr>
        <w:tc>
          <w:tcPr>
            <w:cnfStyle w:val="001000000000"/>
            <w:tcW w:w="9288" w:type="dxa"/>
          </w:tcPr>
          <w:p w:rsidR="006E47FC" w:rsidRPr="006E47FC" w:rsidRDefault="006E47FC" w:rsidP="006E47FC">
            <w:pPr>
              <w:pStyle w:val="Geenafstand"/>
              <w:jc w:val="center"/>
              <w:rPr>
                <w:lang w:eastAsia="zh-CN" w:bidi="ar-SA"/>
              </w:rPr>
            </w:pPr>
            <w:r w:rsidRPr="006E47FC">
              <w:rPr>
                <w:lang w:eastAsia="zh-CN" w:bidi="ar-SA"/>
              </w:rPr>
              <w:t xml:space="preserve">In Spine heb ik de </w:t>
            </w:r>
            <w:r w:rsidRPr="006E47FC">
              <w:rPr>
                <w:lang w:bidi="ar-SA"/>
              </w:rPr>
              <w:t>animaties</w:t>
            </w:r>
            <w:r w:rsidRPr="006E47FC">
              <w:rPr>
                <w:lang w:eastAsia="zh-CN" w:bidi="ar-SA"/>
              </w:rPr>
              <w:t xml:space="preserve"> gemaakt, open en closed.</w:t>
            </w:r>
          </w:p>
        </w:tc>
      </w:tr>
    </w:tbl>
    <w:tbl>
      <w:tblPr>
        <w:tblStyle w:val="Kleurrijkraster2"/>
        <w:tblW w:w="0" w:type="auto"/>
        <w:tblLook w:val="04A0"/>
      </w:tblPr>
      <w:tblGrid>
        <w:gridCol w:w="9286"/>
      </w:tblGrid>
      <w:tr w:rsidR="00560E43" w:rsidRPr="0026058C" w:rsidTr="006E47FC">
        <w:trPr>
          <w:cnfStyle w:val="100000000000"/>
        </w:trPr>
        <w:tc>
          <w:tcPr>
            <w:cnfStyle w:val="001000000000"/>
            <w:tcW w:w="9286" w:type="dxa"/>
          </w:tcPr>
          <w:p w:rsidR="00DD48D5" w:rsidRDefault="00560E43" w:rsidP="00DD48D5">
            <w:pPr>
              <w:keepNext/>
              <w:jc w:val="center"/>
              <w:rPr>
                <w:b w:val="0"/>
                <w:bCs w:val="0"/>
              </w:rPr>
            </w:pPr>
            <w:r w:rsidRPr="0026058C">
              <w:rPr>
                <w:noProof/>
                <w:lang w:bidi="ar-SA"/>
              </w:rPr>
              <w:lastRenderedPageBreak/>
              <w:drawing>
                <wp:inline distT="0" distB="0" distL="0" distR="0">
                  <wp:extent cx="3876675" cy="3143250"/>
                  <wp:effectExtent l="19050" t="0" r="9525" b="0"/>
                  <wp:docPr id="93" name="Afbeelding 2" descr="E:\Dropbox\Screenshots\windp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Screenshots\windparticles.png"/>
                          <pic:cNvPicPr>
                            <a:picLocks noChangeAspect="1" noChangeArrowheads="1"/>
                          </pic:cNvPicPr>
                        </pic:nvPicPr>
                        <pic:blipFill>
                          <a:blip r:embed="rId38" cstate="print"/>
                          <a:srcRect/>
                          <a:stretch>
                            <a:fillRect/>
                          </a:stretch>
                        </pic:blipFill>
                        <pic:spPr bwMode="auto">
                          <a:xfrm>
                            <a:off x="0" y="0"/>
                            <a:ext cx="3876675" cy="3143250"/>
                          </a:xfrm>
                          <a:prstGeom prst="rect">
                            <a:avLst/>
                          </a:prstGeom>
                          <a:noFill/>
                          <a:ln w="9525">
                            <a:noFill/>
                            <a:miter lim="800000"/>
                            <a:headEnd/>
                            <a:tailEnd/>
                          </a:ln>
                        </pic:spPr>
                      </pic:pic>
                    </a:graphicData>
                  </a:graphic>
                </wp:inline>
              </w:drawing>
            </w:r>
          </w:p>
          <w:p w:rsidR="00560E43" w:rsidRPr="0026058C" w:rsidRDefault="00DD48D5" w:rsidP="00DD48D5">
            <w:pPr>
              <w:pStyle w:val="Geenafstand"/>
              <w:jc w:val="center"/>
              <w:rPr>
                <w:lang w:eastAsia="zh-CN" w:bidi="ar-SA"/>
              </w:rPr>
            </w:pPr>
            <w:r>
              <w:t xml:space="preserve">Figuur </w:t>
            </w:r>
            <w:fldSimple w:instr=" SEQ Figuur \* ARABIC ">
              <w:r w:rsidR="0094197A">
                <w:rPr>
                  <w:noProof/>
                </w:rPr>
                <w:t>24</w:t>
              </w:r>
            </w:fldSimple>
          </w:p>
        </w:tc>
      </w:tr>
      <w:tr w:rsidR="00560E43" w:rsidRPr="00733EB8" w:rsidTr="006E47FC">
        <w:trPr>
          <w:cnfStyle w:val="000000100000"/>
        </w:trPr>
        <w:tc>
          <w:tcPr>
            <w:cnfStyle w:val="001000000000"/>
            <w:tcW w:w="9286" w:type="dxa"/>
          </w:tcPr>
          <w:p w:rsidR="00560E43" w:rsidRPr="0026058C" w:rsidRDefault="00560E43" w:rsidP="00A472DD">
            <w:pPr>
              <w:jc w:val="center"/>
              <w:rPr>
                <w:lang w:val="nl-NL" w:eastAsia="zh-CN" w:bidi="ar-SA"/>
              </w:rPr>
            </w:pPr>
            <w:r w:rsidRPr="0026058C">
              <w:rPr>
                <w:lang w:val="nl-NL" w:eastAsia="zh-CN" w:bidi="ar-SA"/>
              </w:rPr>
              <w:t xml:space="preserve">De blauwe ruiten </w:t>
            </w:r>
            <w:r w:rsidR="00A472DD">
              <w:rPr>
                <w:lang w:val="nl-NL" w:eastAsia="zh-CN" w:bidi="ar-SA"/>
              </w:rPr>
              <w:t>bewegen een richting op, simuleren de windrichting</w:t>
            </w:r>
            <w:r w:rsidR="005849B2">
              <w:rPr>
                <w:lang w:val="nl-NL" w:eastAsia="zh-CN" w:bidi="ar-SA"/>
              </w:rPr>
              <w:t>.</w:t>
            </w:r>
          </w:p>
        </w:tc>
      </w:tr>
    </w:tbl>
    <w:p w:rsidR="008E3823" w:rsidRPr="00622FCC" w:rsidRDefault="008E3823" w:rsidP="008E3823">
      <w:pPr>
        <w:rPr>
          <w:lang w:val="nl-NL"/>
        </w:rPr>
      </w:pPr>
    </w:p>
    <w:p w:rsidR="008E3823" w:rsidRPr="00506949" w:rsidRDefault="008E3823" w:rsidP="008E3823">
      <w:pPr>
        <w:pStyle w:val="Kop5"/>
        <w:rPr>
          <w:lang w:val="nl-NL"/>
        </w:rPr>
      </w:pPr>
      <w:r w:rsidRPr="00506949">
        <w:rPr>
          <w:lang w:val="nl-NL"/>
        </w:rPr>
        <w:t>Testen</w:t>
      </w:r>
    </w:p>
    <w:p w:rsidR="006C730B" w:rsidRDefault="006C730B" w:rsidP="00B235B5">
      <w:pPr>
        <w:pStyle w:val="Geenafstand"/>
        <w:rPr>
          <w:noProof/>
        </w:rPr>
      </w:pPr>
    </w:p>
    <w:p w:rsidR="00B235B5" w:rsidRDefault="00126611" w:rsidP="00B235B5">
      <w:pPr>
        <w:pStyle w:val="Geenafstand"/>
        <w:rPr>
          <w:noProof/>
        </w:rPr>
      </w:pPr>
      <w:r>
        <w:rPr>
          <w:noProof/>
        </w:rPr>
        <w:t>Voor deze sprint geld hetzelfde, de kwaliteit werdt getest d.m.v het visueel te testen door één van mijn collega’s. Dit werdt vervolgens goedgekeurd door de projectmanager en kon de volgende sprint van start gaan.</w:t>
      </w:r>
    </w:p>
    <w:p w:rsidR="00126611" w:rsidRDefault="00126611" w:rsidP="00B235B5">
      <w:pPr>
        <w:pStyle w:val="Geenafstand"/>
        <w:rPr>
          <w:noProof/>
        </w:rPr>
      </w:pPr>
    </w:p>
    <w:p w:rsidR="00126611" w:rsidRPr="00B235B5" w:rsidRDefault="00126611" w:rsidP="00B235B5">
      <w:pPr>
        <w:pStyle w:val="Geenafstand"/>
        <w:rPr>
          <w:noProof/>
        </w:rPr>
      </w:pPr>
    </w:p>
    <w:tbl>
      <w:tblPr>
        <w:tblStyle w:val="GridTable2Accent1"/>
        <w:tblW w:w="0" w:type="auto"/>
        <w:tblLayout w:type="fixed"/>
        <w:tblLook w:val="0000"/>
      </w:tblPr>
      <w:tblGrid>
        <w:gridCol w:w="4068"/>
        <w:gridCol w:w="5130"/>
      </w:tblGrid>
      <w:tr w:rsidR="00C22D5A" w:rsidRPr="00B235B5" w:rsidTr="0001490B">
        <w:trPr>
          <w:cnfStyle w:val="000000100000"/>
        </w:trPr>
        <w:tc>
          <w:tcPr>
            <w:cnfStyle w:val="000010000000"/>
            <w:tcW w:w="4068" w:type="dxa"/>
          </w:tcPr>
          <w:p w:rsidR="00C22D5A" w:rsidRPr="00B235B5" w:rsidRDefault="00875BFC" w:rsidP="00B235B5">
            <w:pPr>
              <w:pStyle w:val="Geenafstand"/>
              <w:rPr>
                <w:noProof/>
              </w:rPr>
            </w:pPr>
            <w:r w:rsidRPr="00B235B5">
              <w:rPr>
                <w:noProof/>
              </w:rPr>
              <w:t>Naam</w:t>
            </w:r>
          </w:p>
        </w:tc>
        <w:tc>
          <w:tcPr>
            <w:tcW w:w="5130" w:type="dxa"/>
          </w:tcPr>
          <w:p w:rsidR="00C22D5A" w:rsidRPr="00B235B5" w:rsidRDefault="00C22D5A" w:rsidP="005E3F50">
            <w:pPr>
              <w:pStyle w:val="Geenafstand"/>
              <w:cnfStyle w:val="000000100000"/>
              <w:rPr>
                <w:i/>
                <w:iCs/>
                <w:noProof/>
              </w:rPr>
            </w:pPr>
            <w:r w:rsidRPr="00B235B5">
              <w:rPr>
                <w:noProof/>
              </w:rPr>
              <w:t xml:space="preserve"> </w:t>
            </w:r>
            <w:r w:rsidR="005E3F50">
              <w:rPr>
                <w:i/>
                <w:iCs/>
                <w:noProof/>
              </w:rPr>
              <w:t>Wind particles</w:t>
            </w:r>
          </w:p>
        </w:tc>
      </w:tr>
    </w:tbl>
    <w:p w:rsidR="00C22D5A" w:rsidRPr="00B235B5" w:rsidRDefault="00C22D5A" w:rsidP="00B235B5">
      <w:pPr>
        <w:pStyle w:val="Geenafstand"/>
        <w:rPr>
          <w:noProof/>
        </w:rPr>
      </w:pPr>
    </w:p>
    <w:tbl>
      <w:tblPr>
        <w:tblStyle w:val="GridTable2Accent1"/>
        <w:tblW w:w="0" w:type="auto"/>
        <w:tblLayout w:type="fixed"/>
        <w:tblLook w:val="0000"/>
      </w:tblPr>
      <w:tblGrid>
        <w:gridCol w:w="1951"/>
        <w:gridCol w:w="7247"/>
      </w:tblGrid>
      <w:tr w:rsidR="00C22D5A" w:rsidRPr="00B235B5" w:rsidTr="0001490B">
        <w:trPr>
          <w:cnfStyle w:val="000000100000"/>
        </w:trPr>
        <w:tc>
          <w:tcPr>
            <w:cnfStyle w:val="000010000000"/>
            <w:tcW w:w="1951" w:type="dxa"/>
          </w:tcPr>
          <w:p w:rsidR="00C22D5A" w:rsidRPr="00B235B5" w:rsidRDefault="00875BFC" w:rsidP="00B235B5">
            <w:pPr>
              <w:pStyle w:val="Geenafstand"/>
              <w:rPr>
                <w:noProof/>
              </w:rPr>
            </w:pPr>
            <w:r w:rsidRPr="00B235B5">
              <w:rPr>
                <w:noProof/>
              </w:rPr>
              <w:t>Getest door:</w:t>
            </w:r>
          </w:p>
        </w:tc>
        <w:tc>
          <w:tcPr>
            <w:tcW w:w="7247" w:type="dxa"/>
          </w:tcPr>
          <w:p w:rsidR="00C22D5A" w:rsidRPr="00B235B5" w:rsidRDefault="00C22D5A" w:rsidP="00B235B5">
            <w:pPr>
              <w:pStyle w:val="Geenafstand"/>
              <w:cnfStyle w:val="000000100000"/>
              <w:rPr>
                <w:noProof/>
              </w:rPr>
            </w:pPr>
            <w:r w:rsidRPr="00B235B5">
              <w:rPr>
                <w:noProof/>
              </w:rPr>
              <w:t>Danny van den Bree</w:t>
            </w:r>
          </w:p>
        </w:tc>
      </w:tr>
      <w:tr w:rsidR="00C22D5A" w:rsidRPr="00B235B5" w:rsidTr="0001490B">
        <w:tc>
          <w:tcPr>
            <w:cnfStyle w:val="000010000000"/>
            <w:tcW w:w="1951" w:type="dxa"/>
          </w:tcPr>
          <w:p w:rsidR="00C22D5A" w:rsidRPr="00B235B5" w:rsidRDefault="00875BFC" w:rsidP="00B235B5">
            <w:pPr>
              <w:pStyle w:val="Geenafstand"/>
              <w:rPr>
                <w:noProof/>
              </w:rPr>
            </w:pPr>
            <w:r w:rsidRPr="00B235B5">
              <w:rPr>
                <w:noProof/>
              </w:rPr>
              <w:t>Getest op:</w:t>
            </w:r>
          </w:p>
        </w:tc>
        <w:tc>
          <w:tcPr>
            <w:tcW w:w="7247" w:type="dxa"/>
          </w:tcPr>
          <w:p w:rsidR="00C22D5A" w:rsidRPr="00B235B5" w:rsidRDefault="00C22D5A" w:rsidP="00B235B5">
            <w:pPr>
              <w:pStyle w:val="Geenafstand"/>
              <w:cnfStyle w:val="000000000000"/>
              <w:rPr>
                <w:noProof/>
              </w:rPr>
            </w:pPr>
            <w:r w:rsidRPr="00B235B5">
              <w:rPr>
                <w:noProof/>
              </w:rPr>
              <w:t>PC, Windows, Java</w:t>
            </w:r>
          </w:p>
        </w:tc>
      </w:tr>
    </w:tbl>
    <w:p w:rsidR="00C22D5A" w:rsidRPr="00B235B5" w:rsidRDefault="00C22D5A" w:rsidP="00B235B5">
      <w:pPr>
        <w:pStyle w:val="Geenafstand"/>
        <w:rPr>
          <w:noProof/>
        </w:rPr>
      </w:pPr>
    </w:p>
    <w:tbl>
      <w:tblPr>
        <w:tblStyle w:val="GridTable2Accent1"/>
        <w:tblW w:w="0" w:type="auto"/>
        <w:tblLayout w:type="fixed"/>
        <w:tblLook w:val="0400"/>
      </w:tblPr>
      <w:tblGrid>
        <w:gridCol w:w="468"/>
        <w:gridCol w:w="2430"/>
        <w:gridCol w:w="3060"/>
        <w:gridCol w:w="1530"/>
        <w:gridCol w:w="1674"/>
      </w:tblGrid>
      <w:tr w:rsidR="00875BFC" w:rsidRPr="00B235B5" w:rsidTr="0001490B">
        <w:trPr>
          <w:cnfStyle w:val="000000100000"/>
          <w:trHeight w:val="732"/>
        </w:trPr>
        <w:tc>
          <w:tcPr>
            <w:tcW w:w="468" w:type="dxa"/>
          </w:tcPr>
          <w:p w:rsidR="009D588D" w:rsidRPr="00B235B5" w:rsidRDefault="00853DCA" w:rsidP="00B235B5">
            <w:pPr>
              <w:pStyle w:val="Geenafstand"/>
              <w:rPr>
                <w:noProof/>
              </w:rPr>
            </w:pPr>
            <w:r w:rsidRPr="00B235B5">
              <w:rPr>
                <w:noProof/>
              </w:rPr>
              <w:t>Id</w:t>
            </w:r>
          </w:p>
        </w:tc>
        <w:tc>
          <w:tcPr>
            <w:tcW w:w="2430" w:type="dxa"/>
          </w:tcPr>
          <w:p w:rsidR="009D588D" w:rsidRPr="00B235B5" w:rsidRDefault="00853DCA" w:rsidP="00B235B5">
            <w:pPr>
              <w:pStyle w:val="Geenafstand"/>
              <w:rPr>
                <w:noProof/>
              </w:rPr>
            </w:pPr>
            <w:r w:rsidRPr="00B235B5">
              <w:rPr>
                <w:noProof/>
              </w:rPr>
              <w:t xml:space="preserve">Test case </w:t>
            </w:r>
            <w:r w:rsidR="00C22D5A" w:rsidRPr="00B235B5">
              <w:rPr>
                <w:noProof/>
              </w:rPr>
              <w:t>beschrijving</w:t>
            </w:r>
          </w:p>
        </w:tc>
        <w:tc>
          <w:tcPr>
            <w:tcW w:w="3060" w:type="dxa"/>
          </w:tcPr>
          <w:p w:rsidR="009D588D" w:rsidRPr="00B235B5" w:rsidRDefault="00C22D5A" w:rsidP="00B235B5">
            <w:pPr>
              <w:pStyle w:val="Geenafstand"/>
              <w:rPr>
                <w:noProof/>
              </w:rPr>
            </w:pPr>
            <w:r w:rsidRPr="00B235B5">
              <w:rPr>
                <w:noProof/>
              </w:rPr>
              <w:t>Verwachte resultaat</w:t>
            </w:r>
          </w:p>
        </w:tc>
        <w:tc>
          <w:tcPr>
            <w:tcW w:w="1530" w:type="dxa"/>
          </w:tcPr>
          <w:p w:rsidR="009D588D" w:rsidRPr="00B235B5" w:rsidRDefault="00C22D5A" w:rsidP="00B235B5">
            <w:pPr>
              <w:pStyle w:val="Geenafstand"/>
              <w:rPr>
                <w:noProof/>
              </w:rPr>
            </w:pPr>
            <w:r w:rsidRPr="00B235B5">
              <w:rPr>
                <w:noProof/>
              </w:rPr>
              <w:t>Daadwerkelijke resultaat</w:t>
            </w:r>
          </w:p>
        </w:tc>
        <w:tc>
          <w:tcPr>
            <w:tcW w:w="1674" w:type="dxa"/>
          </w:tcPr>
          <w:p w:rsidR="009D588D" w:rsidRPr="00B235B5" w:rsidRDefault="00C22D5A" w:rsidP="00B235B5">
            <w:pPr>
              <w:pStyle w:val="Geenafstand"/>
              <w:rPr>
                <w:noProof/>
              </w:rPr>
            </w:pPr>
            <w:r w:rsidRPr="00B235B5">
              <w:rPr>
                <w:noProof/>
              </w:rPr>
              <w:t>Opmerkingen</w:t>
            </w:r>
          </w:p>
        </w:tc>
      </w:tr>
      <w:tr w:rsidR="00C22D5A" w:rsidRPr="00B235B5" w:rsidTr="0001490B">
        <w:tc>
          <w:tcPr>
            <w:tcW w:w="468" w:type="dxa"/>
          </w:tcPr>
          <w:p w:rsidR="00C22D5A" w:rsidRPr="00B235B5" w:rsidRDefault="00506949" w:rsidP="00B235B5">
            <w:pPr>
              <w:pStyle w:val="Geenafstand"/>
              <w:rPr>
                <w:noProof/>
              </w:rPr>
            </w:pPr>
            <w:r>
              <w:rPr>
                <w:noProof/>
              </w:rPr>
              <w:t>1</w:t>
            </w:r>
          </w:p>
        </w:tc>
        <w:tc>
          <w:tcPr>
            <w:tcW w:w="2430" w:type="dxa"/>
          </w:tcPr>
          <w:p w:rsidR="00C22D5A" w:rsidRPr="00B235B5" w:rsidRDefault="00506949" w:rsidP="00B235B5">
            <w:pPr>
              <w:pStyle w:val="Geenafstand"/>
              <w:rPr>
                <w:noProof/>
              </w:rPr>
            </w:pPr>
            <w:r>
              <w:rPr>
                <w:noProof/>
              </w:rPr>
              <w:t>WindParticles windrichting correct</w:t>
            </w:r>
          </w:p>
        </w:tc>
        <w:tc>
          <w:tcPr>
            <w:tcW w:w="3060" w:type="dxa"/>
          </w:tcPr>
          <w:p w:rsidR="00C22D5A" w:rsidRPr="00B235B5" w:rsidRDefault="00506949" w:rsidP="00B235B5">
            <w:pPr>
              <w:pStyle w:val="Geenafstand"/>
              <w:rPr>
                <w:noProof/>
              </w:rPr>
            </w:pPr>
            <w:r>
              <w:rPr>
                <w:noProof/>
              </w:rPr>
              <w:t>De wind particles gezamenlijk naar een bepaalde richting bewegen en dat de vleugels van de speler daarop anticipeerd.</w:t>
            </w:r>
          </w:p>
        </w:tc>
        <w:tc>
          <w:tcPr>
            <w:tcW w:w="1530" w:type="dxa"/>
          </w:tcPr>
          <w:p w:rsidR="00C22D5A" w:rsidRPr="00B235B5" w:rsidRDefault="00506949" w:rsidP="00B235B5">
            <w:pPr>
              <w:pStyle w:val="Geenafstand"/>
              <w:rPr>
                <w:noProof/>
              </w:rPr>
            </w:pPr>
            <w:r>
              <w:rPr>
                <w:noProof/>
              </w:rPr>
              <w:t>Passed</w:t>
            </w:r>
          </w:p>
        </w:tc>
        <w:tc>
          <w:tcPr>
            <w:tcW w:w="1674" w:type="dxa"/>
          </w:tcPr>
          <w:p w:rsidR="00C22D5A" w:rsidRPr="00B235B5" w:rsidRDefault="00506949" w:rsidP="00B235B5">
            <w:pPr>
              <w:pStyle w:val="Geenafstand"/>
              <w:rPr>
                <w:noProof/>
              </w:rPr>
            </w:pPr>
            <w:r>
              <w:rPr>
                <w:noProof/>
              </w:rPr>
              <w:t>geen</w:t>
            </w:r>
          </w:p>
        </w:tc>
      </w:tr>
    </w:tbl>
    <w:p w:rsidR="00E62761" w:rsidRPr="00B235B5" w:rsidRDefault="00E62761" w:rsidP="00B235B5">
      <w:pPr>
        <w:pStyle w:val="Geenafstand"/>
        <w:rPr>
          <w:noProof/>
        </w:rPr>
      </w:pPr>
      <w:r w:rsidRPr="00B235B5">
        <w:rPr>
          <w:noProof/>
        </w:rPr>
        <w:br w:type="page"/>
      </w:r>
    </w:p>
    <w:p w:rsidR="00CD2738" w:rsidRDefault="00CD2738" w:rsidP="00CD2738">
      <w:pPr>
        <w:pStyle w:val="Kop4"/>
        <w:rPr>
          <w:noProof/>
        </w:rPr>
      </w:pPr>
      <w:bookmarkStart w:id="32" w:name="_Toc400351606"/>
      <w:r w:rsidRPr="0014479F">
        <w:rPr>
          <w:noProof/>
        </w:rPr>
        <w:lastRenderedPageBreak/>
        <w:t>Sprint 5</w:t>
      </w:r>
      <w:r w:rsidR="00B7683C">
        <w:rPr>
          <w:noProof/>
        </w:rPr>
        <w:t xml:space="preserve"> -</w:t>
      </w:r>
      <w:r w:rsidRPr="0014479F">
        <w:rPr>
          <w:noProof/>
        </w:rPr>
        <w:t xml:space="preserve"> </w:t>
      </w:r>
      <w:r w:rsidR="00B7683C" w:rsidRPr="00B7683C">
        <w:rPr>
          <w:noProof/>
        </w:rPr>
        <w:t xml:space="preserve">front end en Tree generation </w:t>
      </w:r>
      <w:r w:rsidR="00622FCC" w:rsidRPr="0014479F">
        <w:rPr>
          <w:noProof/>
        </w:rPr>
        <w:t>(1 april tot 7 april)</w:t>
      </w:r>
      <w:bookmarkEnd w:id="32"/>
    </w:p>
    <w:p w:rsidR="002C4752" w:rsidRPr="001D03EE" w:rsidRDefault="002C4752" w:rsidP="002C4752">
      <w:pPr>
        <w:pStyle w:val="Geenafstand"/>
        <w:rPr>
          <w:lang w:val="en-US"/>
        </w:rPr>
      </w:pPr>
    </w:p>
    <w:p w:rsidR="002C4752" w:rsidRPr="002C4752" w:rsidRDefault="002C4752" w:rsidP="002C4752">
      <w:pPr>
        <w:pStyle w:val="Geenafstand"/>
      </w:pPr>
      <w:r w:rsidRPr="002C4752">
        <w:t>Tijdens het bouwen van verschillende prototypes is aan mij gevraagd een debug UI in te bouwen om bepaalde settings in het spel aan te kunnen passen. Een voorbeeld hiervan is het aan kunnen passen van de minimale en maximale snelheid, acceleratie</w:t>
      </w:r>
      <w:r w:rsidR="00404B7A">
        <w:t xml:space="preserve"> of deceleratie.</w:t>
      </w:r>
    </w:p>
    <w:p w:rsidR="002C4752" w:rsidRPr="002C4752" w:rsidRDefault="002C4752" w:rsidP="002C4752">
      <w:pPr>
        <w:pStyle w:val="Geenafstand"/>
      </w:pPr>
    </w:p>
    <w:p w:rsidR="002C4752" w:rsidRPr="002C4752" w:rsidRDefault="00B90BF2" w:rsidP="002C4752">
      <w:pPr>
        <w:pStyle w:val="Geenafstand"/>
      </w:pPr>
      <w:r>
        <w:t>Doordat alle content in de wereld</w:t>
      </w:r>
      <w:r w:rsidR="002C4752" w:rsidRPr="002C4752">
        <w:t xml:space="preserve"> willekeurig geplaatst </w:t>
      </w:r>
      <w:r w:rsidR="00190745">
        <w:t>worden</w:t>
      </w:r>
      <w:r w:rsidR="00F11CC8">
        <w:t xml:space="preserve"> </w:t>
      </w:r>
      <w:r w:rsidR="00190745">
        <w:t>verlies je</w:t>
      </w:r>
      <w:r w:rsidR="00F11CC8">
        <w:t xml:space="preserve"> flexibiliteit. </w:t>
      </w:r>
      <w:r w:rsidR="002C4752" w:rsidRPr="002C4752">
        <w:t xml:space="preserve">Hierdoor kun je alleen variabelen introduceren die bijvoorbeeld de noise map een andere look </w:t>
      </w:r>
      <w:r w:rsidR="00261B70">
        <w:t>geven</w:t>
      </w:r>
      <w:r w:rsidR="002C4752" w:rsidRPr="002C4752">
        <w:t xml:space="preserve">. Je kunt namelijk de afmeting veranderen waardoor je meer detail </w:t>
      </w:r>
      <w:r w:rsidR="001F6B30">
        <w:t xml:space="preserve">krijgt </w:t>
      </w:r>
      <w:r w:rsidR="002C4752" w:rsidRPr="002C4752">
        <w:t xml:space="preserve">met als nadeel dat het geheel kleiner wordt. Te klein heeft als </w:t>
      </w:r>
      <w:r w:rsidR="000E0F27">
        <w:t xml:space="preserve">gevolg </w:t>
      </w:r>
      <w:r w:rsidR="002C4752" w:rsidRPr="002C4752">
        <w:t xml:space="preserve"> dat één blokje gelijk staat aan een groep pixels van de noise map </w:t>
      </w:r>
      <w:r w:rsidR="000E0F27">
        <w:t>waardoor</w:t>
      </w:r>
      <w:r w:rsidR="002C4752" w:rsidRPr="002C4752">
        <w:t xml:space="preserve"> het detail van de noise map verloren gaat. </w:t>
      </w:r>
    </w:p>
    <w:p w:rsidR="002C4752" w:rsidRPr="002C4752" w:rsidRDefault="002C4752" w:rsidP="002C4752">
      <w:pPr>
        <w:pStyle w:val="Geenafstand"/>
      </w:pPr>
    </w:p>
    <w:p w:rsidR="002C4752" w:rsidRPr="002C4752" w:rsidRDefault="002C4752" w:rsidP="002C4752">
      <w:pPr>
        <w:pStyle w:val="Geenafstand"/>
      </w:pPr>
      <w:r w:rsidRPr="002C4752">
        <w:t xml:space="preserve">Het idee van Skies of Saturn is dat je met je schip rondvliegt in een onbekende wereld waarin geen leven </w:t>
      </w:r>
      <w:r w:rsidR="001E45DD">
        <w:t>aanwezig is</w:t>
      </w:r>
      <w:r w:rsidRPr="002C4752">
        <w:t xml:space="preserve">. Jij krijgt de rol als speler om bomen te gaan planten door te crashen op willekeurige rotsblokken. Hieruit groeit een </w:t>
      </w:r>
      <w:r w:rsidR="002B5E10">
        <w:t>T</w:t>
      </w:r>
      <w:r w:rsidR="003372BE">
        <w:t>ree</w:t>
      </w:r>
      <w:r w:rsidRPr="002C4752">
        <w:t xml:space="preserve"> die over tijd groter zal worden en zal energie opwekken waar civilisaties vervolgens gebruik van maken. Een manier dit te visualiseren door deze bomen met enkele eenvoudige animaties te plaatsen waar je als speler bent gecrasht. </w:t>
      </w:r>
    </w:p>
    <w:p w:rsidR="002C4752" w:rsidRPr="002C4752" w:rsidRDefault="002C4752" w:rsidP="002C4752">
      <w:pPr>
        <w:pStyle w:val="Geenafstand"/>
      </w:pPr>
    </w:p>
    <w:p w:rsidR="002C4752" w:rsidRPr="002C4752" w:rsidRDefault="002C4752" w:rsidP="002C4752">
      <w:pPr>
        <w:pStyle w:val="Geenafstand"/>
      </w:pPr>
      <w:r w:rsidRPr="002C4752">
        <w:t xml:space="preserve">Een </w:t>
      </w:r>
      <w:r w:rsidR="002B5E10">
        <w:t>T</w:t>
      </w:r>
      <w:r w:rsidR="00DD5FF9">
        <w:t>ree</w:t>
      </w:r>
      <w:r w:rsidRPr="002C4752">
        <w:t xml:space="preserve"> kan alleen geplaatst worden zodra je voldoende resources binnen hebt gehaald door langs stukken landschap te vliegen. Er zit een tussentijdse timer die bijhoudt wanneer je de mogelijkheid krijgt opnieuw een </w:t>
      </w:r>
      <w:r w:rsidR="001D2579">
        <w:t>Tree</w:t>
      </w:r>
      <w:r w:rsidRPr="002C4752">
        <w:t xml:space="preserve"> te spawnen, deze </w:t>
      </w:r>
      <w:r w:rsidR="001E1611">
        <w:t>wordt bijvoorbeeld gereset na tien</w:t>
      </w:r>
      <w:r w:rsidRPr="002C4752">
        <w:t xml:space="preserve"> seconden. Als je voor die tijd op een willekeurige plaats crasht wordt je bij de laatste geplaatste </w:t>
      </w:r>
      <w:r w:rsidR="001D2579">
        <w:t>Tree</w:t>
      </w:r>
      <w:r w:rsidRPr="002C4752">
        <w:t xml:space="preserve"> teruggezet. </w:t>
      </w:r>
    </w:p>
    <w:p w:rsidR="002C4752" w:rsidRPr="002C4752" w:rsidRDefault="002C4752" w:rsidP="002C4752">
      <w:pPr>
        <w:pStyle w:val="Geenafstand"/>
      </w:pPr>
    </w:p>
    <w:p w:rsidR="002C4752" w:rsidRPr="002C4752" w:rsidRDefault="002C4752" w:rsidP="002C4752">
      <w:pPr>
        <w:pStyle w:val="Geenafstand"/>
      </w:pPr>
      <w:r w:rsidRPr="002C4752">
        <w:t xml:space="preserve">Doel is om een volgroeide </w:t>
      </w:r>
      <w:r w:rsidR="001D2579">
        <w:t>Tree</w:t>
      </w:r>
      <w:r w:rsidRPr="002C4752">
        <w:t xml:space="preserve"> te visualiseren door gebruik te maken van een recursief fractal in combinatie met een boomstructuur bijvoorbeeld B-Trees, H-Trees of Pythagoras-Trees. Oftewel een L-system, dit systeem wordt gebruikt om fractalachtige vormen te beschrijven. Door te verhogen van het recursief niveau wordt de complexiteit van de vorm groter. Dit creëert de illusie dat een tree een groei proces ondergaat. </w:t>
      </w:r>
      <w:r w:rsidR="001E1611" w:rsidRPr="002C4752">
        <w:t>Het</w:t>
      </w:r>
      <w:r w:rsidRPr="002C4752">
        <w:t xml:space="preserve"> algoritme heb ik zelf ontwikkeld op basis van bestaande technieken.</w:t>
      </w:r>
    </w:p>
    <w:p w:rsidR="002C4752" w:rsidRDefault="002C4752" w:rsidP="00FC14DB">
      <w:pPr>
        <w:pStyle w:val="Geenafstand"/>
        <w:rPr>
          <w:noProof/>
        </w:rPr>
      </w:pPr>
    </w:p>
    <w:p w:rsidR="00FC14DB" w:rsidRDefault="00FC14DB" w:rsidP="00FC14DB">
      <w:pPr>
        <w:pStyle w:val="Geenafstand"/>
        <w:rPr>
          <w:noProof/>
        </w:rPr>
      </w:pPr>
      <w:r w:rsidRPr="00FC14DB">
        <w:rPr>
          <w:noProof/>
        </w:rPr>
        <w:t>Werkzaamheden voor deze sprint zijn:</w:t>
      </w:r>
    </w:p>
    <w:p w:rsidR="00B7683C" w:rsidRDefault="00B7683C" w:rsidP="00853DCA">
      <w:pPr>
        <w:pStyle w:val="Geenafstand"/>
        <w:numPr>
          <w:ilvl w:val="0"/>
          <w:numId w:val="11"/>
        </w:numPr>
        <w:rPr>
          <w:lang w:val="en-US"/>
        </w:rPr>
      </w:pPr>
      <w:r>
        <w:rPr>
          <w:lang w:val="en-US"/>
        </w:rPr>
        <w:t>Tree generation</w:t>
      </w:r>
    </w:p>
    <w:p w:rsidR="00FC14DB" w:rsidRPr="00FC14DB" w:rsidRDefault="00FC14DB" w:rsidP="00853DCA">
      <w:pPr>
        <w:pStyle w:val="Geenafstand"/>
        <w:numPr>
          <w:ilvl w:val="0"/>
          <w:numId w:val="11"/>
        </w:numPr>
        <w:rPr>
          <w:lang w:val="en-US"/>
        </w:rPr>
      </w:pPr>
      <w:r w:rsidRPr="00FC14DB">
        <w:rPr>
          <w:lang w:val="en-US"/>
        </w:rPr>
        <w:t>Speler -&gt; death -&gt; recycle -&gt; spawn Tree chain</w:t>
      </w:r>
    </w:p>
    <w:p w:rsidR="00FC14DB" w:rsidRPr="00FC14DB" w:rsidRDefault="00FC14DB" w:rsidP="00853DCA">
      <w:pPr>
        <w:pStyle w:val="Geenafstand"/>
        <w:numPr>
          <w:ilvl w:val="0"/>
          <w:numId w:val="11"/>
        </w:numPr>
      </w:pPr>
      <w:r w:rsidRPr="00FC14DB">
        <w:t>UI Test platform</w:t>
      </w:r>
    </w:p>
    <w:p w:rsidR="00FC14DB" w:rsidRDefault="00FC14DB" w:rsidP="00FC14DB">
      <w:pPr>
        <w:pStyle w:val="Geenafstand"/>
      </w:pPr>
    </w:p>
    <w:p w:rsidR="006A0056" w:rsidRPr="002C4752" w:rsidRDefault="00F11CC8" w:rsidP="006A0056">
      <w:pPr>
        <w:pStyle w:val="Geenafstand"/>
        <w:rPr>
          <w:i/>
          <w:noProof/>
        </w:rPr>
      </w:pPr>
      <w:r>
        <w:rPr>
          <w:i/>
          <w:noProof/>
        </w:rPr>
        <w:t>De functionaliteit omtrent tree generation</w:t>
      </w:r>
      <w:r w:rsidR="006A0056" w:rsidRPr="002C4752">
        <w:rPr>
          <w:i/>
          <w:noProof/>
        </w:rPr>
        <w:t xml:space="preserve"> is overigens uit het spel geschrapt, de speler crashed niet meer om zelf bomen te planten maar in plaats daarvan neemt het ecosysteem deze mechanic over. De wezens die rondvliegen gaan op zoek naar glyphs en brengen deze vervolgens terug naar huis om een </w:t>
      </w:r>
      <w:r w:rsidR="001D2579">
        <w:rPr>
          <w:i/>
          <w:noProof/>
        </w:rPr>
        <w:t>Tree</w:t>
      </w:r>
      <w:r w:rsidR="006A0056" w:rsidRPr="002C4752">
        <w:rPr>
          <w:i/>
          <w:noProof/>
        </w:rPr>
        <w:t xml:space="preserve"> verder te laten groeien. Dit heb ik overigens niet verder uitgewerkt wegens tijdgebrek.</w:t>
      </w:r>
    </w:p>
    <w:p w:rsidR="006A0056" w:rsidRDefault="006A0056">
      <w:pPr>
        <w:rPr>
          <w:caps/>
          <w:noProof/>
          <w:spacing w:val="15"/>
          <w:lang w:val="nl-NL"/>
        </w:rPr>
      </w:pPr>
    </w:p>
    <w:p w:rsidR="006A0056" w:rsidRDefault="006A0056">
      <w:pPr>
        <w:rPr>
          <w:caps/>
          <w:noProof/>
          <w:color w:val="365F91" w:themeColor="accent1" w:themeShade="BF"/>
          <w:spacing w:val="10"/>
          <w:lang w:val="nl-NL"/>
        </w:rPr>
      </w:pPr>
      <w:r>
        <w:rPr>
          <w:noProof/>
          <w:lang w:val="nl-NL"/>
        </w:rPr>
        <w:br w:type="page"/>
      </w:r>
    </w:p>
    <w:p w:rsidR="008E3823" w:rsidRDefault="008E3823" w:rsidP="008E3823">
      <w:pPr>
        <w:pStyle w:val="Kop5"/>
        <w:rPr>
          <w:noProof/>
          <w:lang w:val="nl-NL"/>
        </w:rPr>
      </w:pPr>
      <w:r>
        <w:rPr>
          <w:noProof/>
          <w:lang w:val="nl-NL"/>
        </w:rPr>
        <w:lastRenderedPageBreak/>
        <w:t>vooronderzoek</w:t>
      </w:r>
    </w:p>
    <w:p w:rsidR="006A0056" w:rsidRDefault="006A0056" w:rsidP="006A0056">
      <w:pPr>
        <w:pStyle w:val="Geenafstand"/>
        <w:rPr>
          <w:rFonts w:cs="Calibri"/>
          <w:noProof/>
        </w:rPr>
      </w:pPr>
    </w:p>
    <w:p w:rsidR="006A0056" w:rsidRDefault="006A0056" w:rsidP="006A0056">
      <w:pPr>
        <w:pStyle w:val="Geenafstand"/>
        <w:rPr>
          <w:noProof/>
        </w:rPr>
      </w:pPr>
      <w:r w:rsidRPr="0026058C">
        <w:rPr>
          <w:noProof/>
        </w:rPr>
        <w:t xml:space="preserve">Voor de bomen die geplant kunnen worden door de speler heb ik gekozen voor een H-Tree omdat deze efficiënt en vlot te genereren is. Omdat een H-Tree alleenstaand niet overeen komt met een echte boom heb ik een andere variant ontwikkeld die op basis van een H-Tree de visuele kant heeft van een B-Tree. Een H-Tree splitst elke node gelijkwaardig, een hoek van 90 graden. Door een extra variabel dat een willekeurig getal vasthoudt te vermenigvuldigen met de 90 graden, krijg je per branch een andere hoek. Met als resultaat krijg je het volgende, zie afb. De trees zijn opgebouwd uit eenvoudige lijnen met een bepaalde dikte. Nadeel hiervan dat dit zwaar valt voor mobile devices, na ongeveer het plaatsen van 3 of meer trees de performance in een rap tempo achteruit gaat. Dit komt omdat elke branch apart naar de GPU gestuurd moet worden, zodra je een recursief van 5 of meer had ingesteld krijg je een totaal van maarliefst 63 branches ( 1 + 2 + 4 + 8 + 16 + 32). </w:t>
      </w:r>
    </w:p>
    <w:p w:rsidR="00DD48D5" w:rsidRPr="0026058C" w:rsidRDefault="00DD48D5" w:rsidP="006A0056">
      <w:pPr>
        <w:pStyle w:val="Geenafstand"/>
        <w:rPr>
          <w:noProof/>
        </w:rPr>
      </w:pPr>
    </w:p>
    <w:p w:rsidR="006A0056" w:rsidRPr="0026058C" w:rsidRDefault="006A0056" w:rsidP="006A0056">
      <w:pPr>
        <w:pStyle w:val="Geenafstand"/>
        <w:rPr>
          <w:rFonts w:cs="Calibri"/>
          <w:noProof/>
        </w:rPr>
      </w:pPr>
    </w:p>
    <w:tbl>
      <w:tblPr>
        <w:tblStyle w:val="Kleurrijkraster1"/>
        <w:tblW w:w="0" w:type="auto"/>
        <w:tblLook w:val="0420"/>
      </w:tblPr>
      <w:tblGrid>
        <w:gridCol w:w="2222"/>
        <w:gridCol w:w="3909"/>
        <w:gridCol w:w="3155"/>
      </w:tblGrid>
      <w:tr w:rsidR="006A0056" w:rsidRPr="0026058C" w:rsidTr="00B7062D">
        <w:trPr>
          <w:cnfStyle w:val="100000000000"/>
        </w:trPr>
        <w:tc>
          <w:tcPr>
            <w:tcW w:w="3070" w:type="dxa"/>
            <w:shd w:val="clear" w:color="auto" w:fill="F2F2F2" w:themeFill="background1" w:themeFillShade="F2"/>
          </w:tcPr>
          <w:p w:rsidR="00DD48D5" w:rsidRPr="00DD48D5" w:rsidRDefault="006A0056" w:rsidP="00DD48D5">
            <w:pPr>
              <w:pStyle w:val="Geenafstand"/>
              <w:jc w:val="center"/>
              <w:rPr>
                <w:b w:val="0"/>
                <w:bCs w:val="0"/>
                <w:color w:val="auto"/>
              </w:rPr>
            </w:pPr>
            <w:r w:rsidRPr="00DD48D5">
              <w:rPr>
                <w:noProof/>
                <w:color w:val="auto"/>
                <w:lang w:bidi="ar-SA"/>
              </w:rPr>
              <w:drawing>
                <wp:inline distT="0" distB="0" distL="0" distR="0">
                  <wp:extent cx="1295400" cy="1295400"/>
                  <wp:effectExtent l="19050" t="0" r="0" b="0"/>
                  <wp:docPr id="87" name="Afbeelding 1" descr="http://www.cs.princeton.edu/courses/archive/fall05/cos126/assignments/htr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princeton.edu/courses/archive/fall05/cos126/assignments/htree3.png"/>
                          <pic:cNvPicPr>
                            <a:picLocks noChangeAspect="1" noChangeArrowheads="1"/>
                          </pic:cNvPicPr>
                        </pic:nvPicPr>
                        <pic:blipFill>
                          <a:blip r:embed="rId39"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p w:rsidR="006A0056" w:rsidRPr="00DD48D5" w:rsidRDefault="00DD48D5" w:rsidP="00DD48D5">
            <w:pPr>
              <w:pStyle w:val="Geenafstand"/>
              <w:jc w:val="center"/>
              <w:rPr>
                <w:bCs w:val="0"/>
                <w:noProof/>
                <w:color w:val="auto"/>
              </w:rPr>
            </w:pPr>
            <w:r w:rsidRPr="00DD48D5">
              <w:rPr>
                <w:color w:val="auto"/>
              </w:rPr>
              <w:t xml:space="preserve">Figuur </w:t>
            </w:r>
            <w:r w:rsidRPr="00DD48D5">
              <w:rPr>
                <w:color w:val="auto"/>
              </w:rPr>
              <w:fldChar w:fldCharType="begin"/>
            </w:r>
            <w:r w:rsidRPr="00DD48D5">
              <w:rPr>
                <w:color w:val="auto"/>
              </w:rPr>
              <w:instrText xml:space="preserve"> SEQ Figuur \* ARABIC </w:instrText>
            </w:r>
            <w:r w:rsidRPr="00DD48D5">
              <w:rPr>
                <w:color w:val="auto"/>
              </w:rPr>
              <w:fldChar w:fldCharType="separate"/>
            </w:r>
            <w:r w:rsidR="0094197A">
              <w:rPr>
                <w:noProof/>
                <w:color w:val="auto"/>
              </w:rPr>
              <w:t>25</w:t>
            </w:r>
            <w:r w:rsidRPr="00DD48D5">
              <w:rPr>
                <w:color w:val="auto"/>
              </w:rPr>
              <w:fldChar w:fldCharType="end"/>
            </w:r>
          </w:p>
        </w:tc>
        <w:tc>
          <w:tcPr>
            <w:tcW w:w="3071" w:type="dxa"/>
            <w:shd w:val="clear" w:color="auto" w:fill="F2F2F2" w:themeFill="background1" w:themeFillShade="F2"/>
          </w:tcPr>
          <w:p w:rsidR="00DD48D5" w:rsidRPr="00DD48D5" w:rsidRDefault="006A0056" w:rsidP="00DD48D5">
            <w:pPr>
              <w:pStyle w:val="Geenafstand"/>
              <w:jc w:val="center"/>
              <w:rPr>
                <w:b w:val="0"/>
                <w:bCs w:val="0"/>
                <w:color w:val="auto"/>
              </w:rPr>
            </w:pPr>
            <w:r w:rsidRPr="00DD48D5">
              <w:rPr>
                <w:noProof/>
                <w:color w:val="auto"/>
                <w:lang w:bidi="ar-SA"/>
              </w:rPr>
              <w:drawing>
                <wp:inline distT="0" distB="0" distL="0" distR="0">
                  <wp:extent cx="2392229" cy="1181100"/>
                  <wp:effectExtent l="19050" t="0" r="8071" b="0"/>
                  <wp:docPr id="88" name="Afbeelding 4" descr="http://blog.press.princeton.edu/wp-content/uploads/2011/07/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press.princeton.edu/wp-content/uploads/2011/07/trees.jpg"/>
                          <pic:cNvPicPr>
                            <a:picLocks noChangeAspect="1" noChangeArrowheads="1"/>
                          </pic:cNvPicPr>
                        </pic:nvPicPr>
                        <pic:blipFill>
                          <a:blip r:embed="rId40" cstate="print"/>
                          <a:srcRect/>
                          <a:stretch>
                            <a:fillRect/>
                          </a:stretch>
                        </pic:blipFill>
                        <pic:spPr bwMode="auto">
                          <a:xfrm>
                            <a:off x="0" y="0"/>
                            <a:ext cx="2398264" cy="1184080"/>
                          </a:xfrm>
                          <a:prstGeom prst="rect">
                            <a:avLst/>
                          </a:prstGeom>
                          <a:noFill/>
                          <a:ln w="9525">
                            <a:noFill/>
                            <a:miter lim="800000"/>
                            <a:headEnd/>
                            <a:tailEnd/>
                          </a:ln>
                        </pic:spPr>
                      </pic:pic>
                    </a:graphicData>
                  </a:graphic>
                </wp:inline>
              </w:drawing>
            </w:r>
          </w:p>
          <w:p w:rsidR="006A0056" w:rsidRPr="00DD48D5" w:rsidRDefault="00DD48D5" w:rsidP="00DD48D5">
            <w:pPr>
              <w:pStyle w:val="Geenafstand"/>
              <w:jc w:val="center"/>
              <w:rPr>
                <w:bCs w:val="0"/>
                <w:noProof/>
                <w:color w:val="auto"/>
              </w:rPr>
            </w:pPr>
            <w:r w:rsidRPr="00DD48D5">
              <w:rPr>
                <w:color w:val="auto"/>
              </w:rPr>
              <w:t xml:space="preserve">Figuur </w:t>
            </w:r>
            <w:r w:rsidRPr="00DD48D5">
              <w:rPr>
                <w:color w:val="auto"/>
              </w:rPr>
              <w:fldChar w:fldCharType="begin"/>
            </w:r>
            <w:r w:rsidRPr="00DD48D5">
              <w:rPr>
                <w:color w:val="auto"/>
              </w:rPr>
              <w:instrText xml:space="preserve"> SEQ Figuur \* ARABIC </w:instrText>
            </w:r>
            <w:r w:rsidRPr="00DD48D5">
              <w:rPr>
                <w:color w:val="auto"/>
              </w:rPr>
              <w:fldChar w:fldCharType="separate"/>
            </w:r>
            <w:r w:rsidR="0094197A">
              <w:rPr>
                <w:noProof/>
                <w:color w:val="auto"/>
              </w:rPr>
              <w:t>26</w:t>
            </w:r>
            <w:r w:rsidRPr="00DD48D5">
              <w:rPr>
                <w:color w:val="auto"/>
              </w:rPr>
              <w:fldChar w:fldCharType="end"/>
            </w:r>
          </w:p>
        </w:tc>
        <w:tc>
          <w:tcPr>
            <w:tcW w:w="3071" w:type="dxa"/>
            <w:shd w:val="clear" w:color="auto" w:fill="F2F2F2" w:themeFill="background1" w:themeFillShade="F2"/>
          </w:tcPr>
          <w:p w:rsidR="00DD48D5" w:rsidRPr="00DD48D5" w:rsidRDefault="006A0056" w:rsidP="00DD48D5">
            <w:pPr>
              <w:pStyle w:val="Geenafstand"/>
              <w:jc w:val="center"/>
              <w:rPr>
                <w:b w:val="0"/>
                <w:bCs w:val="0"/>
                <w:color w:val="auto"/>
              </w:rPr>
            </w:pPr>
            <w:r w:rsidRPr="00DD48D5">
              <w:rPr>
                <w:noProof/>
                <w:color w:val="auto"/>
                <w:lang w:bidi="ar-SA"/>
              </w:rPr>
              <w:drawing>
                <wp:inline distT="0" distB="0" distL="0" distR="0">
                  <wp:extent cx="1906089" cy="1295400"/>
                  <wp:effectExtent l="19050" t="0" r="0" b="0"/>
                  <wp:docPr id="89" name="Afbeelding 7" descr="File:Pythagoras tree 1 1 13 Summ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ythagoras tree 1 1 13 Summer.svg"/>
                          <pic:cNvPicPr>
                            <a:picLocks noChangeAspect="1" noChangeArrowheads="1"/>
                          </pic:cNvPicPr>
                        </pic:nvPicPr>
                        <pic:blipFill>
                          <a:blip r:embed="rId41" cstate="print"/>
                          <a:srcRect/>
                          <a:stretch>
                            <a:fillRect/>
                          </a:stretch>
                        </pic:blipFill>
                        <pic:spPr bwMode="auto">
                          <a:xfrm>
                            <a:off x="0" y="0"/>
                            <a:ext cx="1906089" cy="1295400"/>
                          </a:xfrm>
                          <a:prstGeom prst="rect">
                            <a:avLst/>
                          </a:prstGeom>
                          <a:noFill/>
                          <a:ln w="9525">
                            <a:noFill/>
                            <a:miter lim="800000"/>
                            <a:headEnd/>
                            <a:tailEnd/>
                          </a:ln>
                        </pic:spPr>
                      </pic:pic>
                    </a:graphicData>
                  </a:graphic>
                </wp:inline>
              </w:drawing>
            </w:r>
          </w:p>
          <w:p w:rsidR="006A0056" w:rsidRPr="00DD48D5" w:rsidRDefault="00DD48D5" w:rsidP="00DD48D5">
            <w:pPr>
              <w:pStyle w:val="Geenafstand"/>
              <w:jc w:val="center"/>
              <w:rPr>
                <w:bCs w:val="0"/>
                <w:noProof/>
                <w:color w:val="auto"/>
              </w:rPr>
            </w:pPr>
            <w:r w:rsidRPr="00DD48D5">
              <w:rPr>
                <w:color w:val="auto"/>
              </w:rPr>
              <w:t xml:space="preserve">Figuur </w:t>
            </w:r>
            <w:r w:rsidRPr="00DD48D5">
              <w:rPr>
                <w:color w:val="auto"/>
              </w:rPr>
              <w:fldChar w:fldCharType="begin"/>
            </w:r>
            <w:r w:rsidRPr="00DD48D5">
              <w:rPr>
                <w:color w:val="auto"/>
              </w:rPr>
              <w:instrText xml:space="preserve"> SEQ Figuur \* ARABIC </w:instrText>
            </w:r>
            <w:r w:rsidRPr="00DD48D5">
              <w:rPr>
                <w:color w:val="auto"/>
              </w:rPr>
              <w:fldChar w:fldCharType="separate"/>
            </w:r>
            <w:r w:rsidR="0094197A">
              <w:rPr>
                <w:noProof/>
                <w:color w:val="auto"/>
              </w:rPr>
              <w:t>27</w:t>
            </w:r>
            <w:r w:rsidRPr="00DD48D5">
              <w:rPr>
                <w:color w:val="auto"/>
              </w:rPr>
              <w:fldChar w:fldCharType="end"/>
            </w:r>
          </w:p>
        </w:tc>
      </w:tr>
      <w:tr w:rsidR="006A0056" w:rsidRPr="0026058C" w:rsidTr="00B7062D">
        <w:trPr>
          <w:cnfStyle w:val="000000100000"/>
        </w:trPr>
        <w:tc>
          <w:tcPr>
            <w:tcW w:w="3070" w:type="dxa"/>
            <w:shd w:val="clear" w:color="auto" w:fill="000000" w:themeFill="text1"/>
          </w:tcPr>
          <w:p w:rsidR="006A0056" w:rsidRPr="00DD48D5" w:rsidRDefault="006A0056" w:rsidP="00DD48D5">
            <w:pPr>
              <w:pStyle w:val="Geenafstand"/>
              <w:jc w:val="center"/>
              <w:rPr>
                <w:noProof/>
                <w:color w:val="FFFFFF" w:themeColor="background1"/>
              </w:rPr>
            </w:pPr>
            <w:r w:rsidRPr="00DD48D5">
              <w:rPr>
                <w:noProof/>
                <w:color w:val="FFFFFF" w:themeColor="background1"/>
              </w:rPr>
              <w:t>H-tree</w:t>
            </w:r>
          </w:p>
        </w:tc>
        <w:tc>
          <w:tcPr>
            <w:tcW w:w="3071" w:type="dxa"/>
            <w:shd w:val="clear" w:color="auto" w:fill="000000" w:themeFill="text1"/>
          </w:tcPr>
          <w:p w:rsidR="006A0056" w:rsidRPr="00DD48D5" w:rsidRDefault="006A0056" w:rsidP="00DD48D5">
            <w:pPr>
              <w:pStyle w:val="Geenafstand"/>
              <w:jc w:val="center"/>
              <w:rPr>
                <w:noProof/>
                <w:color w:val="FFFFFF" w:themeColor="background1"/>
              </w:rPr>
            </w:pPr>
            <w:r w:rsidRPr="00DD48D5">
              <w:rPr>
                <w:noProof/>
                <w:color w:val="FFFFFF" w:themeColor="background1"/>
              </w:rPr>
              <w:t>B-tree</w:t>
            </w:r>
          </w:p>
        </w:tc>
        <w:tc>
          <w:tcPr>
            <w:tcW w:w="3071" w:type="dxa"/>
            <w:shd w:val="clear" w:color="auto" w:fill="000000" w:themeFill="text1"/>
          </w:tcPr>
          <w:p w:rsidR="006A0056" w:rsidRPr="00DD48D5" w:rsidRDefault="006A0056" w:rsidP="00DD48D5">
            <w:pPr>
              <w:pStyle w:val="Geenafstand"/>
              <w:jc w:val="center"/>
              <w:rPr>
                <w:noProof/>
                <w:color w:val="FFFFFF" w:themeColor="background1"/>
              </w:rPr>
            </w:pPr>
            <w:r w:rsidRPr="00DD48D5">
              <w:rPr>
                <w:noProof/>
                <w:color w:val="FFFFFF" w:themeColor="background1"/>
              </w:rPr>
              <w:t>Pythagoras-tree</w:t>
            </w:r>
          </w:p>
        </w:tc>
      </w:tr>
    </w:tbl>
    <w:p w:rsidR="006A0056" w:rsidRDefault="006A0056" w:rsidP="006A0056">
      <w:pPr>
        <w:pStyle w:val="Geenafstand"/>
        <w:rPr>
          <w:noProof/>
        </w:rPr>
      </w:pPr>
    </w:p>
    <w:p w:rsidR="00D1515D" w:rsidRDefault="00D1515D">
      <w:pPr>
        <w:rPr>
          <w:caps/>
          <w:noProof/>
          <w:color w:val="365F91" w:themeColor="accent1" w:themeShade="BF"/>
          <w:spacing w:val="10"/>
          <w:lang w:val="nl-NL"/>
        </w:rPr>
      </w:pPr>
      <w:r>
        <w:rPr>
          <w:noProof/>
          <w:lang w:val="nl-NL"/>
        </w:rPr>
        <w:br w:type="page"/>
      </w:r>
    </w:p>
    <w:p w:rsidR="008E3823" w:rsidRDefault="008E3823" w:rsidP="008E3823">
      <w:pPr>
        <w:pStyle w:val="Kop5"/>
        <w:rPr>
          <w:noProof/>
          <w:lang w:val="nl-NL"/>
        </w:rPr>
      </w:pPr>
      <w:r>
        <w:rPr>
          <w:noProof/>
          <w:lang w:val="nl-NL"/>
        </w:rPr>
        <w:lastRenderedPageBreak/>
        <w:t>functioneel ontwerp</w:t>
      </w:r>
    </w:p>
    <w:p w:rsidR="00887A6A" w:rsidRDefault="00887A6A" w:rsidP="00887A6A">
      <w:pPr>
        <w:pStyle w:val="Geenafstand"/>
      </w:pPr>
    </w:p>
    <w:p w:rsidR="00887A6A" w:rsidRPr="00887A6A" w:rsidRDefault="00887A6A" w:rsidP="00887A6A">
      <w:pPr>
        <w:pStyle w:val="Geenafstand"/>
      </w:pPr>
      <w:r w:rsidRPr="00887A6A">
        <w:t xml:space="preserve">Het verbeteren van de performance heb ik een andere methode gebruikt, namelijk een spritebatch. In plaats van aparte lijnen, sprites te gebruiken, sprites zijn niets anders dan een in geheugen geladen afbeeldingen. Omdat er een enkele sprite gebruikt wordt kun je deze in een batch renderen. Een batch stuurt een sprite eenmalig naar de GPU met daarbij horende size en coördinaten. Dit zorgt voor een enorme snelheidswinst met als resultaat in plaats van 3 bomen tot wel 20 bomen geplaatst kunnen worden zonder </w:t>
      </w:r>
      <w:r w:rsidR="008B11E8">
        <w:t xml:space="preserve">enige </w:t>
      </w:r>
      <w:r w:rsidRPr="00887A6A">
        <w:t xml:space="preserve">performance verlies. </w:t>
      </w:r>
    </w:p>
    <w:p w:rsidR="00887A6A" w:rsidRPr="00887A6A" w:rsidRDefault="00887A6A" w:rsidP="00887A6A">
      <w:pPr>
        <w:pStyle w:val="Geenafstand"/>
      </w:pPr>
    </w:p>
    <w:p w:rsidR="00887A6A" w:rsidRPr="00887A6A" w:rsidRDefault="00887A6A" w:rsidP="00887A6A">
      <w:pPr>
        <w:pStyle w:val="Geenafstand"/>
      </w:pPr>
      <w:r w:rsidRPr="00887A6A">
        <w:t xml:space="preserve">Omdat er wind aanwezig is, komen statische bomen niet tot zijn recht. Door het toevoegen van een kleine beweging geeft het een realistischer gevoel. Het aanpassen van de positie en rotatie per branch (sprite) is een zware operatie. Dit heb ik opgelost door per branch de parent node te onthouden. Als er een parent node beschikbaar is, vraag de centerpositie op. Omdat de child node in het midden van de parent node geplaatst wordt, blijven alle nodes in harmonie samen bewegen. De positie van de branches worden niet direct aangepast, in plaats daarvan passen we de rotatie aan van een branch. </w:t>
      </w:r>
    </w:p>
    <w:p w:rsidR="00DD48D5" w:rsidRDefault="00DD48D5">
      <w:pPr>
        <w:rPr>
          <w:caps/>
          <w:noProof/>
          <w:color w:val="365F91" w:themeColor="accent1" w:themeShade="BF"/>
          <w:spacing w:val="10"/>
          <w:lang w:val="nl-NL"/>
        </w:rPr>
      </w:pPr>
    </w:p>
    <w:p w:rsidR="00B4074D" w:rsidRDefault="00D1515D">
      <w:pPr>
        <w:rPr>
          <w:caps/>
          <w:noProof/>
          <w:color w:val="365F91" w:themeColor="accent1" w:themeShade="BF"/>
          <w:spacing w:val="10"/>
          <w:lang w:val="nl-NL"/>
        </w:rPr>
      </w:pPr>
      <w:r>
        <w:rPr>
          <w:noProof/>
          <w:lang w:bidi="ar-SA"/>
        </w:rPr>
        <w:drawing>
          <wp:inline distT="0" distB="0" distL="0" distR="0">
            <wp:extent cx="5759450" cy="3993515"/>
            <wp:effectExtent l="19050" t="0" r="0" b="0"/>
            <wp:docPr id="128" name="Afbeelding 127" descr="sprint_4_s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4_slim.png"/>
                    <pic:cNvPicPr/>
                  </pic:nvPicPr>
                  <pic:blipFill>
                    <a:blip r:embed="rId42" cstate="print"/>
                    <a:stretch>
                      <a:fillRect/>
                    </a:stretch>
                  </pic:blipFill>
                  <pic:spPr>
                    <a:xfrm>
                      <a:off x="0" y="0"/>
                      <a:ext cx="5759450" cy="3993515"/>
                    </a:xfrm>
                    <a:prstGeom prst="rect">
                      <a:avLst/>
                    </a:prstGeom>
                  </pic:spPr>
                </pic:pic>
              </a:graphicData>
            </a:graphic>
          </wp:inline>
        </w:drawing>
      </w:r>
      <w:r w:rsidR="00B4074D">
        <w:rPr>
          <w:noProof/>
          <w:lang w:val="nl-NL"/>
        </w:rPr>
        <w:br w:type="page"/>
      </w:r>
    </w:p>
    <w:p w:rsidR="008E3823" w:rsidRDefault="008E3823" w:rsidP="008E3823">
      <w:pPr>
        <w:pStyle w:val="Kop5"/>
        <w:rPr>
          <w:noProof/>
          <w:lang w:val="nl-NL"/>
        </w:rPr>
      </w:pPr>
      <w:r>
        <w:rPr>
          <w:noProof/>
          <w:lang w:val="nl-NL"/>
        </w:rPr>
        <w:lastRenderedPageBreak/>
        <w:t>technisch ontwerp</w:t>
      </w:r>
    </w:p>
    <w:p w:rsidR="008E3823" w:rsidRDefault="008E3823" w:rsidP="00887A6A">
      <w:pPr>
        <w:pStyle w:val="Geenafstand"/>
        <w:rPr>
          <w:noProof/>
        </w:rPr>
      </w:pPr>
    </w:p>
    <w:p w:rsidR="00887A6A" w:rsidRPr="00887A6A" w:rsidRDefault="00887A6A" w:rsidP="00887A6A">
      <w:pPr>
        <w:pStyle w:val="Geenafstand"/>
        <w:rPr>
          <w:noProof/>
        </w:rPr>
      </w:pPr>
      <w:r w:rsidRPr="00887A6A">
        <w:rPr>
          <w:noProof/>
        </w:rPr>
        <w:t>De algoritme gaat als volgt, per branch wordt de onderkant geroteerd want een rotatie om zijn centrale as geeft een ongewenst resultaat. Om een oscillatie effect te creëren gebruiken we de cosinus met een delta waarde. Dat vermenigvuldigen we met de waarde PI omdat we in een cirkel een rotatie uitvoeren. Vervolgens vermenigvuldigen we dat met de depth waarde. De depth waarde ofwel “level” is hoe diep de branch node in de gehele tree zich bevind. De root heeft de waarde van 1 en een leaf node als er een recursief van 5 gekozen is, een level waarde van 6. De reden van het level systeem is, omdat de bladeren in het algemeen meer bewegen dan de stam van de boom.</w:t>
      </w:r>
    </w:p>
    <w:p w:rsidR="00887A6A" w:rsidRPr="00887A6A" w:rsidRDefault="00887A6A" w:rsidP="004A3870">
      <w:pPr>
        <w:pStyle w:val="Geenafstand"/>
        <w:rPr>
          <w:noProof/>
        </w:rPr>
      </w:pPr>
    </w:p>
    <w:tbl>
      <w:tblPr>
        <w:tblStyle w:val="Donkerelijst1"/>
        <w:tblW w:w="0" w:type="auto"/>
        <w:tblLook w:val="04A0"/>
      </w:tblPr>
      <w:tblGrid>
        <w:gridCol w:w="9212"/>
      </w:tblGrid>
      <w:tr w:rsidR="00887A6A" w:rsidRPr="006E3D11" w:rsidTr="00B7062D">
        <w:trPr>
          <w:cnfStyle w:val="100000000000"/>
        </w:trPr>
        <w:tc>
          <w:tcPr>
            <w:cnfStyle w:val="001000000000"/>
            <w:tcW w:w="9212" w:type="dxa"/>
          </w:tcPr>
          <w:p w:rsidR="00887A6A" w:rsidRPr="006E3D11" w:rsidRDefault="004A3870" w:rsidP="004A3870">
            <w:pPr>
              <w:pStyle w:val="Geenafstand"/>
              <w:jc w:val="center"/>
              <w:rPr>
                <w:noProof/>
                <w:lang w:val="en-US"/>
              </w:rPr>
            </w:pPr>
            <w:r w:rsidRPr="006E3D11">
              <w:rPr>
                <w:noProof/>
                <w:lang w:val="en-US"/>
              </w:rPr>
              <w:t>(Cos(delta) * PI) * (current branch level / SPEED)</w:t>
            </w:r>
          </w:p>
        </w:tc>
      </w:tr>
    </w:tbl>
    <w:p w:rsidR="000A685E" w:rsidRDefault="000A685E" w:rsidP="004A3870">
      <w:pPr>
        <w:pStyle w:val="Geenafstand"/>
        <w:rPr>
          <w:noProof/>
          <w:lang w:val="en-US"/>
        </w:rPr>
      </w:pPr>
    </w:p>
    <w:p w:rsidR="000A685E" w:rsidRDefault="000A685E" w:rsidP="004A3870">
      <w:pPr>
        <w:pStyle w:val="Geenafstand"/>
        <w:rPr>
          <w:noProof/>
          <w:lang w:val="en-US"/>
        </w:rPr>
      </w:pPr>
    </w:p>
    <w:p w:rsidR="000A685E" w:rsidRDefault="000A685E">
      <w:pPr>
        <w:rPr>
          <w:noProof/>
        </w:rPr>
      </w:pPr>
      <w:r>
        <w:rPr>
          <w:noProof/>
          <w:lang w:bidi="ar-SA"/>
        </w:rPr>
        <w:drawing>
          <wp:inline distT="0" distB="0" distL="0" distR="0">
            <wp:extent cx="5759450" cy="4041719"/>
            <wp:effectExtent l="19050" t="0" r="0" b="0"/>
            <wp:docPr id="109" name="Afbeelding 108" descr="sprin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4.png"/>
                    <pic:cNvPicPr/>
                  </pic:nvPicPr>
                  <pic:blipFill>
                    <a:blip r:embed="rId43" cstate="print"/>
                    <a:stretch>
                      <a:fillRect/>
                    </a:stretch>
                  </pic:blipFill>
                  <pic:spPr>
                    <a:xfrm>
                      <a:off x="0" y="0"/>
                      <a:ext cx="5759450" cy="4041719"/>
                    </a:xfrm>
                    <a:prstGeom prst="rect">
                      <a:avLst/>
                    </a:prstGeom>
                  </pic:spPr>
                </pic:pic>
              </a:graphicData>
            </a:graphic>
          </wp:inline>
        </w:drawing>
      </w:r>
      <w:r>
        <w:rPr>
          <w:noProof/>
        </w:rPr>
        <w:br w:type="page"/>
      </w:r>
    </w:p>
    <w:p w:rsidR="004A3870" w:rsidRPr="004A3870" w:rsidRDefault="004A3870" w:rsidP="004A3870">
      <w:pPr>
        <w:pStyle w:val="Geenafstand"/>
        <w:rPr>
          <w:noProof/>
          <w:lang w:val="en-US"/>
        </w:rPr>
      </w:pPr>
    </w:p>
    <w:p w:rsidR="00FC14DB" w:rsidRDefault="00FC14DB" w:rsidP="00FC14DB">
      <w:pPr>
        <w:pStyle w:val="Kop6"/>
        <w:rPr>
          <w:noProof/>
          <w:lang w:val="nl-NL"/>
        </w:rPr>
      </w:pPr>
      <w:r>
        <w:rPr>
          <w:noProof/>
          <w:lang w:val="nl-NL"/>
        </w:rPr>
        <w:t>bouw</w:t>
      </w:r>
    </w:p>
    <w:p w:rsidR="00631FCE" w:rsidRDefault="00631FCE" w:rsidP="00F45AD5">
      <w:pPr>
        <w:pStyle w:val="Geenafstand"/>
        <w:rPr>
          <w:noProof/>
        </w:rPr>
      </w:pPr>
    </w:p>
    <w:p w:rsidR="00DA00AC" w:rsidRDefault="00DA00AC" w:rsidP="00F45AD5">
      <w:pPr>
        <w:pStyle w:val="Geenafstand"/>
        <w:rPr>
          <w:noProof/>
        </w:rPr>
      </w:pPr>
      <w:r>
        <w:rPr>
          <w:noProof/>
        </w:rPr>
        <w:t xml:space="preserve">Voor deze sprint is er een UI gerealiseerd waarmee je direct waardes van de game kon aanpassen. Voor game designers is dit zeer handig, je hoeft namelijk niet voor elke aanpassing terug naar de code. </w:t>
      </w:r>
    </w:p>
    <w:p w:rsidR="00631FCE" w:rsidRDefault="00631FCE" w:rsidP="00F45AD5">
      <w:pPr>
        <w:pStyle w:val="Geenafstand"/>
        <w:rPr>
          <w:noProof/>
        </w:rPr>
      </w:pPr>
    </w:p>
    <w:tbl>
      <w:tblPr>
        <w:tblStyle w:val="test"/>
        <w:tblW w:w="0" w:type="auto"/>
        <w:tblLook w:val="04A0"/>
      </w:tblPr>
      <w:tblGrid>
        <w:gridCol w:w="9212"/>
      </w:tblGrid>
      <w:tr w:rsidR="00FC14DB" w:rsidRPr="00FC14DB" w:rsidTr="00CB3ED9">
        <w:trPr>
          <w:cnfStyle w:val="100000000000"/>
        </w:trPr>
        <w:tc>
          <w:tcPr>
            <w:cnfStyle w:val="001000000000"/>
            <w:tcW w:w="9212" w:type="dxa"/>
          </w:tcPr>
          <w:p w:rsidR="00DD48D5" w:rsidRDefault="00FC14DB" w:rsidP="00DD48D5">
            <w:pPr>
              <w:pStyle w:val="Geenafstand"/>
              <w:jc w:val="center"/>
            </w:pPr>
            <w:r w:rsidRPr="00FC14DB">
              <w:rPr>
                <w:noProof/>
              </w:rPr>
              <w:drawing>
                <wp:inline distT="0" distB="0" distL="0" distR="0">
                  <wp:extent cx="4314825" cy="1614487"/>
                  <wp:effectExtent l="19050" t="0" r="9525" b="0"/>
                  <wp:docPr id="56" name="Afbeelding 3" descr="E:\Dropbox\Screenshots\ui_settings_play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Screenshots\ui_settings_player_01.png"/>
                          <pic:cNvPicPr>
                            <a:picLocks noChangeAspect="1" noChangeArrowheads="1"/>
                          </pic:cNvPicPr>
                        </pic:nvPicPr>
                        <pic:blipFill>
                          <a:blip r:embed="rId44" cstate="print"/>
                          <a:srcRect/>
                          <a:stretch>
                            <a:fillRect/>
                          </a:stretch>
                        </pic:blipFill>
                        <pic:spPr bwMode="auto">
                          <a:xfrm>
                            <a:off x="0" y="0"/>
                            <a:ext cx="4316999" cy="1615300"/>
                          </a:xfrm>
                          <a:prstGeom prst="rect">
                            <a:avLst/>
                          </a:prstGeom>
                          <a:noFill/>
                          <a:ln w="9525">
                            <a:noFill/>
                            <a:miter lim="800000"/>
                            <a:headEnd/>
                            <a:tailEnd/>
                          </a:ln>
                        </pic:spPr>
                      </pic:pic>
                    </a:graphicData>
                  </a:graphic>
                </wp:inline>
              </w:drawing>
            </w:r>
          </w:p>
          <w:p w:rsidR="00FC14DB" w:rsidRPr="00FC14DB" w:rsidRDefault="00DD48D5" w:rsidP="00DD48D5">
            <w:pPr>
              <w:pStyle w:val="Geenafstand"/>
              <w:jc w:val="center"/>
              <w:rPr>
                <w:noProof/>
              </w:rPr>
            </w:pPr>
            <w:r>
              <w:t xml:space="preserve">Figuur </w:t>
            </w:r>
            <w:fldSimple w:instr=" SEQ Figuur \* ARABIC ">
              <w:r w:rsidR="0094197A">
                <w:rPr>
                  <w:noProof/>
                </w:rPr>
                <w:t>28</w:t>
              </w:r>
            </w:fldSimple>
          </w:p>
        </w:tc>
      </w:tr>
      <w:tr w:rsidR="00FC14DB" w:rsidRPr="00FC14DB" w:rsidTr="00CB3ED9">
        <w:trPr>
          <w:cnfStyle w:val="000000100000"/>
        </w:trPr>
        <w:tc>
          <w:tcPr>
            <w:cnfStyle w:val="001000000000"/>
            <w:tcW w:w="9212" w:type="dxa"/>
          </w:tcPr>
          <w:p w:rsidR="00FC14DB" w:rsidRPr="00892BDF" w:rsidRDefault="00FC14DB" w:rsidP="00DD48D5">
            <w:pPr>
              <w:pStyle w:val="Geenafstand"/>
              <w:jc w:val="center"/>
              <w:rPr>
                <w:b/>
                <w:noProof/>
              </w:rPr>
            </w:pPr>
            <w:r w:rsidRPr="00892BDF">
              <w:rPr>
                <w:b/>
                <w:noProof/>
              </w:rPr>
              <w:t>Speler settings</w:t>
            </w:r>
          </w:p>
        </w:tc>
      </w:tr>
    </w:tbl>
    <w:tbl>
      <w:tblPr>
        <w:tblStyle w:val="Kleurrijkraster2"/>
        <w:tblW w:w="0" w:type="auto"/>
        <w:tblLook w:val="04A0"/>
      </w:tblPr>
      <w:tblGrid>
        <w:gridCol w:w="9212"/>
      </w:tblGrid>
      <w:tr w:rsidR="00892BDF" w:rsidRPr="0026058C" w:rsidTr="00B7062D">
        <w:trPr>
          <w:cnfStyle w:val="100000000000"/>
        </w:trPr>
        <w:tc>
          <w:tcPr>
            <w:cnfStyle w:val="001000000000"/>
            <w:tcW w:w="9212" w:type="dxa"/>
          </w:tcPr>
          <w:p w:rsidR="00DD48D5" w:rsidRDefault="00892BDF" w:rsidP="00DD48D5">
            <w:pPr>
              <w:pStyle w:val="Geenafstand"/>
              <w:jc w:val="center"/>
            </w:pPr>
            <w:r w:rsidRPr="0026058C">
              <w:rPr>
                <w:rFonts w:cs="Calibri"/>
                <w:noProof/>
                <w:lang w:val="en-US" w:bidi="ar-SA"/>
              </w:rPr>
              <w:drawing>
                <wp:inline distT="0" distB="0" distL="0" distR="0">
                  <wp:extent cx="3438525" cy="1591269"/>
                  <wp:effectExtent l="19050" t="0" r="9525" b="0"/>
                  <wp:docPr id="92" name="Afbeelding 1" descr="E:\Dropbox\Screenshots\ui_settings_genera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Screenshots\ui_settings_general_01.png"/>
                          <pic:cNvPicPr>
                            <a:picLocks noChangeAspect="1" noChangeArrowheads="1"/>
                          </pic:cNvPicPr>
                        </pic:nvPicPr>
                        <pic:blipFill>
                          <a:blip r:embed="rId45" cstate="print"/>
                          <a:srcRect/>
                          <a:stretch>
                            <a:fillRect/>
                          </a:stretch>
                        </pic:blipFill>
                        <pic:spPr bwMode="auto">
                          <a:xfrm>
                            <a:off x="0" y="0"/>
                            <a:ext cx="3446332" cy="1594882"/>
                          </a:xfrm>
                          <a:prstGeom prst="rect">
                            <a:avLst/>
                          </a:prstGeom>
                          <a:noFill/>
                          <a:ln w="9525">
                            <a:noFill/>
                            <a:miter lim="800000"/>
                            <a:headEnd/>
                            <a:tailEnd/>
                          </a:ln>
                        </pic:spPr>
                      </pic:pic>
                    </a:graphicData>
                  </a:graphic>
                </wp:inline>
              </w:drawing>
            </w:r>
          </w:p>
          <w:p w:rsidR="00892BDF" w:rsidRPr="0026058C" w:rsidRDefault="00DD48D5" w:rsidP="00DD48D5">
            <w:pPr>
              <w:pStyle w:val="Geenafstand"/>
              <w:jc w:val="center"/>
              <w:rPr>
                <w:rFonts w:cs="Calibri"/>
                <w:noProof/>
              </w:rPr>
            </w:pPr>
            <w:r>
              <w:t xml:space="preserve">Figuur </w:t>
            </w:r>
            <w:fldSimple w:instr=" SEQ Figuur \* ARABIC ">
              <w:r w:rsidR="0094197A">
                <w:rPr>
                  <w:noProof/>
                </w:rPr>
                <w:t>29</w:t>
              </w:r>
            </w:fldSimple>
          </w:p>
        </w:tc>
      </w:tr>
      <w:tr w:rsidR="00A46B65" w:rsidRPr="0026058C" w:rsidTr="00B7062D">
        <w:trPr>
          <w:cnfStyle w:val="000000100000"/>
        </w:trPr>
        <w:tc>
          <w:tcPr>
            <w:cnfStyle w:val="001000000000"/>
            <w:tcW w:w="9212" w:type="dxa"/>
          </w:tcPr>
          <w:p w:rsidR="00A46B65" w:rsidRPr="0026058C" w:rsidRDefault="00A46B65" w:rsidP="00DD48D5">
            <w:pPr>
              <w:pStyle w:val="Geenafstand"/>
              <w:jc w:val="center"/>
              <w:rPr>
                <w:rFonts w:cs="Calibri"/>
                <w:noProof/>
                <w:lang w:val="en-US" w:bidi="ar-SA"/>
              </w:rPr>
            </w:pPr>
            <w:r>
              <w:rPr>
                <w:rFonts w:cs="Calibri"/>
                <w:noProof/>
                <w:lang w:val="en-US" w:bidi="ar-SA"/>
              </w:rPr>
              <w:t>General settings</w:t>
            </w:r>
          </w:p>
        </w:tc>
      </w:tr>
    </w:tbl>
    <w:tbl>
      <w:tblPr>
        <w:tblStyle w:val="Kleurrijkraster1"/>
        <w:tblW w:w="0" w:type="auto"/>
        <w:tblLook w:val="04A0"/>
      </w:tblPr>
      <w:tblGrid>
        <w:gridCol w:w="9212"/>
      </w:tblGrid>
      <w:tr w:rsidR="006A0056" w:rsidRPr="0026058C" w:rsidTr="00B7062D">
        <w:trPr>
          <w:cnfStyle w:val="100000000000"/>
        </w:trPr>
        <w:tc>
          <w:tcPr>
            <w:cnfStyle w:val="001000000000"/>
            <w:tcW w:w="9212" w:type="dxa"/>
          </w:tcPr>
          <w:p w:rsidR="00DD48D5" w:rsidRDefault="006A0056" w:rsidP="00DD48D5">
            <w:pPr>
              <w:pStyle w:val="Geenafstand"/>
              <w:jc w:val="center"/>
            </w:pPr>
            <w:r w:rsidRPr="0026058C">
              <w:rPr>
                <w:rFonts w:cs="Calibri"/>
                <w:noProof/>
                <w:lang w:val="en-US" w:bidi="ar-SA"/>
              </w:rPr>
              <w:drawing>
                <wp:inline distT="0" distB="0" distL="0" distR="0">
                  <wp:extent cx="3771900" cy="2739415"/>
                  <wp:effectExtent l="19050" t="0" r="0" b="0"/>
                  <wp:docPr id="91" name="Afbeelding 16" descr="E:\Dropbox\Screenshots\sos_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ropbox\Screenshots\sos_trees.png"/>
                          <pic:cNvPicPr>
                            <a:picLocks noChangeAspect="1" noChangeArrowheads="1"/>
                          </pic:cNvPicPr>
                        </pic:nvPicPr>
                        <pic:blipFill>
                          <a:blip r:embed="rId46" cstate="print"/>
                          <a:srcRect/>
                          <a:stretch>
                            <a:fillRect/>
                          </a:stretch>
                        </pic:blipFill>
                        <pic:spPr bwMode="auto">
                          <a:xfrm>
                            <a:off x="0" y="0"/>
                            <a:ext cx="3771900" cy="2739415"/>
                          </a:xfrm>
                          <a:prstGeom prst="rect">
                            <a:avLst/>
                          </a:prstGeom>
                          <a:noFill/>
                          <a:ln w="9525">
                            <a:noFill/>
                            <a:miter lim="800000"/>
                            <a:headEnd/>
                            <a:tailEnd/>
                          </a:ln>
                        </pic:spPr>
                      </pic:pic>
                    </a:graphicData>
                  </a:graphic>
                </wp:inline>
              </w:drawing>
            </w:r>
          </w:p>
          <w:p w:rsidR="006A0056" w:rsidRPr="0026058C" w:rsidRDefault="00DD48D5" w:rsidP="00DD48D5">
            <w:pPr>
              <w:pStyle w:val="Geenafstand"/>
              <w:jc w:val="center"/>
              <w:rPr>
                <w:rFonts w:cs="Calibri"/>
                <w:noProof/>
              </w:rPr>
            </w:pPr>
            <w:r>
              <w:t xml:space="preserve">Figuur </w:t>
            </w:r>
            <w:fldSimple w:instr=" SEQ Figuur \* ARABIC ">
              <w:r w:rsidR="0094197A">
                <w:rPr>
                  <w:noProof/>
                </w:rPr>
                <w:t>30</w:t>
              </w:r>
            </w:fldSimple>
          </w:p>
        </w:tc>
      </w:tr>
      <w:tr w:rsidR="006A0056" w:rsidRPr="006E3D11" w:rsidTr="00B7062D">
        <w:trPr>
          <w:cnfStyle w:val="000000100000"/>
        </w:trPr>
        <w:tc>
          <w:tcPr>
            <w:cnfStyle w:val="001000000000"/>
            <w:tcW w:w="9212" w:type="dxa"/>
          </w:tcPr>
          <w:p w:rsidR="000F3798" w:rsidRPr="00AA7C5E" w:rsidRDefault="006A0056" w:rsidP="00AA7C5E">
            <w:pPr>
              <w:pStyle w:val="Geenafstand"/>
              <w:jc w:val="center"/>
              <w:rPr>
                <w:rFonts w:cs="Calibri"/>
                <w:b/>
                <w:noProof/>
              </w:rPr>
            </w:pPr>
            <w:r w:rsidRPr="0026058C">
              <w:rPr>
                <w:rFonts w:cs="Calibri"/>
                <w:b/>
                <w:noProof/>
              </w:rPr>
              <w:t>Fractal H-Tree</w:t>
            </w:r>
            <w:r w:rsidR="000F3798">
              <w:rPr>
                <w:rFonts w:cs="Calibri"/>
                <w:b/>
                <w:noProof/>
              </w:rPr>
              <w:t xml:space="preserve"> </w:t>
            </w:r>
            <w:r w:rsidR="00AA7C5E" w:rsidRPr="00AA7C5E">
              <w:rPr>
                <w:rFonts w:cs="Calibri"/>
                <w:b/>
                <w:i/>
                <w:noProof/>
              </w:rPr>
              <w:t>De bladeren worden op de kruising van de branches geplaatst.</w:t>
            </w:r>
          </w:p>
        </w:tc>
      </w:tr>
    </w:tbl>
    <w:p w:rsidR="00DD48D5" w:rsidRDefault="00DD48D5" w:rsidP="00DD48D5">
      <w:pPr>
        <w:pStyle w:val="Geenafstand"/>
        <w:jc w:val="center"/>
        <w:rPr>
          <w:noProof/>
        </w:rPr>
      </w:pPr>
    </w:p>
    <w:p w:rsidR="00FC14DB" w:rsidRDefault="008E3823" w:rsidP="008E3823">
      <w:pPr>
        <w:pStyle w:val="Kop5"/>
        <w:rPr>
          <w:noProof/>
        </w:rPr>
      </w:pPr>
      <w:r>
        <w:rPr>
          <w:noProof/>
        </w:rPr>
        <w:t>testen</w:t>
      </w:r>
    </w:p>
    <w:p w:rsidR="00FC14DB" w:rsidRDefault="00FC14DB">
      <w:pPr>
        <w:rPr>
          <w:caps/>
          <w:noProof/>
          <w:spacing w:val="15"/>
          <w:lang w:val="nl-NL"/>
        </w:rPr>
      </w:pPr>
    </w:p>
    <w:p w:rsidR="00AA7C5E" w:rsidRDefault="00AA7C5E" w:rsidP="00AA7C5E">
      <w:pPr>
        <w:pStyle w:val="Geenafstand"/>
        <w:rPr>
          <w:noProof/>
        </w:rPr>
      </w:pPr>
      <w:r>
        <w:rPr>
          <w:noProof/>
        </w:rPr>
        <w:t xml:space="preserve">Ook voor deze sprint geld </w:t>
      </w:r>
      <w:r w:rsidR="006436B6">
        <w:rPr>
          <w:noProof/>
        </w:rPr>
        <w:t>dat alles visual op kwaliteit we</w:t>
      </w:r>
      <w:r>
        <w:rPr>
          <w:noProof/>
        </w:rPr>
        <w:t>rdt getest, de bomen zijn aanvankelijk erbij gekomen omdat Hence Games problemen had met het generiek kunnen genereren van bomen op de mobiele platform</w:t>
      </w:r>
      <w:r w:rsidR="00F5625E">
        <w:rPr>
          <w:noProof/>
        </w:rPr>
        <w:t>en</w:t>
      </w:r>
      <w:r>
        <w:rPr>
          <w:noProof/>
        </w:rPr>
        <w:t xml:space="preserve">. </w:t>
      </w:r>
      <w:r w:rsidR="003D45F6">
        <w:rPr>
          <w:noProof/>
        </w:rPr>
        <w:t>De UI hoeft niet getest te worden omdat deze geen deel uitmaakt van het spel en alleen voor debug doeleinde is gebruikt.</w:t>
      </w:r>
    </w:p>
    <w:p w:rsidR="00AA7C5E" w:rsidRDefault="00AA7C5E">
      <w:pPr>
        <w:rPr>
          <w:caps/>
          <w:noProof/>
          <w:spacing w:val="15"/>
          <w:lang w:val="nl-NL"/>
        </w:rPr>
      </w:pPr>
    </w:p>
    <w:tbl>
      <w:tblPr>
        <w:tblStyle w:val="GridTable2Accent1"/>
        <w:tblW w:w="0" w:type="auto"/>
        <w:tblLayout w:type="fixed"/>
        <w:tblLook w:val="0000"/>
      </w:tblPr>
      <w:tblGrid>
        <w:gridCol w:w="4068"/>
        <w:gridCol w:w="5130"/>
      </w:tblGrid>
      <w:tr w:rsidR="00C22D5A" w:rsidRPr="00875BFC" w:rsidTr="0001490B">
        <w:trPr>
          <w:cnfStyle w:val="000000100000"/>
        </w:trPr>
        <w:tc>
          <w:tcPr>
            <w:cnfStyle w:val="000010000000"/>
            <w:tcW w:w="4068" w:type="dxa"/>
          </w:tcPr>
          <w:p w:rsidR="00C22D5A" w:rsidRPr="00875BFC" w:rsidRDefault="00875BFC" w:rsidP="00875BFC">
            <w:pPr>
              <w:pStyle w:val="Geenafstand"/>
              <w:rPr>
                <w:noProof/>
              </w:rPr>
            </w:pPr>
            <w:r w:rsidRPr="00875BFC">
              <w:rPr>
                <w:noProof/>
              </w:rPr>
              <w:t>Naam</w:t>
            </w:r>
          </w:p>
        </w:tc>
        <w:tc>
          <w:tcPr>
            <w:tcW w:w="5130" w:type="dxa"/>
          </w:tcPr>
          <w:p w:rsidR="00C22D5A" w:rsidRPr="00875BFC" w:rsidRDefault="00C22D5A" w:rsidP="00D1515D">
            <w:pPr>
              <w:pStyle w:val="Geenafstand"/>
              <w:cnfStyle w:val="000000100000"/>
              <w:rPr>
                <w:i/>
                <w:iCs/>
                <w:noProof/>
              </w:rPr>
            </w:pPr>
            <w:r w:rsidRPr="00875BFC">
              <w:rPr>
                <w:noProof/>
              </w:rPr>
              <w:t xml:space="preserve"> </w:t>
            </w:r>
            <w:r w:rsidR="00D1515D">
              <w:rPr>
                <w:i/>
                <w:iCs/>
                <w:noProof/>
              </w:rPr>
              <w:t>Trees</w:t>
            </w:r>
          </w:p>
        </w:tc>
      </w:tr>
    </w:tbl>
    <w:p w:rsidR="00C22D5A" w:rsidRPr="00875BFC" w:rsidRDefault="00C22D5A" w:rsidP="00875BFC">
      <w:pPr>
        <w:pStyle w:val="Geenafstand"/>
        <w:rPr>
          <w:noProof/>
        </w:rPr>
      </w:pPr>
    </w:p>
    <w:tbl>
      <w:tblPr>
        <w:tblStyle w:val="GridTable2Accent1"/>
        <w:tblW w:w="0" w:type="auto"/>
        <w:tblLayout w:type="fixed"/>
        <w:tblLook w:val="0000"/>
      </w:tblPr>
      <w:tblGrid>
        <w:gridCol w:w="1951"/>
        <w:gridCol w:w="7247"/>
      </w:tblGrid>
      <w:tr w:rsidR="00C22D5A" w:rsidRPr="00875BFC" w:rsidTr="0001490B">
        <w:trPr>
          <w:cnfStyle w:val="000000100000"/>
        </w:trPr>
        <w:tc>
          <w:tcPr>
            <w:cnfStyle w:val="000010000000"/>
            <w:tcW w:w="1951" w:type="dxa"/>
          </w:tcPr>
          <w:p w:rsidR="00C22D5A" w:rsidRPr="00875BFC" w:rsidRDefault="00875BFC" w:rsidP="00875BFC">
            <w:pPr>
              <w:pStyle w:val="Geenafstand"/>
              <w:rPr>
                <w:noProof/>
              </w:rPr>
            </w:pPr>
            <w:r w:rsidRPr="00875BFC">
              <w:rPr>
                <w:noProof/>
              </w:rPr>
              <w:t>Getest door:</w:t>
            </w:r>
          </w:p>
        </w:tc>
        <w:tc>
          <w:tcPr>
            <w:tcW w:w="7247" w:type="dxa"/>
          </w:tcPr>
          <w:p w:rsidR="00C22D5A" w:rsidRPr="00875BFC" w:rsidRDefault="00C22D5A" w:rsidP="00875BFC">
            <w:pPr>
              <w:pStyle w:val="Geenafstand"/>
              <w:cnfStyle w:val="000000100000"/>
              <w:rPr>
                <w:noProof/>
              </w:rPr>
            </w:pPr>
            <w:r w:rsidRPr="00875BFC">
              <w:rPr>
                <w:noProof/>
              </w:rPr>
              <w:t>Danny van den Bree</w:t>
            </w:r>
          </w:p>
        </w:tc>
      </w:tr>
      <w:tr w:rsidR="00C22D5A" w:rsidRPr="00875BFC" w:rsidTr="0001490B">
        <w:tc>
          <w:tcPr>
            <w:cnfStyle w:val="000010000000"/>
            <w:tcW w:w="1951" w:type="dxa"/>
          </w:tcPr>
          <w:p w:rsidR="00C22D5A" w:rsidRPr="00875BFC" w:rsidRDefault="00875BFC" w:rsidP="00875BFC">
            <w:pPr>
              <w:pStyle w:val="Geenafstand"/>
              <w:rPr>
                <w:noProof/>
              </w:rPr>
            </w:pPr>
            <w:r w:rsidRPr="00875BFC">
              <w:rPr>
                <w:noProof/>
              </w:rPr>
              <w:t>Getest op:</w:t>
            </w:r>
          </w:p>
        </w:tc>
        <w:tc>
          <w:tcPr>
            <w:tcW w:w="7247" w:type="dxa"/>
          </w:tcPr>
          <w:p w:rsidR="00C22D5A" w:rsidRPr="00875BFC" w:rsidRDefault="00C22D5A" w:rsidP="00875BFC">
            <w:pPr>
              <w:pStyle w:val="Geenafstand"/>
              <w:cnfStyle w:val="000000000000"/>
              <w:rPr>
                <w:noProof/>
              </w:rPr>
            </w:pPr>
            <w:r w:rsidRPr="00875BFC">
              <w:rPr>
                <w:noProof/>
              </w:rPr>
              <w:t>PC, Windows, Java</w:t>
            </w:r>
          </w:p>
        </w:tc>
      </w:tr>
    </w:tbl>
    <w:p w:rsidR="00C22D5A" w:rsidRPr="00875BFC" w:rsidRDefault="00C22D5A" w:rsidP="00875BFC">
      <w:pPr>
        <w:pStyle w:val="Geenafstand"/>
        <w:rPr>
          <w:noProof/>
        </w:rPr>
      </w:pPr>
    </w:p>
    <w:p w:rsidR="00C22D5A" w:rsidRPr="00875BFC" w:rsidRDefault="00C22D5A" w:rsidP="00875BFC">
      <w:pPr>
        <w:pStyle w:val="Geenafstand"/>
        <w:rPr>
          <w:noProof/>
        </w:rPr>
      </w:pPr>
    </w:p>
    <w:tbl>
      <w:tblPr>
        <w:tblStyle w:val="GridTable2Accent1"/>
        <w:tblW w:w="0" w:type="auto"/>
        <w:tblLayout w:type="fixed"/>
        <w:tblLook w:val="0400"/>
      </w:tblPr>
      <w:tblGrid>
        <w:gridCol w:w="468"/>
        <w:gridCol w:w="2430"/>
        <w:gridCol w:w="3060"/>
        <w:gridCol w:w="1530"/>
        <w:gridCol w:w="1674"/>
      </w:tblGrid>
      <w:tr w:rsidR="00875BFC" w:rsidRPr="00875BFC" w:rsidTr="0001490B">
        <w:trPr>
          <w:cnfStyle w:val="000000100000"/>
          <w:trHeight w:val="732"/>
        </w:trPr>
        <w:tc>
          <w:tcPr>
            <w:tcW w:w="468" w:type="dxa"/>
          </w:tcPr>
          <w:p w:rsidR="009D588D" w:rsidRPr="00875BFC" w:rsidRDefault="00853DCA" w:rsidP="00875BFC">
            <w:pPr>
              <w:pStyle w:val="Geenafstand"/>
              <w:rPr>
                <w:noProof/>
              </w:rPr>
            </w:pPr>
            <w:r w:rsidRPr="00875BFC">
              <w:rPr>
                <w:noProof/>
              </w:rPr>
              <w:t>Id</w:t>
            </w:r>
          </w:p>
        </w:tc>
        <w:tc>
          <w:tcPr>
            <w:tcW w:w="2430" w:type="dxa"/>
          </w:tcPr>
          <w:p w:rsidR="009D588D" w:rsidRPr="00875BFC" w:rsidRDefault="00853DCA" w:rsidP="00875BFC">
            <w:pPr>
              <w:pStyle w:val="Geenafstand"/>
              <w:rPr>
                <w:noProof/>
              </w:rPr>
            </w:pPr>
            <w:r w:rsidRPr="00875BFC">
              <w:rPr>
                <w:noProof/>
              </w:rPr>
              <w:t xml:space="preserve">Test case </w:t>
            </w:r>
            <w:r w:rsidR="00C22D5A" w:rsidRPr="00875BFC">
              <w:rPr>
                <w:noProof/>
              </w:rPr>
              <w:t>beschrijving</w:t>
            </w:r>
          </w:p>
        </w:tc>
        <w:tc>
          <w:tcPr>
            <w:tcW w:w="3060" w:type="dxa"/>
          </w:tcPr>
          <w:p w:rsidR="009D588D" w:rsidRPr="00875BFC" w:rsidRDefault="00C22D5A" w:rsidP="00875BFC">
            <w:pPr>
              <w:pStyle w:val="Geenafstand"/>
              <w:rPr>
                <w:noProof/>
              </w:rPr>
            </w:pPr>
            <w:r w:rsidRPr="00875BFC">
              <w:rPr>
                <w:noProof/>
              </w:rPr>
              <w:t>Verwachte resultaat</w:t>
            </w:r>
          </w:p>
        </w:tc>
        <w:tc>
          <w:tcPr>
            <w:tcW w:w="1530" w:type="dxa"/>
          </w:tcPr>
          <w:p w:rsidR="009D588D" w:rsidRPr="00875BFC" w:rsidRDefault="00C22D5A" w:rsidP="00875BFC">
            <w:pPr>
              <w:pStyle w:val="Geenafstand"/>
              <w:rPr>
                <w:noProof/>
              </w:rPr>
            </w:pPr>
            <w:r w:rsidRPr="00875BFC">
              <w:rPr>
                <w:noProof/>
              </w:rPr>
              <w:t>Daadwerkelijke resultaat</w:t>
            </w:r>
          </w:p>
        </w:tc>
        <w:tc>
          <w:tcPr>
            <w:tcW w:w="1674" w:type="dxa"/>
          </w:tcPr>
          <w:p w:rsidR="009D588D" w:rsidRPr="00875BFC" w:rsidRDefault="00C22D5A" w:rsidP="00875BFC">
            <w:pPr>
              <w:pStyle w:val="Geenafstand"/>
              <w:rPr>
                <w:noProof/>
              </w:rPr>
            </w:pPr>
            <w:r w:rsidRPr="00875BFC">
              <w:rPr>
                <w:noProof/>
              </w:rPr>
              <w:t>Opmerkingen</w:t>
            </w:r>
          </w:p>
        </w:tc>
      </w:tr>
      <w:tr w:rsidR="00C22D5A" w:rsidRPr="00875BFC" w:rsidTr="0001490B">
        <w:tc>
          <w:tcPr>
            <w:tcW w:w="468" w:type="dxa"/>
          </w:tcPr>
          <w:p w:rsidR="00C22D5A" w:rsidRPr="00875BFC" w:rsidRDefault="00D1515D" w:rsidP="00875BFC">
            <w:pPr>
              <w:pStyle w:val="Geenafstand"/>
              <w:rPr>
                <w:noProof/>
              </w:rPr>
            </w:pPr>
            <w:r>
              <w:rPr>
                <w:noProof/>
              </w:rPr>
              <w:t>1</w:t>
            </w:r>
          </w:p>
        </w:tc>
        <w:tc>
          <w:tcPr>
            <w:tcW w:w="2430" w:type="dxa"/>
          </w:tcPr>
          <w:p w:rsidR="00C22D5A" w:rsidRPr="00875BFC" w:rsidRDefault="00D1515D" w:rsidP="00875BFC">
            <w:pPr>
              <w:pStyle w:val="Geenafstand"/>
              <w:rPr>
                <w:noProof/>
              </w:rPr>
            </w:pPr>
            <w:r>
              <w:rPr>
                <w:noProof/>
              </w:rPr>
              <w:t>Spawnen van een Tree op locatie</w:t>
            </w:r>
          </w:p>
        </w:tc>
        <w:tc>
          <w:tcPr>
            <w:tcW w:w="3060" w:type="dxa"/>
          </w:tcPr>
          <w:p w:rsidR="00C22D5A" w:rsidRPr="00875BFC" w:rsidRDefault="00D1515D" w:rsidP="00875BFC">
            <w:pPr>
              <w:pStyle w:val="Geenafstand"/>
              <w:rPr>
                <w:noProof/>
              </w:rPr>
            </w:pPr>
            <w:r>
              <w:rPr>
                <w:noProof/>
              </w:rPr>
              <w:t>Een tree spawnen op locatie en vervolgens geanimeerd op de wind meebewegen</w:t>
            </w:r>
          </w:p>
        </w:tc>
        <w:tc>
          <w:tcPr>
            <w:tcW w:w="1530" w:type="dxa"/>
          </w:tcPr>
          <w:p w:rsidR="00C22D5A" w:rsidRPr="00875BFC" w:rsidRDefault="00D1515D" w:rsidP="00875BFC">
            <w:pPr>
              <w:pStyle w:val="Geenafstand"/>
              <w:rPr>
                <w:noProof/>
              </w:rPr>
            </w:pPr>
            <w:r>
              <w:rPr>
                <w:noProof/>
              </w:rPr>
              <w:t>Passed</w:t>
            </w:r>
          </w:p>
        </w:tc>
        <w:tc>
          <w:tcPr>
            <w:tcW w:w="1674" w:type="dxa"/>
          </w:tcPr>
          <w:p w:rsidR="00C22D5A" w:rsidRPr="00875BFC" w:rsidRDefault="00136DE5" w:rsidP="00875BFC">
            <w:pPr>
              <w:pStyle w:val="Geenafstand"/>
              <w:rPr>
                <w:noProof/>
              </w:rPr>
            </w:pPr>
            <w:r>
              <w:rPr>
                <w:noProof/>
              </w:rPr>
              <w:t>G</w:t>
            </w:r>
            <w:r w:rsidR="00D1515D">
              <w:rPr>
                <w:noProof/>
              </w:rPr>
              <w:t>een</w:t>
            </w:r>
          </w:p>
        </w:tc>
      </w:tr>
      <w:tr w:rsidR="00136DE5" w:rsidRPr="00136DE5" w:rsidTr="0001490B">
        <w:trPr>
          <w:cnfStyle w:val="000000100000"/>
        </w:trPr>
        <w:tc>
          <w:tcPr>
            <w:tcW w:w="468" w:type="dxa"/>
          </w:tcPr>
          <w:p w:rsidR="00136DE5" w:rsidRDefault="00136DE5" w:rsidP="00875BFC">
            <w:pPr>
              <w:pStyle w:val="Geenafstand"/>
              <w:rPr>
                <w:noProof/>
              </w:rPr>
            </w:pPr>
            <w:r>
              <w:rPr>
                <w:noProof/>
              </w:rPr>
              <w:t>2</w:t>
            </w:r>
          </w:p>
        </w:tc>
        <w:tc>
          <w:tcPr>
            <w:tcW w:w="2430" w:type="dxa"/>
          </w:tcPr>
          <w:p w:rsidR="00136DE5" w:rsidRDefault="00136DE5" w:rsidP="00875BFC">
            <w:pPr>
              <w:pStyle w:val="Geenafstand"/>
              <w:rPr>
                <w:noProof/>
              </w:rPr>
            </w:pPr>
            <w:r>
              <w:rPr>
                <w:noProof/>
              </w:rPr>
              <w:t>Tree animatie</w:t>
            </w:r>
          </w:p>
        </w:tc>
        <w:tc>
          <w:tcPr>
            <w:tcW w:w="3060" w:type="dxa"/>
          </w:tcPr>
          <w:p w:rsidR="00136DE5" w:rsidRDefault="00136DE5" w:rsidP="00875BFC">
            <w:pPr>
              <w:pStyle w:val="Geenafstand"/>
              <w:rPr>
                <w:noProof/>
              </w:rPr>
            </w:pPr>
            <w:r>
              <w:rPr>
                <w:noProof/>
              </w:rPr>
              <w:t>Het bewegen van bomen d.m.v. wind</w:t>
            </w:r>
          </w:p>
        </w:tc>
        <w:tc>
          <w:tcPr>
            <w:tcW w:w="1530" w:type="dxa"/>
          </w:tcPr>
          <w:p w:rsidR="00136DE5" w:rsidRDefault="00136DE5" w:rsidP="00875BFC">
            <w:pPr>
              <w:pStyle w:val="Geenafstand"/>
              <w:rPr>
                <w:noProof/>
              </w:rPr>
            </w:pPr>
            <w:r>
              <w:rPr>
                <w:noProof/>
              </w:rPr>
              <w:t>Passed</w:t>
            </w:r>
          </w:p>
        </w:tc>
        <w:tc>
          <w:tcPr>
            <w:tcW w:w="1674" w:type="dxa"/>
          </w:tcPr>
          <w:p w:rsidR="00136DE5" w:rsidRDefault="00B240B3" w:rsidP="00875BFC">
            <w:pPr>
              <w:pStyle w:val="Geenafstand"/>
              <w:rPr>
                <w:noProof/>
              </w:rPr>
            </w:pPr>
            <w:r>
              <w:rPr>
                <w:noProof/>
              </w:rPr>
              <w:t>G</w:t>
            </w:r>
            <w:r w:rsidR="00136DE5">
              <w:rPr>
                <w:noProof/>
              </w:rPr>
              <w:t>een</w:t>
            </w:r>
          </w:p>
        </w:tc>
      </w:tr>
    </w:tbl>
    <w:p w:rsidR="00E62761" w:rsidRPr="00875BFC" w:rsidRDefault="00E62761" w:rsidP="00875BFC">
      <w:pPr>
        <w:pStyle w:val="Geenafstand"/>
        <w:rPr>
          <w:noProof/>
        </w:rPr>
      </w:pPr>
      <w:r w:rsidRPr="00875BFC">
        <w:rPr>
          <w:noProof/>
        </w:rPr>
        <w:br w:type="page"/>
      </w:r>
    </w:p>
    <w:p w:rsidR="008E3823" w:rsidRPr="00136DE5" w:rsidRDefault="008E3823" w:rsidP="008E3823">
      <w:pPr>
        <w:pStyle w:val="Kop4"/>
        <w:rPr>
          <w:noProof/>
          <w:lang w:val="nl-NL"/>
        </w:rPr>
      </w:pPr>
      <w:bookmarkStart w:id="33" w:name="_Toc400351607"/>
      <w:r w:rsidRPr="00136DE5">
        <w:rPr>
          <w:noProof/>
          <w:lang w:val="nl-NL"/>
        </w:rPr>
        <w:lastRenderedPageBreak/>
        <w:t>Sprint 6 - Post processing</w:t>
      </w:r>
      <w:r w:rsidR="001923FF" w:rsidRPr="00136DE5">
        <w:rPr>
          <w:noProof/>
          <w:lang w:val="nl-NL"/>
        </w:rPr>
        <w:t xml:space="preserve"> &amp; </w:t>
      </w:r>
      <w:r w:rsidR="001923FF" w:rsidRPr="00136DE5">
        <w:rPr>
          <w:lang w:val="nl-NL"/>
        </w:rPr>
        <w:t>Parallax background</w:t>
      </w:r>
      <w:r w:rsidR="00622FCC" w:rsidRPr="00136DE5">
        <w:rPr>
          <w:noProof/>
          <w:lang w:val="nl-NL"/>
        </w:rPr>
        <w:t xml:space="preserve"> (7 april tot </w:t>
      </w:r>
      <w:r w:rsidR="00BA2A19" w:rsidRPr="00136DE5">
        <w:rPr>
          <w:noProof/>
          <w:lang w:val="nl-NL"/>
        </w:rPr>
        <w:t>14</w:t>
      </w:r>
      <w:r w:rsidR="00622FCC" w:rsidRPr="00136DE5">
        <w:rPr>
          <w:noProof/>
          <w:lang w:val="nl-NL"/>
        </w:rPr>
        <w:t xml:space="preserve"> april)</w:t>
      </w:r>
      <w:bookmarkEnd w:id="33"/>
    </w:p>
    <w:p w:rsidR="00DD5488" w:rsidRPr="00136DE5" w:rsidRDefault="00DD5488" w:rsidP="00DD5488">
      <w:pPr>
        <w:pStyle w:val="Geenafstand"/>
      </w:pPr>
    </w:p>
    <w:p w:rsidR="00DD5488" w:rsidRPr="00DD5488" w:rsidRDefault="00DD5488" w:rsidP="00DD5488">
      <w:pPr>
        <w:pStyle w:val="Geenafstand"/>
      </w:pPr>
      <w:r w:rsidRPr="00DD5488">
        <w:t>Nadeel van willekeurig gegenereerde wereld is het ontbreken van variatie in het kleurencontrast. Je hebt er een aantal technieken voor om dit te verhelpen, en één daarvan is “postprocessing”. Postprocessing is in feite een filter dat je over je eind render heen legt. Dit ge</w:t>
      </w:r>
      <w:r w:rsidR="001E1611">
        <w:t>eft een “after effect” zoals gray</w:t>
      </w:r>
      <w:r w:rsidRPr="00DD5488">
        <w:t>scale, edge detection of een pixelizer. Voor Skies of Saturn heb ik een drietal shader types gebruikt: vignette, gr</w:t>
      </w:r>
      <w:r w:rsidR="001E1611">
        <w:t>a</w:t>
      </w:r>
      <w:r w:rsidRPr="00DD5488">
        <w:t>yscale en sepia. Vignette geeft effect waardoor de randen van het sch</w:t>
      </w:r>
      <w:r w:rsidR="001E1611">
        <w:t>erm iets donkerder zijn. Het gra</w:t>
      </w:r>
      <w:r w:rsidRPr="00DD5488">
        <w:t xml:space="preserve">yscale gedeelte zorgt ervoor dat alle kleursoorten bijvoorbeeld de tiles een grijze tint krijgen. Als laatst, de sepia shader, deze shader kun je een bepaalde kleurtint meegeven waardoor alle tiles gezamenlijk één geheel wordt. </w:t>
      </w:r>
    </w:p>
    <w:p w:rsidR="00DD5488" w:rsidRDefault="00DD5488" w:rsidP="00CB3ED9">
      <w:pPr>
        <w:pStyle w:val="Geenafstand"/>
      </w:pPr>
    </w:p>
    <w:p w:rsidR="00CB3ED9" w:rsidRPr="00CB3ED9" w:rsidRDefault="00FC14DB" w:rsidP="00CB3ED9">
      <w:pPr>
        <w:pStyle w:val="Geenafstand"/>
      </w:pPr>
      <w:r w:rsidRPr="00CB3ED9">
        <w:t>Werkzaamheden voor deze sprint zijn:</w:t>
      </w:r>
    </w:p>
    <w:p w:rsidR="00CB3ED9" w:rsidRPr="00CB3ED9" w:rsidRDefault="0060093C" w:rsidP="00853DCA">
      <w:pPr>
        <w:pStyle w:val="Geenafstand"/>
        <w:numPr>
          <w:ilvl w:val="0"/>
          <w:numId w:val="12"/>
        </w:numPr>
      </w:pPr>
      <w:r>
        <w:t>Vignette shader</w:t>
      </w:r>
    </w:p>
    <w:p w:rsidR="00CB3ED9" w:rsidRPr="00CB3ED9" w:rsidRDefault="00CB3ED9" w:rsidP="00853DCA">
      <w:pPr>
        <w:pStyle w:val="Geenafstand"/>
        <w:numPr>
          <w:ilvl w:val="0"/>
          <w:numId w:val="12"/>
        </w:numPr>
      </w:pPr>
      <w:r w:rsidRPr="00CB3ED9">
        <w:t>Sepia</w:t>
      </w:r>
      <w:r w:rsidR="0060093C">
        <w:t xml:space="preserve"> shader</w:t>
      </w:r>
    </w:p>
    <w:p w:rsidR="001D10DE" w:rsidRPr="00CB3ED9" w:rsidRDefault="00CB3ED9" w:rsidP="00853DCA">
      <w:pPr>
        <w:pStyle w:val="Geenafstand"/>
        <w:numPr>
          <w:ilvl w:val="0"/>
          <w:numId w:val="12"/>
        </w:numPr>
      </w:pPr>
      <w:r w:rsidRPr="00CB3ED9">
        <w:t xml:space="preserve">Dynamische </w:t>
      </w:r>
      <w:r w:rsidR="001D10DE">
        <w:t xml:space="preserve">shader </w:t>
      </w:r>
      <w:r w:rsidRPr="00CB3ED9">
        <w:t>achtergrond</w:t>
      </w:r>
      <w:r w:rsidR="001D10DE">
        <w:t xml:space="preserve"> en een Parallax achtergrond</w:t>
      </w:r>
    </w:p>
    <w:p w:rsidR="00DD5488" w:rsidRDefault="00DD5488" w:rsidP="001D6556">
      <w:pPr>
        <w:pStyle w:val="Kop5"/>
        <w:rPr>
          <w:lang w:val="nl-NL"/>
        </w:rPr>
      </w:pPr>
    </w:p>
    <w:p w:rsidR="001D6556" w:rsidRDefault="001D6556" w:rsidP="001D6556">
      <w:pPr>
        <w:pStyle w:val="Kop5"/>
        <w:rPr>
          <w:lang w:val="nl-NL"/>
        </w:rPr>
      </w:pPr>
      <w:r w:rsidRPr="001D6556">
        <w:rPr>
          <w:lang w:val="nl-NL"/>
        </w:rPr>
        <w:t>Vooronderzoek</w:t>
      </w:r>
    </w:p>
    <w:p w:rsidR="001923FF" w:rsidRDefault="001923FF" w:rsidP="001923FF">
      <w:pPr>
        <w:rPr>
          <w:lang w:val="nl-NL"/>
        </w:rPr>
      </w:pPr>
    </w:p>
    <w:p w:rsidR="001923FF" w:rsidRPr="001923FF" w:rsidRDefault="001923FF" w:rsidP="00A77F6E">
      <w:pPr>
        <w:pStyle w:val="Geenafstand"/>
      </w:pPr>
      <w:r w:rsidRPr="001923FF">
        <w:t xml:space="preserve">Voor de basis ben ik begonnen met het genereren van een achtergrond, puur voor oriëntatie. Achtergrond bestaat uit een aantal figuren, dat in de tegenovergestelde richting van de camera bewegen. Omdat het spel in 2d is, kun je het diepte geven door middel van een parallax achtergrond. Daarnaast heb ik gekeken of shaders een leuke toepassing zou kunnen hebben. Shaders zijn stukken code dat geavanceerde visualisatie mogelijk maakt. Dit stuk programmeercode wordt in de taal GLSL geschreven omdat we gebruik maken van de bibliotheek OpenGL. De tegenhanger van OpenGL is DirectX en heeft HLSL als standaard taal voor zijn shaders. Er zijn twee soorten shaders: Vertex- en Fragmentshaders. De Vertex shader vertegenwoordigd de manier waar en hoe de afbeeldingen getoond worden. Deze shader is </w:t>
      </w:r>
      <w:r w:rsidR="000E5183" w:rsidRPr="001923FF">
        <w:t>bedoeld</w:t>
      </w:r>
      <w:r w:rsidRPr="001923FF">
        <w:t xml:space="preserve"> om de vertices van een shape te manipuleren. Elke afbeelding die je naar de GPU stuurt heeft een totaal van 4 vertices. Nadat de vertex shader zijn werk heeft gedaan kom je terecht bij de fragment shader. De fragment shader kan de pixels van een afbeelding manipuleren, bijvoorbeeld alle pixels van de afbeelding moeten nu allemaal de kleur rood zijn. </w:t>
      </w:r>
    </w:p>
    <w:p w:rsidR="001D6556" w:rsidRPr="001D6556" w:rsidRDefault="001D6556" w:rsidP="001D6556">
      <w:pPr>
        <w:rPr>
          <w:lang w:val="nl-NL"/>
        </w:rPr>
      </w:pPr>
    </w:p>
    <w:p w:rsidR="001D6556" w:rsidRDefault="001D6556" w:rsidP="001D6556">
      <w:pPr>
        <w:pStyle w:val="Kop5"/>
        <w:rPr>
          <w:lang w:val="nl-NL"/>
        </w:rPr>
      </w:pPr>
      <w:r w:rsidRPr="001D6556">
        <w:rPr>
          <w:lang w:val="nl-NL"/>
        </w:rPr>
        <w:t>Functioneel ontwerp</w:t>
      </w:r>
    </w:p>
    <w:p w:rsidR="001923FF" w:rsidRDefault="001923FF" w:rsidP="001923FF">
      <w:pPr>
        <w:rPr>
          <w:lang w:val="nl-NL"/>
        </w:rPr>
      </w:pPr>
    </w:p>
    <w:p w:rsidR="001923FF" w:rsidRPr="001923FF" w:rsidRDefault="001923FF" w:rsidP="001923FF">
      <w:pPr>
        <w:rPr>
          <w:lang w:val="nl-NL"/>
        </w:rPr>
      </w:pPr>
      <w:r w:rsidRPr="001923FF">
        <w:rPr>
          <w:lang w:val="nl-NL"/>
        </w:rPr>
        <w:t xml:space="preserve">Het spel speelt zich af in de lucht van Saturnus. Waarvan het beeld vanuit de oppervlakte naar de horizon staat. Voor de parallax achtergrond heb ik gekozen voor 3 lagen </w:t>
      </w:r>
      <w:r w:rsidR="00DD5FF9">
        <w:rPr>
          <w:lang w:val="nl-NL"/>
        </w:rPr>
        <w:t>in</w:t>
      </w:r>
      <w:r w:rsidRPr="001923FF">
        <w:rPr>
          <w:lang w:val="nl-NL"/>
        </w:rPr>
        <w:t xml:space="preserve"> verschillende maten. Van deze 3 lagen definieer ik het type afbeelding, de hoeveelheid afbeeldingen gelijktijdig aanwezig mogen zijn en hun levensduur. Deze lagen zijn actief binnen een bereik van anderhalf keer het scherm resolutie. Omdat het anders vreemd overkomt zodra deze achtergronden altijd middenin het scherm opkomen en verdwijnen. </w:t>
      </w:r>
    </w:p>
    <w:p w:rsidR="00DD5488" w:rsidRDefault="00DD5488">
      <w:pPr>
        <w:rPr>
          <w:caps/>
          <w:color w:val="365F91" w:themeColor="accent1" w:themeShade="BF"/>
          <w:spacing w:val="10"/>
          <w:lang w:val="nl-NL"/>
        </w:rPr>
      </w:pPr>
      <w:r>
        <w:rPr>
          <w:lang w:val="nl-NL"/>
        </w:rPr>
        <w:br w:type="page"/>
      </w:r>
    </w:p>
    <w:p w:rsidR="001D6556" w:rsidRDefault="001D6556" w:rsidP="001D6556">
      <w:pPr>
        <w:pStyle w:val="Kop5"/>
        <w:rPr>
          <w:lang w:val="nl-NL"/>
        </w:rPr>
      </w:pPr>
      <w:r w:rsidRPr="001D6556">
        <w:rPr>
          <w:lang w:val="nl-NL"/>
        </w:rPr>
        <w:lastRenderedPageBreak/>
        <w:t>Technisch ontwerp</w:t>
      </w:r>
    </w:p>
    <w:p w:rsidR="007F2434" w:rsidRPr="007F2434" w:rsidRDefault="007F2434" w:rsidP="007F2434">
      <w:pPr>
        <w:rPr>
          <w:lang w:val="nl-NL"/>
        </w:rPr>
      </w:pPr>
    </w:p>
    <w:p w:rsidR="001923FF" w:rsidRDefault="00800966">
      <w:pPr>
        <w:rPr>
          <w:caps/>
          <w:color w:val="365F91" w:themeColor="accent1" w:themeShade="BF"/>
          <w:spacing w:val="10"/>
          <w:lang w:val="nl-NL"/>
        </w:rPr>
      </w:pPr>
      <w:r>
        <w:rPr>
          <w:caps/>
          <w:noProof/>
          <w:color w:val="365F91" w:themeColor="accent1" w:themeShade="BF"/>
          <w:spacing w:val="10"/>
          <w:lang w:bidi="ar-SA"/>
        </w:rPr>
        <w:drawing>
          <wp:inline distT="0" distB="0" distL="0" distR="0">
            <wp:extent cx="5759450" cy="4116070"/>
            <wp:effectExtent l="19050" t="0" r="0" b="0"/>
            <wp:docPr id="129" name="Afbeelding 128" descr="sprin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5.png"/>
                    <pic:cNvPicPr/>
                  </pic:nvPicPr>
                  <pic:blipFill>
                    <a:blip r:embed="rId47" cstate="print"/>
                    <a:stretch>
                      <a:fillRect/>
                    </a:stretch>
                  </pic:blipFill>
                  <pic:spPr>
                    <a:xfrm>
                      <a:off x="0" y="0"/>
                      <a:ext cx="5759450" cy="4116070"/>
                    </a:xfrm>
                    <a:prstGeom prst="rect">
                      <a:avLst/>
                    </a:prstGeom>
                  </pic:spPr>
                </pic:pic>
              </a:graphicData>
            </a:graphic>
          </wp:inline>
        </w:drawing>
      </w:r>
    </w:p>
    <w:p w:rsidR="007F2434" w:rsidRDefault="007F2434" w:rsidP="001D6556">
      <w:pPr>
        <w:pStyle w:val="Kop5"/>
        <w:rPr>
          <w:lang w:val="nl-NL"/>
        </w:rPr>
      </w:pPr>
    </w:p>
    <w:p w:rsidR="001D6556" w:rsidRDefault="001D6556" w:rsidP="001D6556">
      <w:pPr>
        <w:pStyle w:val="Kop5"/>
        <w:rPr>
          <w:lang w:val="nl-NL"/>
        </w:rPr>
      </w:pPr>
      <w:r w:rsidRPr="001D6556">
        <w:rPr>
          <w:lang w:val="nl-NL"/>
        </w:rPr>
        <w:t>Bouw</w:t>
      </w:r>
    </w:p>
    <w:p w:rsidR="00DD5488" w:rsidRPr="00DD5488" w:rsidRDefault="00DD5488" w:rsidP="00DD5488">
      <w:pPr>
        <w:rPr>
          <w:lang w:val="nl-NL"/>
        </w:rPr>
      </w:pPr>
    </w:p>
    <w:tbl>
      <w:tblPr>
        <w:tblStyle w:val="test"/>
        <w:tblW w:w="0" w:type="auto"/>
        <w:tblLook w:val="0400"/>
      </w:tblPr>
      <w:tblGrid>
        <w:gridCol w:w="9286"/>
      </w:tblGrid>
      <w:tr w:rsidR="001923FF" w:rsidRPr="0026058C" w:rsidTr="00FC3743">
        <w:trPr>
          <w:cnfStyle w:val="000000100000"/>
        </w:trPr>
        <w:tc>
          <w:tcPr>
            <w:tcW w:w="9286" w:type="dxa"/>
          </w:tcPr>
          <w:p w:rsidR="00FC3743" w:rsidRPr="00FC3743" w:rsidRDefault="001923FF" w:rsidP="00FC3743">
            <w:pPr>
              <w:pStyle w:val="Geenafstand"/>
              <w:jc w:val="center"/>
              <w:rPr>
                <w:color w:val="FFFFFF" w:themeColor="background1"/>
              </w:rPr>
            </w:pPr>
            <w:r w:rsidRPr="00FC3743">
              <w:rPr>
                <w:noProof/>
                <w:color w:val="FFFFFF" w:themeColor="background1"/>
              </w:rPr>
              <w:drawing>
                <wp:inline distT="0" distB="0" distL="0" distR="0">
                  <wp:extent cx="2781300" cy="1938622"/>
                  <wp:effectExtent l="19050" t="0" r="0" b="0"/>
                  <wp:docPr id="74" name="Afbeelding 2" descr="E:\Dropbox\Screenshots\parallax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Screenshots\parallax_background.png"/>
                          <pic:cNvPicPr>
                            <a:picLocks noChangeAspect="1" noChangeArrowheads="1"/>
                          </pic:cNvPicPr>
                        </pic:nvPicPr>
                        <pic:blipFill>
                          <a:blip r:embed="rId48" cstate="print"/>
                          <a:srcRect/>
                          <a:stretch>
                            <a:fillRect/>
                          </a:stretch>
                        </pic:blipFill>
                        <pic:spPr bwMode="auto">
                          <a:xfrm>
                            <a:off x="0" y="0"/>
                            <a:ext cx="2781300" cy="1938622"/>
                          </a:xfrm>
                          <a:prstGeom prst="rect">
                            <a:avLst/>
                          </a:prstGeom>
                          <a:noFill/>
                          <a:ln w="9525">
                            <a:noFill/>
                            <a:miter lim="800000"/>
                            <a:headEnd/>
                            <a:tailEnd/>
                          </a:ln>
                        </pic:spPr>
                      </pic:pic>
                    </a:graphicData>
                  </a:graphic>
                </wp:inline>
              </w:drawing>
            </w:r>
          </w:p>
          <w:p w:rsidR="001923FF" w:rsidRPr="00FC3743" w:rsidRDefault="00FC3743" w:rsidP="00FC3743">
            <w:pPr>
              <w:pStyle w:val="Geenafstand"/>
              <w:jc w:val="center"/>
              <w:rPr>
                <w:noProof/>
                <w:color w:val="FFFFFF" w:themeColor="background1"/>
              </w:rPr>
            </w:pPr>
            <w:r w:rsidRPr="00FC3743">
              <w:rPr>
                <w:color w:val="FFFFFF" w:themeColor="background1"/>
              </w:rPr>
              <w:t xml:space="preserve">Figuur </w:t>
            </w:r>
            <w:r w:rsidRPr="00FC3743">
              <w:rPr>
                <w:color w:val="FFFFFF" w:themeColor="background1"/>
              </w:rPr>
              <w:fldChar w:fldCharType="begin"/>
            </w:r>
            <w:r w:rsidRPr="00FC3743">
              <w:rPr>
                <w:color w:val="FFFFFF" w:themeColor="background1"/>
              </w:rPr>
              <w:instrText xml:space="preserve"> SEQ Figuur \* ARABIC </w:instrText>
            </w:r>
            <w:r w:rsidRPr="00FC3743">
              <w:rPr>
                <w:color w:val="FFFFFF" w:themeColor="background1"/>
              </w:rPr>
              <w:fldChar w:fldCharType="separate"/>
            </w:r>
            <w:r w:rsidR="0094197A">
              <w:rPr>
                <w:noProof/>
                <w:color w:val="FFFFFF" w:themeColor="background1"/>
              </w:rPr>
              <w:t>31</w:t>
            </w:r>
            <w:r w:rsidRPr="00FC3743">
              <w:rPr>
                <w:color w:val="FFFFFF" w:themeColor="background1"/>
              </w:rPr>
              <w:fldChar w:fldCharType="end"/>
            </w:r>
          </w:p>
        </w:tc>
      </w:tr>
      <w:tr w:rsidR="001923FF" w:rsidRPr="001923FF" w:rsidTr="00FC3743">
        <w:tc>
          <w:tcPr>
            <w:tcW w:w="9286" w:type="dxa"/>
          </w:tcPr>
          <w:p w:rsidR="001923FF" w:rsidRPr="00DD5488" w:rsidRDefault="001D10DE" w:rsidP="00FC3743">
            <w:pPr>
              <w:pStyle w:val="Geenafstand"/>
              <w:jc w:val="center"/>
              <w:rPr>
                <w:noProof/>
                <w:color w:val="auto"/>
              </w:rPr>
            </w:pPr>
            <w:r w:rsidRPr="00DD5488">
              <w:rPr>
                <w:noProof/>
                <w:color w:val="auto"/>
              </w:rPr>
              <w:t>Verschillende background afbeeldingen die sequentieel elkaar overlappen. Ze bewegen in de tegenovergestelde richting van de speler, dit creëert een leuk diepte effect.</w:t>
            </w:r>
          </w:p>
        </w:tc>
      </w:tr>
      <w:tr w:rsidR="00966508" w:rsidRPr="0026058C" w:rsidTr="00FC3743">
        <w:trPr>
          <w:cnfStyle w:val="000000100000"/>
        </w:trPr>
        <w:tc>
          <w:tcPr>
            <w:tcW w:w="9286" w:type="dxa"/>
          </w:tcPr>
          <w:p w:rsidR="00FC3743" w:rsidRPr="00FC3743" w:rsidRDefault="00966508" w:rsidP="00FC3743">
            <w:pPr>
              <w:pStyle w:val="Geenafstand"/>
              <w:jc w:val="center"/>
              <w:rPr>
                <w:color w:val="FFFFFF" w:themeColor="background1"/>
              </w:rPr>
            </w:pPr>
            <w:r w:rsidRPr="00FC3743">
              <w:rPr>
                <w:noProof/>
                <w:color w:val="FFFFFF" w:themeColor="background1"/>
                <w:lang w:val="en-US" w:bidi="ar-SA"/>
              </w:rPr>
              <w:lastRenderedPageBreak/>
              <w:drawing>
                <wp:inline distT="0" distB="0" distL="0" distR="0">
                  <wp:extent cx="2505075" cy="2445900"/>
                  <wp:effectExtent l="19050" t="0" r="9525" b="0"/>
                  <wp:docPr id="69" name="Afbeelding 3" descr="E:\Dropbox\Screenshots\vignette_se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Screenshots\vignette_sepia.png"/>
                          <pic:cNvPicPr>
                            <a:picLocks noChangeAspect="1" noChangeArrowheads="1"/>
                          </pic:cNvPicPr>
                        </pic:nvPicPr>
                        <pic:blipFill>
                          <a:blip r:embed="rId49" cstate="print"/>
                          <a:srcRect/>
                          <a:stretch>
                            <a:fillRect/>
                          </a:stretch>
                        </pic:blipFill>
                        <pic:spPr bwMode="auto">
                          <a:xfrm>
                            <a:off x="0" y="0"/>
                            <a:ext cx="2505075" cy="2445900"/>
                          </a:xfrm>
                          <a:prstGeom prst="rect">
                            <a:avLst/>
                          </a:prstGeom>
                          <a:noFill/>
                          <a:ln w="9525">
                            <a:noFill/>
                            <a:miter lim="800000"/>
                            <a:headEnd/>
                            <a:tailEnd/>
                          </a:ln>
                        </pic:spPr>
                      </pic:pic>
                    </a:graphicData>
                  </a:graphic>
                </wp:inline>
              </w:drawing>
            </w:r>
          </w:p>
          <w:p w:rsidR="00966508" w:rsidRPr="00FC3743" w:rsidRDefault="00FC3743" w:rsidP="00FC3743">
            <w:pPr>
              <w:pStyle w:val="Geenafstand"/>
              <w:jc w:val="center"/>
              <w:rPr>
                <w:noProof/>
                <w:color w:val="FFFFFF" w:themeColor="background1"/>
              </w:rPr>
            </w:pPr>
            <w:r w:rsidRPr="00FC3743">
              <w:rPr>
                <w:color w:val="FFFFFF" w:themeColor="background1"/>
              </w:rPr>
              <w:t xml:space="preserve">Figuur </w:t>
            </w:r>
            <w:r w:rsidRPr="00FC3743">
              <w:rPr>
                <w:color w:val="FFFFFF" w:themeColor="background1"/>
              </w:rPr>
              <w:fldChar w:fldCharType="begin"/>
            </w:r>
            <w:r w:rsidRPr="00FC3743">
              <w:rPr>
                <w:color w:val="FFFFFF" w:themeColor="background1"/>
              </w:rPr>
              <w:instrText xml:space="preserve"> SEQ Figuur \* ARABIC </w:instrText>
            </w:r>
            <w:r w:rsidRPr="00FC3743">
              <w:rPr>
                <w:color w:val="FFFFFF" w:themeColor="background1"/>
              </w:rPr>
              <w:fldChar w:fldCharType="separate"/>
            </w:r>
            <w:r w:rsidR="0094197A">
              <w:rPr>
                <w:noProof/>
                <w:color w:val="FFFFFF" w:themeColor="background1"/>
              </w:rPr>
              <w:t>32</w:t>
            </w:r>
            <w:r w:rsidRPr="00FC3743">
              <w:rPr>
                <w:color w:val="FFFFFF" w:themeColor="background1"/>
              </w:rPr>
              <w:fldChar w:fldCharType="end"/>
            </w:r>
          </w:p>
        </w:tc>
      </w:tr>
      <w:tr w:rsidR="00966508" w:rsidRPr="0026058C" w:rsidTr="00FC3743">
        <w:tc>
          <w:tcPr>
            <w:tcW w:w="9286" w:type="dxa"/>
          </w:tcPr>
          <w:p w:rsidR="00966508" w:rsidRPr="00DD5488" w:rsidRDefault="00966508" w:rsidP="00FC3743">
            <w:pPr>
              <w:pStyle w:val="Geenafstand"/>
              <w:jc w:val="center"/>
              <w:rPr>
                <w:noProof/>
                <w:color w:val="auto"/>
              </w:rPr>
            </w:pPr>
            <w:r w:rsidRPr="00DD5488">
              <w:rPr>
                <w:noProof/>
                <w:color w:val="auto"/>
              </w:rPr>
              <w:t>Vignette en Sepia shader</w:t>
            </w:r>
          </w:p>
        </w:tc>
      </w:tr>
      <w:tr w:rsidR="00966508" w:rsidRPr="0026058C" w:rsidTr="00FC3743">
        <w:trPr>
          <w:cnfStyle w:val="000000100000"/>
        </w:trPr>
        <w:tc>
          <w:tcPr>
            <w:tcW w:w="9286" w:type="dxa"/>
          </w:tcPr>
          <w:p w:rsidR="00FC3743" w:rsidRPr="00FC3743" w:rsidRDefault="00966508" w:rsidP="00FC3743">
            <w:pPr>
              <w:pStyle w:val="Geenafstand"/>
              <w:jc w:val="center"/>
              <w:rPr>
                <w:color w:val="FFFFFF" w:themeColor="background1"/>
              </w:rPr>
            </w:pPr>
            <w:r w:rsidRPr="00FC3743">
              <w:rPr>
                <w:noProof/>
                <w:color w:val="FFFFFF" w:themeColor="background1"/>
                <w:lang w:val="en-US" w:bidi="ar-SA"/>
              </w:rPr>
              <w:drawing>
                <wp:inline distT="0" distB="0" distL="0" distR="0">
                  <wp:extent cx="3457575" cy="2130614"/>
                  <wp:effectExtent l="19050" t="0" r="9525" b="0"/>
                  <wp:docPr id="70" name="Afbeelding 5" descr="C:\Users\Dynad\Desktop\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ynad\Desktop\background.png"/>
                          <pic:cNvPicPr>
                            <a:picLocks noChangeAspect="1" noChangeArrowheads="1"/>
                          </pic:cNvPicPr>
                        </pic:nvPicPr>
                        <pic:blipFill>
                          <a:blip r:embed="rId50" cstate="print"/>
                          <a:srcRect/>
                          <a:stretch>
                            <a:fillRect/>
                          </a:stretch>
                        </pic:blipFill>
                        <pic:spPr bwMode="auto">
                          <a:xfrm>
                            <a:off x="0" y="0"/>
                            <a:ext cx="3458697" cy="2131305"/>
                          </a:xfrm>
                          <a:prstGeom prst="rect">
                            <a:avLst/>
                          </a:prstGeom>
                          <a:noFill/>
                          <a:ln w="9525">
                            <a:noFill/>
                            <a:miter lim="800000"/>
                            <a:headEnd/>
                            <a:tailEnd/>
                          </a:ln>
                        </pic:spPr>
                      </pic:pic>
                    </a:graphicData>
                  </a:graphic>
                </wp:inline>
              </w:drawing>
            </w:r>
          </w:p>
          <w:p w:rsidR="00966508" w:rsidRPr="00FC3743" w:rsidRDefault="00FC3743" w:rsidP="00FC3743">
            <w:pPr>
              <w:pStyle w:val="Geenafstand"/>
              <w:jc w:val="center"/>
              <w:rPr>
                <w:noProof/>
                <w:color w:val="FFFFFF" w:themeColor="background1"/>
              </w:rPr>
            </w:pPr>
            <w:r w:rsidRPr="00FC3743">
              <w:rPr>
                <w:color w:val="FFFFFF" w:themeColor="background1"/>
              </w:rPr>
              <w:t xml:space="preserve">Figuur </w:t>
            </w:r>
            <w:r w:rsidRPr="00FC3743">
              <w:rPr>
                <w:color w:val="FFFFFF" w:themeColor="background1"/>
              </w:rPr>
              <w:fldChar w:fldCharType="begin"/>
            </w:r>
            <w:r w:rsidRPr="00FC3743">
              <w:rPr>
                <w:color w:val="FFFFFF" w:themeColor="background1"/>
              </w:rPr>
              <w:instrText xml:space="preserve"> SEQ Figuur \* ARABIC </w:instrText>
            </w:r>
            <w:r w:rsidRPr="00FC3743">
              <w:rPr>
                <w:color w:val="FFFFFF" w:themeColor="background1"/>
              </w:rPr>
              <w:fldChar w:fldCharType="separate"/>
            </w:r>
            <w:r w:rsidR="0094197A">
              <w:rPr>
                <w:noProof/>
                <w:color w:val="FFFFFF" w:themeColor="background1"/>
              </w:rPr>
              <w:t>33</w:t>
            </w:r>
            <w:r w:rsidRPr="00FC3743">
              <w:rPr>
                <w:color w:val="FFFFFF" w:themeColor="background1"/>
              </w:rPr>
              <w:fldChar w:fldCharType="end"/>
            </w:r>
          </w:p>
        </w:tc>
      </w:tr>
      <w:tr w:rsidR="00966508" w:rsidRPr="0026058C" w:rsidTr="00FC3743">
        <w:tc>
          <w:tcPr>
            <w:tcW w:w="9286" w:type="dxa"/>
          </w:tcPr>
          <w:p w:rsidR="00966508" w:rsidRPr="00DD5488" w:rsidRDefault="00966508" w:rsidP="00FC3743">
            <w:pPr>
              <w:pStyle w:val="Geenafstand"/>
              <w:jc w:val="center"/>
              <w:rPr>
                <w:noProof/>
                <w:color w:val="auto"/>
                <w:lang w:bidi="ar-SA"/>
              </w:rPr>
            </w:pPr>
            <w:r w:rsidRPr="00DD5488">
              <w:rPr>
                <w:noProof/>
                <w:color w:val="auto"/>
                <w:lang w:bidi="ar-SA"/>
              </w:rPr>
              <w:t>Dyn</w:t>
            </w:r>
            <w:r w:rsidR="00CB3ED9" w:rsidRPr="00DD5488">
              <w:rPr>
                <w:noProof/>
                <w:color w:val="auto"/>
                <w:lang w:bidi="ar-SA"/>
              </w:rPr>
              <w:t>amische geanimeerde achtergro</w:t>
            </w:r>
            <w:r w:rsidRPr="00DD5488">
              <w:rPr>
                <w:noProof/>
                <w:color w:val="auto"/>
                <w:lang w:bidi="ar-SA"/>
              </w:rPr>
              <w:t>nd shader</w:t>
            </w:r>
          </w:p>
        </w:tc>
      </w:tr>
    </w:tbl>
    <w:p w:rsidR="001D6556" w:rsidRPr="001D6556" w:rsidRDefault="001D6556" w:rsidP="001D6556">
      <w:pPr>
        <w:rPr>
          <w:lang w:val="nl-NL"/>
        </w:rPr>
      </w:pPr>
    </w:p>
    <w:p w:rsidR="001D6556" w:rsidRPr="006370CF" w:rsidRDefault="001D6556" w:rsidP="001D6556">
      <w:pPr>
        <w:pStyle w:val="Kop5"/>
      </w:pPr>
      <w:r w:rsidRPr="006370CF">
        <w:t>testen</w:t>
      </w:r>
    </w:p>
    <w:p w:rsidR="00FF3DEE" w:rsidRDefault="00FF3DEE" w:rsidP="00FF3DEE">
      <w:pPr>
        <w:pStyle w:val="Geenafstand"/>
      </w:pPr>
    </w:p>
    <w:tbl>
      <w:tblPr>
        <w:tblStyle w:val="GridTable2Accent1"/>
        <w:tblW w:w="0" w:type="auto"/>
        <w:tblLayout w:type="fixed"/>
        <w:tblLook w:val="0000"/>
      </w:tblPr>
      <w:tblGrid>
        <w:gridCol w:w="4068"/>
        <w:gridCol w:w="5130"/>
      </w:tblGrid>
      <w:tr w:rsidR="00C22D5A" w:rsidRPr="00FF3DEE" w:rsidTr="0001490B">
        <w:trPr>
          <w:cnfStyle w:val="000000100000"/>
        </w:trPr>
        <w:tc>
          <w:tcPr>
            <w:cnfStyle w:val="000010000000"/>
            <w:tcW w:w="4068" w:type="dxa"/>
          </w:tcPr>
          <w:p w:rsidR="00C22D5A" w:rsidRPr="00FF3DEE" w:rsidRDefault="00FF3DEE" w:rsidP="00FF3DEE">
            <w:pPr>
              <w:pStyle w:val="Geenafstand"/>
            </w:pPr>
            <w:r w:rsidRPr="00FF3DEE">
              <w:t>Naam</w:t>
            </w:r>
          </w:p>
        </w:tc>
        <w:tc>
          <w:tcPr>
            <w:tcW w:w="5130" w:type="dxa"/>
          </w:tcPr>
          <w:p w:rsidR="00C22D5A" w:rsidRPr="00FF3DEE" w:rsidRDefault="00C22D5A" w:rsidP="00067252">
            <w:pPr>
              <w:pStyle w:val="Geenafstand"/>
              <w:cnfStyle w:val="000000100000"/>
              <w:rPr>
                <w:i/>
                <w:iCs/>
              </w:rPr>
            </w:pPr>
            <w:r w:rsidRPr="00FF3DEE">
              <w:t xml:space="preserve"> </w:t>
            </w:r>
            <w:r w:rsidR="00067252">
              <w:rPr>
                <w:i/>
                <w:iCs/>
              </w:rPr>
              <w:t>Shaders</w:t>
            </w:r>
          </w:p>
        </w:tc>
      </w:tr>
    </w:tbl>
    <w:p w:rsidR="00C22D5A" w:rsidRPr="00FF3DEE" w:rsidRDefault="00C22D5A" w:rsidP="00FF3DEE">
      <w:pPr>
        <w:pStyle w:val="Geenafstand"/>
      </w:pPr>
    </w:p>
    <w:tbl>
      <w:tblPr>
        <w:tblStyle w:val="GridTable2Accent1"/>
        <w:tblW w:w="0" w:type="auto"/>
        <w:tblLayout w:type="fixed"/>
        <w:tblLook w:val="0000"/>
      </w:tblPr>
      <w:tblGrid>
        <w:gridCol w:w="1951"/>
        <w:gridCol w:w="7247"/>
      </w:tblGrid>
      <w:tr w:rsidR="00C22D5A" w:rsidRPr="00FF3DEE" w:rsidTr="0001490B">
        <w:trPr>
          <w:cnfStyle w:val="000000100000"/>
        </w:trPr>
        <w:tc>
          <w:tcPr>
            <w:cnfStyle w:val="000010000000"/>
            <w:tcW w:w="1951" w:type="dxa"/>
          </w:tcPr>
          <w:p w:rsidR="00C22D5A" w:rsidRPr="00FF3DEE" w:rsidRDefault="00FF3DEE" w:rsidP="00FF3DEE">
            <w:pPr>
              <w:pStyle w:val="Geenafstand"/>
            </w:pPr>
            <w:r w:rsidRPr="00FF3DEE">
              <w:t>Getest door:</w:t>
            </w:r>
          </w:p>
        </w:tc>
        <w:tc>
          <w:tcPr>
            <w:tcW w:w="7247" w:type="dxa"/>
          </w:tcPr>
          <w:p w:rsidR="00C22D5A" w:rsidRPr="00FF3DEE" w:rsidRDefault="00C22D5A" w:rsidP="00FF3DEE">
            <w:pPr>
              <w:pStyle w:val="Geenafstand"/>
              <w:cnfStyle w:val="000000100000"/>
            </w:pPr>
            <w:r w:rsidRPr="00FF3DEE">
              <w:t>Danny van den Bree</w:t>
            </w:r>
          </w:p>
        </w:tc>
      </w:tr>
      <w:tr w:rsidR="00C22D5A" w:rsidRPr="00FF3DEE" w:rsidTr="0001490B">
        <w:tc>
          <w:tcPr>
            <w:cnfStyle w:val="000010000000"/>
            <w:tcW w:w="1951" w:type="dxa"/>
          </w:tcPr>
          <w:p w:rsidR="00C22D5A" w:rsidRPr="00FF3DEE" w:rsidRDefault="00FF3DEE" w:rsidP="00FF3DEE">
            <w:pPr>
              <w:pStyle w:val="Geenafstand"/>
            </w:pPr>
            <w:r w:rsidRPr="00FF3DEE">
              <w:t>Getest op:</w:t>
            </w:r>
          </w:p>
        </w:tc>
        <w:tc>
          <w:tcPr>
            <w:tcW w:w="7247" w:type="dxa"/>
          </w:tcPr>
          <w:p w:rsidR="00C22D5A" w:rsidRPr="00FF3DEE" w:rsidRDefault="00C22D5A" w:rsidP="00FF3DEE">
            <w:pPr>
              <w:pStyle w:val="Geenafstand"/>
              <w:cnfStyle w:val="000000000000"/>
            </w:pPr>
            <w:r w:rsidRPr="00FF3DEE">
              <w:t>PC, Windows, Java</w:t>
            </w:r>
          </w:p>
        </w:tc>
      </w:tr>
    </w:tbl>
    <w:p w:rsidR="00C22D5A" w:rsidRPr="00FF3DEE" w:rsidRDefault="00C22D5A" w:rsidP="00FF3DEE">
      <w:pPr>
        <w:pStyle w:val="Geenafstand"/>
      </w:pPr>
    </w:p>
    <w:tbl>
      <w:tblPr>
        <w:tblStyle w:val="GridTable2Accent1"/>
        <w:tblW w:w="0" w:type="auto"/>
        <w:tblLayout w:type="fixed"/>
        <w:tblLook w:val="0400"/>
      </w:tblPr>
      <w:tblGrid>
        <w:gridCol w:w="468"/>
        <w:gridCol w:w="2430"/>
        <w:gridCol w:w="3060"/>
        <w:gridCol w:w="1530"/>
        <w:gridCol w:w="1674"/>
      </w:tblGrid>
      <w:tr w:rsidR="00FF3DEE" w:rsidRPr="00FF3DEE" w:rsidTr="0001490B">
        <w:trPr>
          <w:cnfStyle w:val="000000100000"/>
          <w:trHeight w:val="732"/>
        </w:trPr>
        <w:tc>
          <w:tcPr>
            <w:tcW w:w="468" w:type="dxa"/>
          </w:tcPr>
          <w:p w:rsidR="009D588D" w:rsidRPr="00FF3DEE" w:rsidRDefault="00853DCA" w:rsidP="00FF3DEE">
            <w:pPr>
              <w:pStyle w:val="Geenafstand"/>
            </w:pPr>
            <w:r w:rsidRPr="00FF3DEE">
              <w:t>Id</w:t>
            </w:r>
          </w:p>
        </w:tc>
        <w:tc>
          <w:tcPr>
            <w:tcW w:w="2430" w:type="dxa"/>
          </w:tcPr>
          <w:p w:rsidR="009D588D" w:rsidRPr="00FF3DEE" w:rsidRDefault="00853DCA" w:rsidP="00FF3DEE">
            <w:pPr>
              <w:pStyle w:val="Geenafstand"/>
            </w:pPr>
            <w:r w:rsidRPr="00FF3DEE">
              <w:t xml:space="preserve">Test case </w:t>
            </w:r>
            <w:r w:rsidR="00C22D5A" w:rsidRPr="00FF3DEE">
              <w:t>beschrijving</w:t>
            </w:r>
          </w:p>
        </w:tc>
        <w:tc>
          <w:tcPr>
            <w:tcW w:w="3060" w:type="dxa"/>
          </w:tcPr>
          <w:p w:rsidR="009D588D" w:rsidRPr="00FF3DEE" w:rsidRDefault="00C22D5A" w:rsidP="00FF3DEE">
            <w:pPr>
              <w:pStyle w:val="Geenafstand"/>
            </w:pPr>
            <w:r w:rsidRPr="00FF3DEE">
              <w:t>Verwachte resultaat</w:t>
            </w:r>
          </w:p>
        </w:tc>
        <w:tc>
          <w:tcPr>
            <w:tcW w:w="1530" w:type="dxa"/>
          </w:tcPr>
          <w:p w:rsidR="009D588D" w:rsidRPr="00FF3DEE" w:rsidRDefault="00C22D5A" w:rsidP="00FF3DEE">
            <w:pPr>
              <w:pStyle w:val="Geenafstand"/>
            </w:pPr>
            <w:r w:rsidRPr="00FF3DEE">
              <w:t>Daadwerkelijke resultaat</w:t>
            </w:r>
          </w:p>
        </w:tc>
        <w:tc>
          <w:tcPr>
            <w:tcW w:w="1674" w:type="dxa"/>
          </w:tcPr>
          <w:p w:rsidR="009D588D" w:rsidRPr="00FF3DEE" w:rsidRDefault="00C22D5A" w:rsidP="00FF3DEE">
            <w:pPr>
              <w:pStyle w:val="Geenafstand"/>
            </w:pPr>
            <w:r w:rsidRPr="00FF3DEE">
              <w:t>Opmerkingen</w:t>
            </w:r>
          </w:p>
        </w:tc>
      </w:tr>
      <w:tr w:rsidR="00C22D5A" w:rsidRPr="00FF3DEE" w:rsidTr="0001490B">
        <w:tc>
          <w:tcPr>
            <w:tcW w:w="468" w:type="dxa"/>
          </w:tcPr>
          <w:p w:rsidR="00C22D5A" w:rsidRPr="00FF3DEE" w:rsidRDefault="00C22D5A" w:rsidP="00FF3DEE">
            <w:pPr>
              <w:pStyle w:val="Geenafstand"/>
            </w:pPr>
            <w:r w:rsidRPr="00FF3DEE">
              <w:t>1</w:t>
            </w:r>
          </w:p>
        </w:tc>
        <w:tc>
          <w:tcPr>
            <w:tcW w:w="2430" w:type="dxa"/>
          </w:tcPr>
          <w:p w:rsidR="00C22D5A" w:rsidRPr="00FF3DEE" w:rsidRDefault="00A952B4" w:rsidP="00FF3DEE">
            <w:pPr>
              <w:pStyle w:val="Geenafstand"/>
            </w:pPr>
            <w:r>
              <w:t>Parallax background effect</w:t>
            </w:r>
          </w:p>
        </w:tc>
        <w:tc>
          <w:tcPr>
            <w:tcW w:w="3060" w:type="dxa"/>
          </w:tcPr>
          <w:p w:rsidR="00C22D5A" w:rsidRPr="00FF3DEE" w:rsidRDefault="00A952B4" w:rsidP="00FF3DEE">
            <w:pPr>
              <w:pStyle w:val="Geenafstand"/>
            </w:pPr>
            <w:r>
              <w:t>Verschillende type achterground die overelkaar heen bewegen op basis van de camera positie.</w:t>
            </w:r>
          </w:p>
        </w:tc>
        <w:tc>
          <w:tcPr>
            <w:tcW w:w="1530" w:type="dxa"/>
          </w:tcPr>
          <w:p w:rsidR="00C22D5A" w:rsidRPr="00FF3DEE" w:rsidRDefault="00C22D5A" w:rsidP="00FF3DEE">
            <w:pPr>
              <w:pStyle w:val="Geenafstand"/>
            </w:pPr>
            <w:r w:rsidRPr="00FF3DEE">
              <w:t>PASS</w:t>
            </w:r>
          </w:p>
        </w:tc>
        <w:tc>
          <w:tcPr>
            <w:tcW w:w="1674" w:type="dxa"/>
          </w:tcPr>
          <w:p w:rsidR="00C22D5A" w:rsidRPr="00FF3DEE" w:rsidRDefault="00C22D5A" w:rsidP="00FF3DEE">
            <w:pPr>
              <w:pStyle w:val="Geenafstand"/>
            </w:pPr>
            <w:r w:rsidRPr="00FF3DEE">
              <w:t>geen</w:t>
            </w:r>
          </w:p>
        </w:tc>
      </w:tr>
    </w:tbl>
    <w:p w:rsidR="00E62761" w:rsidRPr="00FF3DEE" w:rsidRDefault="00E62761" w:rsidP="00FF3DEE">
      <w:pPr>
        <w:pStyle w:val="Geenafstand"/>
      </w:pPr>
      <w:r w:rsidRPr="00FF3DEE">
        <w:br w:type="page"/>
      </w:r>
    </w:p>
    <w:p w:rsidR="00622FCC" w:rsidRPr="00946338" w:rsidRDefault="008E3823" w:rsidP="00622FCC">
      <w:pPr>
        <w:pStyle w:val="Kop4"/>
      </w:pPr>
      <w:bookmarkStart w:id="34" w:name="_Toc400351608"/>
      <w:r w:rsidRPr="00946338">
        <w:lastRenderedPageBreak/>
        <w:t xml:space="preserve">Sprint </w:t>
      </w:r>
      <w:r w:rsidR="00CE456B" w:rsidRPr="00946338">
        <w:t>8</w:t>
      </w:r>
      <w:r w:rsidRPr="00946338">
        <w:t xml:space="preserve"> - </w:t>
      </w:r>
      <w:r w:rsidR="00CE456B" w:rsidRPr="00946338">
        <w:t>Defining AI types</w:t>
      </w:r>
      <w:r w:rsidR="00946338" w:rsidRPr="00946338">
        <w:t xml:space="preserve"> </w:t>
      </w:r>
      <w:r w:rsidR="00946338">
        <w:t>&amp; Parallax background</w:t>
      </w:r>
      <w:r w:rsidR="00CE456B" w:rsidRPr="00946338">
        <w:t xml:space="preserve"> </w:t>
      </w:r>
      <w:r w:rsidR="00D13F06" w:rsidRPr="00946338">
        <w:t>(14</w:t>
      </w:r>
      <w:r w:rsidR="00622FCC" w:rsidRPr="00946338">
        <w:t xml:space="preserve"> april tot </w:t>
      </w:r>
      <w:r w:rsidR="00CD2642">
        <w:t>1 mei</w:t>
      </w:r>
      <w:r w:rsidR="00622FCC" w:rsidRPr="00946338">
        <w:t>)</w:t>
      </w:r>
      <w:bookmarkEnd w:id="34"/>
    </w:p>
    <w:p w:rsidR="001D10DE" w:rsidRPr="006370CF" w:rsidRDefault="001D10DE" w:rsidP="001D10DE">
      <w:pPr>
        <w:pStyle w:val="Geenafstand"/>
        <w:rPr>
          <w:lang w:val="en-US"/>
        </w:rPr>
      </w:pPr>
    </w:p>
    <w:p w:rsidR="00946338" w:rsidRDefault="001D10DE" w:rsidP="00F35B48">
      <w:pPr>
        <w:pStyle w:val="Geenafstand"/>
      </w:pPr>
      <w:r w:rsidRPr="001D10DE">
        <w:t>Om de wereld levendiger te maken, plaatsen we willekeurig entiteiten in de wereld. Entiteiten kunnen zowel vijanden, planten, koloniën of sensoren zijn dat bepaalde delen van de wereld kan beïnvloeden. Deze entiteiten bevatten bepaalde acties (behaviours). Deze acties worden door entiteiten zelfstandig uitgevoerd en dit kunnen we verstaan onder Artificial Intelligence (AI). Door entiteiten bepaalde acties uit te laten voeren zoals het verplaatsen naar een positie; of een vijand wacht in alle stilte totdat een prooi op zijn pad is terechtgekomen en actie onderneemt, geeft de speler de indruk dat de wereld van Skies of Saturn leeft.</w:t>
      </w:r>
    </w:p>
    <w:p w:rsidR="00E5426D" w:rsidRDefault="00E5426D" w:rsidP="001D10DE">
      <w:pPr>
        <w:pStyle w:val="Geenafstand"/>
        <w:rPr>
          <w:noProof/>
        </w:rPr>
      </w:pPr>
    </w:p>
    <w:p w:rsidR="00622FCC" w:rsidRDefault="001D6556" w:rsidP="00622FCC">
      <w:pPr>
        <w:pStyle w:val="Kop5"/>
        <w:rPr>
          <w:lang w:val="nl-NL"/>
        </w:rPr>
      </w:pPr>
      <w:r w:rsidRPr="00622FCC">
        <w:rPr>
          <w:lang w:val="nl-NL"/>
        </w:rPr>
        <w:t>Vooronderzoek</w:t>
      </w:r>
    </w:p>
    <w:p w:rsidR="00543225" w:rsidRDefault="00543225" w:rsidP="00543225">
      <w:pPr>
        <w:pStyle w:val="Geenafstand"/>
        <w:rPr>
          <w:noProof/>
        </w:rPr>
      </w:pPr>
    </w:p>
    <w:p w:rsidR="00543225" w:rsidRPr="00543225" w:rsidRDefault="00543225" w:rsidP="00543225">
      <w:pPr>
        <w:pStyle w:val="Geenafstand"/>
        <w:rPr>
          <w:noProof/>
        </w:rPr>
      </w:pPr>
      <w:r w:rsidRPr="00543225">
        <w:rPr>
          <w:noProof/>
        </w:rPr>
        <w:t>Er zijn een tal van systemen die gebruikt worden voor het implementeren van kunstmatige intelligentie. Ik heb drie verschillende onderzocht: FSM, Decision Tree en Behavior Tree. FSM staat voor Finite State Machine. Finite State Machine zoals de naam al zegt werkt het op basis van states. Dit houdt in dat er één status per keer geactiveerd mag zijn en dat deze niet gewijzigd mag worden totdat de huidige status is afgerond. Decision Tree, evalueerd nodes totdat één leaf node is bereikt dat aan zijn conditie voldoet en gaat vervolgens terug naar de root</w:t>
      </w:r>
      <w:r>
        <w:rPr>
          <w:noProof/>
        </w:rPr>
        <w:t xml:space="preserve">. </w:t>
      </w:r>
      <w:r w:rsidRPr="00543225">
        <w:rPr>
          <w:noProof/>
        </w:rPr>
        <w:t>Behavior trees worden op een andere manier geëvalueerd dan Decision trees. Een BT begint bij de root en gaat vervolgens de child selectors evalueren</w:t>
      </w:r>
      <w:r>
        <w:rPr>
          <w:noProof/>
        </w:rPr>
        <w:t>.</w:t>
      </w:r>
    </w:p>
    <w:p w:rsidR="00543225" w:rsidRPr="00543225" w:rsidRDefault="00543225" w:rsidP="00543225">
      <w:pPr>
        <w:pStyle w:val="Geenafstand"/>
        <w:rPr>
          <w:noProof/>
        </w:rPr>
      </w:pPr>
    </w:p>
    <w:p w:rsidR="00E5426D" w:rsidRPr="0011413F" w:rsidRDefault="00E5426D" w:rsidP="00E5426D">
      <w:pPr>
        <w:pStyle w:val="Kop6"/>
        <w:rPr>
          <w:noProof/>
          <w:lang w:val="nl-NL"/>
        </w:rPr>
      </w:pPr>
      <w:r w:rsidRPr="0011413F">
        <w:rPr>
          <w:noProof/>
          <w:lang w:val="nl-NL"/>
        </w:rPr>
        <w:t>FSM</w:t>
      </w:r>
    </w:p>
    <w:p w:rsidR="00E8475E" w:rsidRDefault="00E8475E" w:rsidP="00E5426D">
      <w:pPr>
        <w:pStyle w:val="Geenafstand"/>
        <w:rPr>
          <w:noProof/>
        </w:rPr>
      </w:pPr>
    </w:p>
    <w:p w:rsidR="00E5426D" w:rsidRPr="0026058C" w:rsidRDefault="00E5426D" w:rsidP="00E5426D">
      <w:pPr>
        <w:pStyle w:val="Geenafstand"/>
        <w:rPr>
          <w:noProof/>
        </w:rPr>
      </w:pPr>
      <w:r w:rsidRPr="0026058C">
        <w:rPr>
          <w:noProof/>
        </w:rPr>
        <w:t>Een eenvoudig voorbeeld van een FSM tussen de speler en een willekeurige vijand met de volgende events: Idle, Suspicious, Attack en Flee. Idle kan overgaan naar Suspicious als er een perceptie van de spelers aanwezig is zonder daadwerkelijk de speler te zien. Idle kan direct overgaan op Attack als de speler in zicht is. Suspicious  (vijand is actief op zoek naar speler) kan overgaan op Attack als de speler in zicht is. Suspicious kan terug overgaan op Idle na een bepaalde tijd zoeken. Attack kan overgaan op Idle als de speler is gedood. Attack kan overgaan op Flee als zijn leven op het spel staat. Flee probeert te ontsnappen aan de speler, terwijl op hetzelfde moment op zoek is middelen om zijn leven te herstellen. Flee kan overgaan op Suspicious als zijn leven niet meer in gevaar is.</w:t>
      </w:r>
    </w:p>
    <w:p w:rsidR="00E5426D" w:rsidRPr="0026058C" w:rsidRDefault="00E5426D" w:rsidP="00E5426D">
      <w:pPr>
        <w:pStyle w:val="Geenafstand"/>
        <w:rPr>
          <w:noProof/>
        </w:rPr>
      </w:pPr>
    </w:p>
    <w:tbl>
      <w:tblPr>
        <w:tblStyle w:val="Kleurrijkraster2"/>
        <w:tblW w:w="0" w:type="auto"/>
        <w:tblLook w:val="04A0"/>
      </w:tblPr>
      <w:tblGrid>
        <w:gridCol w:w="9212"/>
      </w:tblGrid>
      <w:tr w:rsidR="00E5426D" w:rsidRPr="0026058C" w:rsidTr="00B7062D">
        <w:trPr>
          <w:cnfStyle w:val="100000000000"/>
        </w:trPr>
        <w:tc>
          <w:tcPr>
            <w:cnfStyle w:val="001000000000"/>
            <w:tcW w:w="9212" w:type="dxa"/>
          </w:tcPr>
          <w:p w:rsidR="006370CF" w:rsidRDefault="0011413F" w:rsidP="006370CF">
            <w:pPr>
              <w:pStyle w:val="Geenafstand"/>
              <w:keepNext/>
              <w:jc w:val="center"/>
              <w:rPr>
                <w:b w:val="0"/>
                <w:bCs w:val="0"/>
              </w:rPr>
            </w:pPr>
            <w:r>
              <w:object w:dxaOrig="5403"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pt;height:162pt" o:ole="">
                  <v:imagedata r:id="rId51" o:title=""/>
                </v:shape>
                <o:OLEObject Type="Embed" ProgID="Photoshop.Image.13" ShapeID="_x0000_i1026" DrawAspect="Content" ObjectID="_1474097843" r:id="rId52">
                  <o:FieldCodes>\s</o:FieldCodes>
                </o:OLEObject>
              </w:object>
            </w:r>
          </w:p>
          <w:p w:rsidR="00E5426D" w:rsidRPr="0026058C" w:rsidRDefault="006370CF" w:rsidP="006370CF">
            <w:pPr>
              <w:pStyle w:val="Geenafstand"/>
              <w:jc w:val="center"/>
              <w:rPr>
                <w:noProof/>
              </w:rPr>
            </w:pPr>
            <w:r>
              <w:t xml:space="preserve">Figuur </w:t>
            </w:r>
            <w:fldSimple w:instr=" SEQ Figuur \* ARABIC ">
              <w:r w:rsidR="0094197A">
                <w:rPr>
                  <w:noProof/>
                </w:rPr>
                <w:t>34</w:t>
              </w:r>
            </w:fldSimple>
          </w:p>
        </w:tc>
      </w:tr>
      <w:tr w:rsidR="00E5426D" w:rsidRPr="0026058C" w:rsidTr="00B7062D">
        <w:trPr>
          <w:cnfStyle w:val="000000100000"/>
        </w:trPr>
        <w:tc>
          <w:tcPr>
            <w:cnfStyle w:val="001000000000"/>
            <w:tcW w:w="9212" w:type="dxa"/>
          </w:tcPr>
          <w:p w:rsidR="00E5426D" w:rsidRPr="0026058C" w:rsidRDefault="00E5426D" w:rsidP="00B7062D">
            <w:pPr>
              <w:pStyle w:val="Geenafstand"/>
              <w:jc w:val="center"/>
              <w:rPr>
                <w:noProof/>
                <w:lang w:bidi="ar-SA"/>
              </w:rPr>
            </w:pPr>
            <w:r w:rsidRPr="0026058C">
              <w:rPr>
                <w:noProof/>
                <w:lang w:bidi="ar-SA"/>
              </w:rPr>
              <w:t xml:space="preserve">Een </w:t>
            </w:r>
            <w:r w:rsidR="0011413F">
              <w:rPr>
                <w:noProof/>
                <w:lang w:bidi="ar-SA"/>
              </w:rPr>
              <w:t xml:space="preserve">finite </w:t>
            </w:r>
            <w:r w:rsidRPr="0026058C">
              <w:rPr>
                <w:noProof/>
                <w:lang w:bidi="ar-SA"/>
              </w:rPr>
              <w:t>state system cyclus</w:t>
            </w:r>
            <w:r w:rsidR="0011413F">
              <w:rPr>
                <w:rStyle w:val="Voetnootmarkering"/>
                <w:noProof/>
                <w:lang w:bidi="ar-SA"/>
              </w:rPr>
              <w:footnoteReference w:id="21"/>
            </w:r>
          </w:p>
        </w:tc>
      </w:tr>
    </w:tbl>
    <w:p w:rsidR="00E8475E" w:rsidRPr="0026058C" w:rsidRDefault="00E8475E" w:rsidP="00E8475E">
      <w:pPr>
        <w:pStyle w:val="Kop6"/>
        <w:rPr>
          <w:noProof/>
          <w:lang w:val="nl-NL"/>
        </w:rPr>
      </w:pPr>
      <w:r w:rsidRPr="0026058C">
        <w:rPr>
          <w:noProof/>
          <w:lang w:val="nl-NL"/>
        </w:rPr>
        <w:lastRenderedPageBreak/>
        <w:t>DT</w:t>
      </w:r>
    </w:p>
    <w:p w:rsidR="00E8475E" w:rsidRDefault="00E8475E" w:rsidP="00E8475E">
      <w:pPr>
        <w:pStyle w:val="Geenafstand"/>
        <w:rPr>
          <w:noProof/>
        </w:rPr>
      </w:pPr>
    </w:p>
    <w:p w:rsidR="00E8475E" w:rsidRPr="0026058C" w:rsidRDefault="00E8475E" w:rsidP="00E8475E">
      <w:pPr>
        <w:pStyle w:val="Geenafstand"/>
        <w:rPr>
          <w:noProof/>
        </w:rPr>
      </w:pPr>
      <w:r w:rsidRPr="0026058C">
        <w:rPr>
          <w:noProof/>
        </w:rPr>
        <w:t>Decision Trees</w:t>
      </w:r>
      <w:r>
        <w:rPr>
          <w:rStyle w:val="Voetnootmarkering"/>
          <w:noProof/>
        </w:rPr>
        <w:footnoteReference w:id="22"/>
      </w:r>
      <w:r w:rsidRPr="0026058C">
        <w:rPr>
          <w:noProof/>
        </w:rPr>
        <w:t xml:space="preserve"> worden geëvalueerd van root tot leaf. Voor een decision tree goed te laten werken, moeten de child nodes van elk parent node alle mogelijke beslissingen vertegenwoordigen. Als een node kan worden beantwoord met "Ja, Nee of misschien', moeten er drie child nodes aanwezig zijn. Dit betekent dat er altijd wel een lagere node beschikbaar is totdat een leaf node is bereikt.</w:t>
      </w:r>
    </w:p>
    <w:p w:rsidR="00E8475E" w:rsidRPr="0026058C" w:rsidRDefault="00E8475E" w:rsidP="00E8475E">
      <w:pPr>
        <w:pStyle w:val="Geenafstand"/>
        <w:rPr>
          <w:noProof/>
        </w:rPr>
      </w:pPr>
      <w:r w:rsidRPr="0026058C">
        <w:rPr>
          <w:noProof/>
        </w:rPr>
        <w:t xml:space="preserve"> </w:t>
      </w:r>
    </w:p>
    <w:tbl>
      <w:tblPr>
        <w:tblStyle w:val="test"/>
        <w:tblW w:w="0" w:type="auto"/>
        <w:tblLook w:val="04A0"/>
      </w:tblPr>
      <w:tblGrid>
        <w:gridCol w:w="9212"/>
      </w:tblGrid>
      <w:tr w:rsidR="00E8475E" w:rsidRPr="0026058C" w:rsidTr="00B7062D">
        <w:trPr>
          <w:cnfStyle w:val="100000000000"/>
        </w:trPr>
        <w:tc>
          <w:tcPr>
            <w:cnfStyle w:val="001000000000"/>
            <w:tcW w:w="9212" w:type="dxa"/>
          </w:tcPr>
          <w:p w:rsidR="006370CF" w:rsidRDefault="00E8475E" w:rsidP="006370CF">
            <w:pPr>
              <w:pStyle w:val="Geenafstand"/>
              <w:keepNext/>
              <w:jc w:val="center"/>
              <w:rPr>
                <w:b w:val="0"/>
                <w:bCs w:val="0"/>
              </w:rPr>
            </w:pPr>
            <w:r w:rsidRPr="0026058C">
              <w:rPr>
                <w:noProof/>
                <w:lang w:val="en-US" w:bidi="ar-SA"/>
              </w:rPr>
              <w:drawing>
                <wp:inline distT="0" distB="0" distL="0" distR="0">
                  <wp:extent cx="2476500" cy="1857375"/>
                  <wp:effectExtent l="19050" t="0" r="0" b="0"/>
                  <wp:docPr id="77" name="Afbeelding 1" descr="http://i.stack.imgur.com/UqXM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UqXMK.gif"/>
                          <pic:cNvPicPr>
                            <a:picLocks noChangeAspect="1" noChangeArrowheads="1"/>
                          </pic:cNvPicPr>
                        </pic:nvPicPr>
                        <pic:blipFill>
                          <a:blip r:embed="rId53"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E8475E" w:rsidRPr="0026058C" w:rsidRDefault="006370CF" w:rsidP="006370CF">
            <w:pPr>
              <w:pStyle w:val="Geenafstand"/>
              <w:jc w:val="center"/>
              <w:rPr>
                <w:noProof/>
              </w:rPr>
            </w:pPr>
            <w:r>
              <w:t xml:space="preserve">Figuur </w:t>
            </w:r>
            <w:fldSimple w:instr=" SEQ Figuur \* ARABIC ">
              <w:r w:rsidR="0094197A">
                <w:rPr>
                  <w:noProof/>
                </w:rPr>
                <w:t>35</w:t>
              </w:r>
            </w:fldSimple>
          </w:p>
        </w:tc>
      </w:tr>
      <w:tr w:rsidR="00E8475E" w:rsidRPr="00733EB8" w:rsidTr="00B7062D">
        <w:trPr>
          <w:cnfStyle w:val="000000100000"/>
        </w:trPr>
        <w:tc>
          <w:tcPr>
            <w:cnfStyle w:val="001000000000"/>
            <w:tcW w:w="9212" w:type="dxa"/>
          </w:tcPr>
          <w:p w:rsidR="00E8475E" w:rsidRPr="0026058C" w:rsidRDefault="00E8475E" w:rsidP="00E8475E">
            <w:pPr>
              <w:pStyle w:val="Geenafstand"/>
              <w:jc w:val="center"/>
              <w:rPr>
                <w:noProof/>
                <w:lang w:bidi="ar-SA"/>
              </w:rPr>
            </w:pPr>
            <w:r w:rsidRPr="0026058C">
              <w:rPr>
                <w:noProof/>
                <w:lang w:bidi="ar-SA"/>
              </w:rPr>
              <w:t>Decision Tree, evalueerd nodes totdat één leaf node is bereikt</w:t>
            </w:r>
            <w:r>
              <w:rPr>
                <w:noProof/>
                <w:lang w:bidi="ar-SA"/>
              </w:rPr>
              <w:t xml:space="preserve"> dat aan de conditie voldoet</w:t>
            </w:r>
            <w:r w:rsidRPr="0026058C">
              <w:rPr>
                <w:noProof/>
                <w:lang w:bidi="ar-SA"/>
              </w:rPr>
              <w:t xml:space="preserve"> </w:t>
            </w:r>
            <w:r>
              <w:rPr>
                <w:noProof/>
                <w:lang w:bidi="ar-SA"/>
              </w:rPr>
              <w:t>en gaat vervolgens terug naar de root</w:t>
            </w:r>
          </w:p>
        </w:tc>
      </w:tr>
    </w:tbl>
    <w:p w:rsidR="00E5426D" w:rsidRPr="0026058C" w:rsidRDefault="00E5426D" w:rsidP="00E5426D">
      <w:pPr>
        <w:pStyle w:val="Geenafstand"/>
        <w:rPr>
          <w:noProof/>
        </w:rPr>
      </w:pPr>
    </w:p>
    <w:p w:rsidR="00F35B48" w:rsidRPr="0026058C" w:rsidRDefault="00F35B48" w:rsidP="00F35B48">
      <w:pPr>
        <w:pStyle w:val="Kop6"/>
        <w:rPr>
          <w:noProof/>
          <w:lang w:val="nl-NL"/>
        </w:rPr>
      </w:pPr>
      <w:r w:rsidRPr="0026058C">
        <w:rPr>
          <w:noProof/>
          <w:lang w:val="nl-NL"/>
        </w:rPr>
        <w:t>BT</w:t>
      </w:r>
    </w:p>
    <w:p w:rsidR="00F35B48" w:rsidRDefault="00F35B48" w:rsidP="00F35B48">
      <w:pPr>
        <w:pStyle w:val="Geenafstand"/>
        <w:rPr>
          <w:noProof/>
        </w:rPr>
      </w:pPr>
    </w:p>
    <w:p w:rsidR="00F35B48" w:rsidRPr="0026058C" w:rsidRDefault="00F35B48" w:rsidP="00F35B48">
      <w:pPr>
        <w:pStyle w:val="Geenafstand"/>
        <w:rPr>
          <w:noProof/>
        </w:rPr>
      </w:pPr>
      <w:r w:rsidRPr="0026058C">
        <w:rPr>
          <w:noProof/>
        </w:rPr>
        <w:t xml:space="preserve">Behavior trees worden op een andere manier geëvalueerd dan Decision trees. Een BT begint bij de root en gaat vervolgens de child selectors evalueren. De child nodes worden van links naar rechts uitgevoerd. Een selector is een conditie waarop gecontroleerd wordt of deze true of false is. De child nodes zijn gerangschikt op basis van hun prioriteit. Als bijvoorbeeld een leaf node met een event gekoppeld een true geeft wordt deze vervolgens gestart en de tree gereset. Wanneer een node is gestart wordt deze ingesteld op “running”. De volgende keer de tree wordt geëvalueerd gaat hij de hoogste prioriteit nodes eerst af totdat hij een “running” tegenkomt. </w:t>
      </w:r>
    </w:p>
    <w:p w:rsidR="00F35B48" w:rsidRPr="0026058C" w:rsidRDefault="00F35B48" w:rsidP="00F35B48">
      <w:pPr>
        <w:pStyle w:val="Geenafstand"/>
        <w:rPr>
          <w:b/>
          <w:noProof/>
        </w:rPr>
      </w:pPr>
    </w:p>
    <w:tbl>
      <w:tblPr>
        <w:tblStyle w:val="test"/>
        <w:tblW w:w="0" w:type="auto"/>
        <w:tblLook w:val="04A0"/>
      </w:tblPr>
      <w:tblGrid>
        <w:gridCol w:w="9212"/>
      </w:tblGrid>
      <w:tr w:rsidR="00F35B48" w:rsidRPr="0026058C" w:rsidTr="00B7062D">
        <w:trPr>
          <w:cnfStyle w:val="100000000000"/>
        </w:trPr>
        <w:tc>
          <w:tcPr>
            <w:cnfStyle w:val="001000000000"/>
            <w:tcW w:w="9212" w:type="dxa"/>
          </w:tcPr>
          <w:p w:rsidR="006370CF" w:rsidRDefault="00F35B48" w:rsidP="006370CF">
            <w:pPr>
              <w:pStyle w:val="Geenafstand"/>
              <w:keepNext/>
              <w:jc w:val="center"/>
              <w:rPr>
                <w:b w:val="0"/>
                <w:bCs w:val="0"/>
              </w:rPr>
            </w:pPr>
            <w:r>
              <w:object w:dxaOrig="3242" w:dyaOrig="3240">
                <v:shape id="_x0000_i1025" type="#_x0000_t75" style="width:162pt;height:162pt" o:ole="">
                  <v:imagedata r:id="rId54" o:title=""/>
                </v:shape>
                <o:OLEObject Type="Embed" ProgID="Photoshop.Image.13" ShapeID="_x0000_i1025" DrawAspect="Content" ObjectID="_1474097844" r:id="rId55">
                  <o:FieldCodes>\s</o:FieldCodes>
                </o:OLEObject>
              </w:object>
            </w:r>
          </w:p>
          <w:p w:rsidR="00F35B48" w:rsidRPr="0026058C" w:rsidRDefault="006370CF" w:rsidP="006370CF">
            <w:pPr>
              <w:pStyle w:val="Geenafstand"/>
              <w:jc w:val="center"/>
              <w:rPr>
                <w:b w:val="0"/>
                <w:noProof/>
              </w:rPr>
            </w:pPr>
            <w:r>
              <w:t xml:space="preserve">Figuur </w:t>
            </w:r>
            <w:fldSimple w:instr=" SEQ Figuur \* ARABIC ">
              <w:r w:rsidR="0094197A">
                <w:rPr>
                  <w:noProof/>
                </w:rPr>
                <w:t>36</w:t>
              </w:r>
            </w:fldSimple>
          </w:p>
        </w:tc>
      </w:tr>
      <w:tr w:rsidR="00F35B48" w:rsidRPr="00733EB8" w:rsidTr="00B7062D">
        <w:trPr>
          <w:cnfStyle w:val="000000100000"/>
        </w:trPr>
        <w:tc>
          <w:tcPr>
            <w:cnfStyle w:val="001000000000"/>
            <w:tcW w:w="9212" w:type="dxa"/>
          </w:tcPr>
          <w:p w:rsidR="00F35B48" w:rsidRPr="0026058C" w:rsidRDefault="00F35B48" w:rsidP="00F35B48">
            <w:pPr>
              <w:pStyle w:val="Geenafstand"/>
              <w:jc w:val="center"/>
              <w:rPr>
                <w:noProof/>
                <w:lang w:bidi="ar-SA"/>
              </w:rPr>
            </w:pPr>
            <w:r>
              <w:rPr>
                <w:noProof/>
                <w:lang w:bidi="ar-SA"/>
              </w:rPr>
              <w:t xml:space="preserve">Behavior Tree, evalueerd alle leaf nodes totdat één aan de juiste conditie voldoet en start de routine. </w:t>
            </w:r>
          </w:p>
        </w:tc>
      </w:tr>
    </w:tbl>
    <w:p w:rsidR="00622FCC" w:rsidRDefault="001D6556" w:rsidP="00622FCC">
      <w:pPr>
        <w:pStyle w:val="Kop5"/>
        <w:rPr>
          <w:lang w:val="nl-NL"/>
        </w:rPr>
      </w:pPr>
      <w:r w:rsidRPr="00622FCC">
        <w:rPr>
          <w:lang w:val="nl-NL"/>
        </w:rPr>
        <w:lastRenderedPageBreak/>
        <w:t>Functioneel ontwerp</w:t>
      </w:r>
    </w:p>
    <w:p w:rsidR="00622FCC" w:rsidRDefault="00622FCC" w:rsidP="00622FCC">
      <w:pPr>
        <w:rPr>
          <w:lang w:val="nl-NL"/>
        </w:rPr>
      </w:pPr>
    </w:p>
    <w:p w:rsidR="00347867" w:rsidRPr="00622FCC" w:rsidRDefault="00347867" w:rsidP="00622FCC">
      <w:pPr>
        <w:rPr>
          <w:lang w:val="nl-NL"/>
        </w:rPr>
      </w:pPr>
      <w:r w:rsidRPr="00347867">
        <w:rPr>
          <w:lang w:val="nl-NL"/>
        </w:rPr>
        <w:t xml:space="preserve">Er is een eenvoudige versie van een entiteit ontwikkeld op basis van de decision tree die overigens wel is overgezet naar de build van Hence Games. Dit entiteit vliegt rond en zoekt naar glyphs en als jij als speler in de buurt komt van dit entiteit dan probeert hij jouw glyphs af te pakken om terug mee te nemen naar zijn basis. Bij zijn basis dropt hij de glyph en groeit vervolgens een abstract boompje uit. Dit entiteit is overigens getoond op het </w:t>
      </w:r>
      <w:r w:rsidR="00631FCE">
        <w:rPr>
          <w:lang w:val="nl-NL"/>
        </w:rPr>
        <w:t>A</w:t>
      </w:r>
      <w:r w:rsidRPr="00347867">
        <w:rPr>
          <w:lang w:val="nl-NL"/>
        </w:rPr>
        <w:t>-Maze gaming event in Berlijn en heeft tot leuke reacties geleid.</w:t>
      </w:r>
    </w:p>
    <w:p w:rsidR="00622FCC" w:rsidRDefault="001D6556" w:rsidP="00622FCC">
      <w:pPr>
        <w:pStyle w:val="Kop5"/>
        <w:rPr>
          <w:lang w:val="nl-NL"/>
        </w:rPr>
      </w:pPr>
      <w:r w:rsidRPr="00622FCC">
        <w:rPr>
          <w:lang w:val="nl-NL"/>
        </w:rPr>
        <w:t>Technisch ontwerp</w:t>
      </w:r>
    </w:p>
    <w:p w:rsidR="00616CDA" w:rsidRDefault="00616CDA" w:rsidP="00616CDA">
      <w:pPr>
        <w:pStyle w:val="Geenafstand"/>
        <w:tabs>
          <w:tab w:val="left" w:pos="6240"/>
        </w:tabs>
        <w:rPr>
          <w:noProof/>
        </w:rPr>
      </w:pPr>
    </w:p>
    <w:p w:rsidR="00616CDA" w:rsidRPr="00622FCC" w:rsidRDefault="00347867" w:rsidP="00622FCC">
      <w:pPr>
        <w:rPr>
          <w:lang w:val="nl-NL"/>
        </w:rPr>
      </w:pPr>
      <w:r w:rsidRPr="00347867">
        <w:rPr>
          <w:lang w:val="nl-NL"/>
        </w:rPr>
        <w:t>Het is jammer</w:t>
      </w:r>
      <w:r>
        <w:rPr>
          <w:lang w:val="nl-NL"/>
        </w:rPr>
        <w:t xml:space="preserve"> </w:t>
      </w:r>
      <w:r w:rsidRPr="00347867">
        <w:rPr>
          <w:lang w:val="nl-NL"/>
        </w:rPr>
        <w:t>genoeg bij onderzoek gebleven wegens tijdgebrek.</w:t>
      </w:r>
    </w:p>
    <w:p w:rsidR="00622FCC" w:rsidRDefault="001D6556" w:rsidP="00622FCC">
      <w:pPr>
        <w:pStyle w:val="Kop5"/>
        <w:rPr>
          <w:lang w:val="nl-NL"/>
        </w:rPr>
      </w:pPr>
      <w:r w:rsidRPr="00622FCC">
        <w:rPr>
          <w:lang w:val="nl-NL"/>
        </w:rPr>
        <w:t>Bouw</w:t>
      </w:r>
    </w:p>
    <w:p w:rsidR="00616CDA" w:rsidRDefault="00616CDA" w:rsidP="00946338">
      <w:pPr>
        <w:rPr>
          <w:lang w:val="nl-NL" w:eastAsia="zh-CN" w:bidi="ar-SA"/>
        </w:rPr>
      </w:pPr>
    </w:p>
    <w:tbl>
      <w:tblPr>
        <w:tblStyle w:val="Kleurrijkraster1"/>
        <w:tblW w:w="0" w:type="auto"/>
        <w:tblLook w:val="04A0"/>
      </w:tblPr>
      <w:tblGrid>
        <w:gridCol w:w="9286"/>
      </w:tblGrid>
      <w:tr w:rsidR="00616CDA" w:rsidRPr="0026058C" w:rsidTr="00B7062D">
        <w:trPr>
          <w:cnfStyle w:val="100000000000"/>
        </w:trPr>
        <w:tc>
          <w:tcPr>
            <w:cnfStyle w:val="001000000000"/>
            <w:tcW w:w="9288" w:type="dxa"/>
          </w:tcPr>
          <w:p w:rsidR="006370CF" w:rsidRDefault="00616CDA" w:rsidP="006370CF">
            <w:pPr>
              <w:keepNext/>
              <w:jc w:val="center"/>
              <w:rPr>
                <w:b w:val="0"/>
                <w:bCs w:val="0"/>
              </w:rPr>
            </w:pPr>
            <w:r w:rsidRPr="0026058C">
              <w:rPr>
                <w:noProof/>
                <w:lang w:bidi="ar-SA"/>
              </w:rPr>
              <w:drawing>
                <wp:inline distT="0" distB="0" distL="0" distR="0">
                  <wp:extent cx="2906431" cy="4591050"/>
                  <wp:effectExtent l="19050" t="0" r="8219" b="0"/>
                  <wp:docPr id="81" name="Afbeelding 8" descr="C:\Users\Dynad\Desktop\ste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ynad\Desktop\stealer.png"/>
                          <pic:cNvPicPr>
                            <a:picLocks noChangeAspect="1" noChangeArrowheads="1"/>
                          </pic:cNvPicPr>
                        </pic:nvPicPr>
                        <pic:blipFill>
                          <a:blip r:embed="rId56" cstate="print"/>
                          <a:srcRect/>
                          <a:stretch>
                            <a:fillRect/>
                          </a:stretch>
                        </pic:blipFill>
                        <pic:spPr bwMode="auto">
                          <a:xfrm>
                            <a:off x="0" y="0"/>
                            <a:ext cx="2906431" cy="4591050"/>
                          </a:xfrm>
                          <a:prstGeom prst="rect">
                            <a:avLst/>
                          </a:prstGeom>
                          <a:noFill/>
                          <a:ln w="9525">
                            <a:noFill/>
                            <a:miter lim="800000"/>
                            <a:headEnd/>
                            <a:tailEnd/>
                          </a:ln>
                        </pic:spPr>
                      </pic:pic>
                    </a:graphicData>
                  </a:graphic>
                </wp:inline>
              </w:drawing>
            </w:r>
          </w:p>
          <w:p w:rsidR="00616CDA" w:rsidRPr="0026058C" w:rsidRDefault="006370CF" w:rsidP="006370CF">
            <w:pPr>
              <w:pStyle w:val="Geenafstand"/>
              <w:jc w:val="center"/>
              <w:rPr>
                <w:noProof/>
              </w:rPr>
            </w:pPr>
            <w:r>
              <w:t xml:space="preserve">Figuur </w:t>
            </w:r>
            <w:fldSimple w:instr=" SEQ Figuur \* ARABIC ">
              <w:r w:rsidR="0094197A">
                <w:rPr>
                  <w:noProof/>
                </w:rPr>
                <w:t>37</w:t>
              </w:r>
            </w:fldSimple>
          </w:p>
        </w:tc>
      </w:tr>
      <w:tr w:rsidR="00616CDA" w:rsidRPr="0026058C" w:rsidTr="00B7062D">
        <w:trPr>
          <w:cnfStyle w:val="000000100000"/>
        </w:trPr>
        <w:tc>
          <w:tcPr>
            <w:cnfStyle w:val="001000000000"/>
            <w:tcW w:w="9288" w:type="dxa"/>
          </w:tcPr>
          <w:p w:rsidR="00616CDA" w:rsidRPr="00F65E44" w:rsidRDefault="00616CDA" w:rsidP="00B7062D">
            <w:pPr>
              <w:jc w:val="center"/>
              <w:rPr>
                <w:noProof/>
              </w:rPr>
            </w:pPr>
            <w:r w:rsidRPr="00F65E44">
              <w:rPr>
                <w:noProof/>
              </w:rPr>
              <w:t>Stealer entiteit decision tree voor a-maze</w:t>
            </w:r>
            <w:r>
              <w:rPr>
                <w:rStyle w:val="Voetnootmarkering"/>
                <w:noProof/>
                <w:lang w:val="nl-NL"/>
              </w:rPr>
              <w:footnoteReference w:id="23"/>
            </w:r>
            <w:r w:rsidRPr="00F65E44">
              <w:rPr>
                <w:noProof/>
              </w:rPr>
              <w:t xml:space="preserve"> build</w:t>
            </w:r>
          </w:p>
        </w:tc>
      </w:tr>
    </w:tbl>
    <w:p w:rsidR="00616CDA" w:rsidRPr="006E3D11" w:rsidRDefault="00616CDA" w:rsidP="00622FCC">
      <w:pPr>
        <w:pStyle w:val="Kop5"/>
      </w:pPr>
    </w:p>
    <w:p w:rsidR="001D6556" w:rsidRDefault="001D6556" w:rsidP="00622FCC">
      <w:pPr>
        <w:pStyle w:val="Kop5"/>
        <w:rPr>
          <w:lang w:val="nl-NL"/>
        </w:rPr>
      </w:pPr>
      <w:r w:rsidRPr="00622FCC">
        <w:rPr>
          <w:lang w:val="nl-NL"/>
        </w:rPr>
        <w:lastRenderedPageBreak/>
        <w:t>testen</w:t>
      </w:r>
    </w:p>
    <w:p w:rsidR="00946338" w:rsidRDefault="00946338" w:rsidP="00946338">
      <w:pPr>
        <w:rPr>
          <w:lang w:val="nl-NL"/>
        </w:rPr>
      </w:pPr>
    </w:p>
    <w:p w:rsidR="00C41B36" w:rsidRPr="00C41B36" w:rsidRDefault="00C41B36" w:rsidP="00C41B36">
      <w:pPr>
        <w:rPr>
          <w:lang w:val="nl-NL"/>
        </w:rPr>
      </w:pPr>
      <w:r w:rsidRPr="00C41B36">
        <w:rPr>
          <w:lang w:val="nl-NL"/>
        </w:rPr>
        <w:t>Het ecosysteem moe</w:t>
      </w:r>
      <w:r w:rsidR="00D007C9">
        <w:rPr>
          <w:lang w:val="nl-NL"/>
        </w:rPr>
        <w:t>s</w:t>
      </w:r>
      <w:r w:rsidRPr="00C41B36">
        <w:rPr>
          <w:lang w:val="nl-NL"/>
        </w:rPr>
        <w:t xml:space="preserve">t getest </w:t>
      </w:r>
      <w:r w:rsidR="00E463DA">
        <w:rPr>
          <w:lang w:val="nl-NL"/>
        </w:rPr>
        <w:t>zijn</w:t>
      </w:r>
      <w:r w:rsidRPr="00C41B36">
        <w:rPr>
          <w:lang w:val="nl-NL"/>
        </w:rPr>
        <w:t xml:space="preserve"> voordat deze uiteindelijk in de Unity build van Hence Games verwerkt</w:t>
      </w:r>
      <w:r w:rsidR="00D007C9">
        <w:rPr>
          <w:lang w:val="nl-NL"/>
        </w:rPr>
        <w:t xml:space="preserve"> kon worden</w:t>
      </w:r>
      <w:r w:rsidRPr="00C41B36">
        <w:rPr>
          <w:lang w:val="nl-NL"/>
        </w:rPr>
        <w:t>. Bij het testen heb ik vooral gekeken naar de keuzes die de wezens maken op basis van de gegeven informatie die zij tot hun beschikking hebben. Door deze keuzes te toetsen wordt er puur gekeken of deze keuzes die gemaakt worden wel gefundeerd zijn. Keuzes die gemaakt worden kunnen weleens fout worden beschouwd volgens de speler maar dat hoeft niet zo te zijn want als de gemaakte keuze uiteindelijk de beste optie bleek te zijn kun je het alsnog zien als een succes. Overige gameplay zoals de besturing van de speler heb ik door een collega laten testen omdat deze niet noodzakelijk door een unit test gehaald hoeft te worden.</w:t>
      </w:r>
    </w:p>
    <w:p w:rsidR="00C41B36" w:rsidRPr="00C41B36" w:rsidRDefault="00C41B36" w:rsidP="00C41B36">
      <w:pPr>
        <w:rPr>
          <w:lang w:val="nl-NL"/>
        </w:rPr>
      </w:pPr>
      <w:r w:rsidRPr="00C41B36">
        <w:rPr>
          <w:lang w:val="nl-NL"/>
        </w:rPr>
        <w:t xml:space="preserve">Het is van belang dat de functionaliteit van het ecosysteem wordt getest. Hieronder vallen alle mogelijke handelingen die een entiteit kan uitvoeren. Het testen van de functionaliteiten binnen het ecosysteem moest er vooral gekeken worden wat een entiteit zoal kan doen en wat de vervolgacties daarvan zijn. Omdat een entiteit niet zomaar een actie mag uitvoeren zonder een juiste reden. </w:t>
      </w:r>
    </w:p>
    <w:p w:rsidR="00FF3DEE" w:rsidRPr="00FF2523" w:rsidRDefault="00FF3DEE" w:rsidP="00DF6FBD">
      <w:pPr>
        <w:pStyle w:val="Geenafstand"/>
      </w:pPr>
    </w:p>
    <w:tbl>
      <w:tblPr>
        <w:tblStyle w:val="GridTable2Accent1"/>
        <w:tblW w:w="0" w:type="auto"/>
        <w:tblLayout w:type="fixed"/>
        <w:tblLook w:val="0000"/>
      </w:tblPr>
      <w:tblGrid>
        <w:gridCol w:w="4068"/>
        <w:gridCol w:w="5130"/>
      </w:tblGrid>
      <w:tr w:rsidR="00C22D5A" w:rsidRPr="00FF2523" w:rsidTr="0001490B">
        <w:trPr>
          <w:cnfStyle w:val="000000100000"/>
        </w:trPr>
        <w:tc>
          <w:tcPr>
            <w:cnfStyle w:val="000010000000"/>
            <w:tcW w:w="4068" w:type="dxa"/>
          </w:tcPr>
          <w:p w:rsidR="00C22D5A" w:rsidRPr="00FF2523" w:rsidRDefault="00FF3DEE" w:rsidP="00DF6FBD">
            <w:pPr>
              <w:pStyle w:val="Geenafstand"/>
            </w:pPr>
            <w:r w:rsidRPr="00FF2523">
              <w:t>Naam</w:t>
            </w:r>
          </w:p>
        </w:tc>
        <w:tc>
          <w:tcPr>
            <w:tcW w:w="5130" w:type="dxa"/>
          </w:tcPr>
          <w:p w:rsidR="00C22D5A" w:rsidRPr="00FF2523" w:rsidRDefault="00C22D5A" w:rsidP="00DF6FBD">
            <w:pPr>
              <w:pStyle w:val="Geenafstand"/>
              <w:cnfStyle w:val="000000100000"/>
              <w:rPr>
                <w:i/>
                <w:iCs/>
              </w:rPr>
            </w:pPr>
            <w:r w:rsidRPr="00FF2523">
              <w:t xml:space="preserve"> </w:t>
            </w:r>
            <w:r w:rsidR="00DF6FBD">
              <w:rPr>
                <w:i/>
                <w:iCs/>
              </w:rPr>
              <w:t>Stealer AI</w:t>
            </w:r>
          </w:p>
        </w:tc>
      </w:tr>
    </w:tbl>
    <w:p w:rsidR="00C22D5A" w:rsidRPr="00FF2523" w:rsidRDefault="00C22D5A" w:rsidP="00DF6FBD">
      <w:pPr>
        <w:pStyle w:val="Geenafstand"/>
      </w:pPr>
    </w:p>
    <w:tbl>
      <w:tblPr>
        <w:tblStyle w:val="GridTable2Accent1"/>
        <w:tblW w:w="0" w:type="auto"/>
        <w:tblLayout w:type="fixed"/>
        <w:tblLook w:val="0000"/>
      </w:tblPr>
      <w:tblGrid>
        <w:gridCol w:w="1951"/>
        <w:gridCol w:w="7247"/>
      </w:tblGrid>
      <w:tr w:rsidR="00C22D5A" w:rsidRPr="00FF2523" w:rsidTr="0001490B">
        <w:trPr>
          <w:cnfStyle w:val="000000100000"/>
        </w:trPr>
        <w:tc>
          <w:tcPr>
            <w:cnfStyle w:val="000010000000"/>
            <w:tcW w:w="1951" w:type="dxa"/>
          </w:tcPr>
          <w:p w:rsidR="00C22D5A" w:rsidRPr="00FF2523" w:rsidRDefault="00FF3DEE" w:rsidP="00DF6FBD">
            <w:pPr>
              <w:pStyle w:val="Geenafstand"/>
            </w:pPr>
            <w:r w:rsidRPr="00FF2523">
              <w:t>Getest door:</w:t>
            </w:r>
          </w:p>
        </w:tc>
        <w:tc>
          <w:tcPr>
            <w:tcW w:w="7247" w:type="dxa"/>
          </w:tcPr>
          <w:p w:rsidR="00C22D5A" w:rsidRPr="00FF2523" w:rsidRDefault="00C22D5A" w:rsidP="00DF6FBD">
            <w:pPr>
              <w:pStyle w:val="Geenafstand"/>
              <w:cnfStyle w:val="000000100000"/>
            </w:pPr>
            <w:r w:rsidRPr="00FF2523">
              <w:t>Danny van den Bree</w:t>
            </w:r>
          </w:p>
        </w:tc>
      </w:tr>
      <w:tr w:rsidR="00C22D5A" w:rsidRPr="00FF2523" w:rsidTr="0001490B">
        <w:tc>
          <w:tcPr>
            <w:cnfStyle w:val="000010000000"/>
            <w:tcW w:w="1951" w:type="dxa"/>
          </w:tcPr>
          <w:p w:rsidR="00C22D5A" w:rsidRPr="00FF2523" w:rsidRDefault="00FF3DEE" w:rsidP="00DF6FBD">
            <w:pPr>
              <w:pStyle w:val="Geenafstand"/>
            </w:pPr>
            <w:r w:rsidRPr="00FF2523">
              <w:t>Getest op:</w:t>
            </w:r>
          </w:p>
        </w:tc>
        <w:tc>
          <w:tcPr>
            <w:tcW w:w="7247" w:type="dxa"/>
          </w:tcPr>
          <w:p w:rsidR="00C22D5A" w:rsidRPr="00FF2523" w:rsidRDefault="00C22D5A" w:rsidP="00DF6FBD">
            <w:pPr>
              <w:pStyle w:val="Geenafstand"/>
              <w:cnfStyle w:val="000000000000"/>
            </w:pPr>
            <w:r w:rsidRPr="00FF2523">
              <w:t>PC, Windows, Java</w:t>
            </w:r>
          </w:p>
        </w:tc>
      </w:tr>
    </w:tbl>
    <w:p w:rsidR="00C22D5A" w:rsidRPr="00FF2523" w:rsidRDefault="00C22D5A" w:rsidP="00DF6FBD">
      <w:pPr>
        <w:pStyle w:val="Geenafstand"/>
      </w:pPr>
    </w:p>
    <w:tbl>
      <w:tblPr>
        <w:tblStyle w:val="GridTable2Accent1"/>
        <w:tblW w:w="0" w:type="auto"/>
        <w:tblLayout w:type="fixed"/>
        <w:tblLook w:val="0400"/>
      </w:tblPr>
      <w:tblGrid>
        <w:gridCol w:w="468"/>
        <w:gridCol w:w="2430"/>
        <w:gridCol w:w="3060"/>
        <w:gridCol w:w="1530"/>
        <w:gridCol w:w="1674"/>
      </w:tblGrid>
      <w:tr w:rsidR="00FF3DEE" w:rsidRPr="00FF2523" w:rsidTr="0001490B">
        <w:trPr>
          <w:cnfStyle w:val="000000100000"/>
          <w:trHeight w:val="732"/>
        </w:trPr>
        <w:tc>
          <w:tcPr>
            <w:tcW w:w="468" w:type="dxa"/>
          </w:tcPr>
          <w:p w:rsidR="009D588D" w:rsidRPr="00FF2523" w:rsidRDefault="00853DCA" w:rsidP="00DF6FBD">
            <w:pPr>
              <w:pStyle w:val="Geenafstand"/>
            </w:pPr>
            <w:r w:rsidRPr="00FF2523">
              <w:t>Id</w:t>
            </w:r>
          </w:p>
        </w:tc>
        <w:tc>
          <w:tcPr>
            <w:tcW w:w="2430" w:type="dxa"/>
          </w:tcPr>
          <w:p w:rsidR="009D588D" w:rsidRPr="00FF2523" w:rsidRDefault="00853DCA" w:rsidP="00DF6FBD">
            <w:pPr>
              <w:pStyle w:val="Geenafstand"/>
            </w:pPr>
            <w:r w:rsidRPr="00FF2523">
              <w:t xml:space="preserve">Test case </w:t>
            </w:r>
            <w:r w:rsidR="00C22D5A" w:rsidRPr="00FF2523">
              <w:t>beschrijving</w:t>
            </w:r>
          </w:p>
        </w:tc>
        <w:tc>
          <w:tcPr>
            <w:tcW w:w="3060" w:type="dxa"/>
          </w:tcPr>
          <w:p w:rsidR="009D588D" w:rsidRPr="00FF2523" w:rsidRDefault="00C22D5A" w:rsidP="00DF6FBD">
            <w:pPr>
              <w:pStyle w:val="Geenafstand"/>
            </w:pPr>
            <w:r w:rsidRPr="00FF2523">
              <w:t>Verwachte resultaat</w:t>
            </w:r>
          </w:p>
        </w:tc>
        <w:tc>
          <w:tcPr>
            <w:tcW w:w="1530" w:type="dxa"/>
          </w:tcPr>
          <w:p w:rsidR="009D588D" w:rsidRPr="00FF2523" w:rsidRDefault="00C22D5A" w:rsidP="00DF6FBD">
            <w:pPr>
              <w:pStyle w:val="Geenafstand"/>
            </w:pPr>
            <w:r w:rsidRPr="00FF2523">
              <w:t>Daadwerkelijke resultaat</w:t>
            </w:r>
          </w:p>
        </w:tc>
        <w:tc>
          <w:tcPr>
            <w:tcW w:w="1674" w:type="dxa"/>
          </w:tcPr>
          <w:p w:rsidR="009D588D" w:rsidRPr="00FF2523" w:rsidRDefault="00C22D5A" w:rsidP="00DF6FBD">
            <w:pPr>
              <w:pStyle w:val="Geenafstand"/>
            </w:pPr>
            <w:r w:rsidRPr="00FF2523">
              <w:t>Opmerkingen</w:t>
            </w:r>
          </w:p>
        </w:tc>
      </w:tr>
      <w:tr w:rsidR="00FF2523" w:rsidRPr="00FF2523" w:rsidTr="0001490B">
        <w:tc>
          <w:tcPr>
            <w:tcW w:w="468" w:type="dxa"/>
          </w:tcPr>
          <w:p w:rsidR="00FF2523" w:rsidRPr="00DF6FBD" w:rsidRDefault="00FF2523" w:rsidP="00DF6FBD">
            <w:pPr>
              <w:pStyle w:val="Geenafstand"/>
            </w:pPr>
            <w:r w:rsidRPr="00DF6FBD">
              <w:t>1</w:t>
            </w:r>
          </w:p>
        </w:tc>
        <w:tc>
          <w:tcPr>
            <w:tcW w:w="2430" w:type="dxa"/>
          </w:tcPr>
          <w:p w:rsidR="00FF2523" w:rsidRPr="00DF6FBD" w:rsidRDefault="00FF2523" w:rsidP="00DF6FBD">
            <w:pPr>
              <w:pStyle w:val="Geenafstand"/>
            </w:pPr>
            <w:r w:rsidRPr="00DF6FBD">
              <w:t>Actie volgen na speler in buurt</w:t>
            </w:r>
          </w:p>
        </w:tc>
        <w:tc>
          <w:tcPr>
            <w:tcW w:w="3060" w:type="dxa"/>
          </w:tcPr>
          <w:p w:rsidR="00FF2523" w:rsidRPr="00DF6FBD" w:rsidRDefault="00FF2523" w:rsidP="00DF6FBD">
            <w:pPr>
              <w:pStyle w:val="Geenafstand"/>
            </w:pPr>
            <w:r w:rsidRPr="00DF6FBD">
              <w:t>De stealer begon met de achtervolging mits de snelheid niet te hoog was.</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rPr>
          <w:cnfStyle w:val="000000100000"/>
        </w:trPr>
        <w:tc>
          <w:tcPr>
            <w:tcW w:w="468" w:type="dxa"/>
          </w:tcPr>
          <w:p w:rsidR="00FF2523" w:rsidRPr="00DF6FBD" w:rsidRDefault="00FF2523" w:rsidP="00DF6FBD">
            <w:pPr>
              <w:pStyle w:val="Geenafstand"/>
            </w:pPr>
            <w:r w:rsidRPr="00DF6FBD">
              <w:t>2</w:t>
            </w:r>
          </w:p>
        </w:tc>
        <w:tc>
          <w:tcPr>
            <w:tcW w:w="2430" w:type="dxa"/>
          </w:tcPr>
          <w:p w:rsidR="00FF2523" w:rsidRPr="00DF6FBD" w:rsidRDefault="00FF2523" w:rsidP="00DF6FBD">
            <w:pPr>
              <w:pStyle w:val="Geenafstand"/>
            </w:pPr>
            <w:r w:rsidRPr="00DF6FBD">
              <w:t>Actie pak glyph op</w:t>
            </w:r>
          </w:p>
        </w:tc>
        <w:tc>
          <w:tcPr>
            <w:tcW w:w="3060" w:type="dxa"/>
          </w:tcPr>
          <w:p w:rsidR="00FF2523" w:rsidRPr="00DF6FBD" w:rsidRDefault="00FF2523" w:rsidP="00DF6FBD">
            <w:pPr>
              <w:pStyle w:val="Geenafstand"/>
            </w:pPr>
            <w:r w:rsidRPr="00DF6FBD">
              <w:t>Zodra tijdens seeking een glyph gevonden wordt, werd deze opgepakt</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c>
          <w:tcPr>
            <w:tcW w:w="468" w:type="dxa"/>
          </w:tcPr>
          <w:p w:rsidR="00FF2523" w:rsidRPr="00DF6FBD" w:rsidRDefault="00FF2523" w:rsidP="00DF6FBD">
            <w:pPr>
              <w:pStyle w:val="Geenafstand"/>
            </w:pPr>
            <w:r w:rsidRPr="00DF6FBD">
              <w:t>3</w:t>
            </w:r>
          </w:p>
        </w:tc>
        <w:tc>
          <w:tcPr>
            <w:tcW w:w="2430" w:type="dxa"/>
          </w:tcPr>
          <w:p w:rsidR="00FF2523" w:rsidRPr="00DF6FBD" w:rsidRDefault="00FF2523" w:rsidP="00DF6FBD">
            <w:pPr>
              <w:pStyle w:val="Geenafstand"/>
            </w:pPr>
            <w:r w:rsidRPr="00DF6FBD">
              <w:t>Geen speler of glyph in de buurt</w:t>
            </w:r>
          </w:p>
        </w:tc>
        <w:tc>
          <w:tcPr>
            <w:tcW w:w="3060" w:type="dxa"/>
          </w:tcPr>
          <w:p w:rsidR="00FF2523" w:rsidRPr="00DF6FBD" w:rsidRDefault="00FF2523" w:rsidP="00DF6FBD">
            <w:pPr>
              <w:pStyle w:val="Geenafstand"/>
            </w:pPr>
            <w:r w:rsidRPr="00DF6FBD">
              <w:t>Gaat over op seeking of naar huis als zijn energy op is.</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rPr>
          <w:cnfStyle w:val="000000100000"/>
        </w:trPr>
        <w:tc>
          <w:tcPr>
            <w:tcW w:w="468" w:type="dxa"/>
          </w:tcPr>
          <w:p w:rsidR="00FF2523" w:rsidRPr="00DF6FBD" w:rsidRDefault="00FF2523" w:rsidP="00DF6FBD">
            <w:pPr>
              <w:pStyle w:val="Geenafstand"/>
            </w:pPr>
            <w:r w:rsidRPr="00DF6FBD">
              <w:t>4</w:t>
            </w:r>
          </w:p>
        </w:tc>
        <w:tc>
          <w:tcPr>
            <w:tcW w:w="2430" w:type="dxa"/>
          </w:tcPr>
          <w:p w:rsidR="00FF2523" w:rsidRPr="00DF6FBD" w:rsidRDefault="00FF2523" w:rsidP="00DF6FBD">
            <w:pPr>
              <w:pStyle w:val="Geenafstand"/>
            </w:pPr>
            <w:r w:rsidRPr="00DF6FBD">
              <w:t>Actie steelt glyph van de speler die in de buurt is</w:t>
            </w:r>
          </w:p>
        </w:tc>
        <w:tc>
          <w:tcPr>
            <w:tcW w:w="3060" w:type="dxa"/>
          </w:tcPr>
          <w:p w:rsidR="00FF2523" w:rsidRPr="00DF6FBD" w:rsidRDefault="00FF2523" w:rsidP="00DF6FBD">
            <w:pPr>
              <w:pStyle w:val="Geenafstand"/>
            </w:pPr>
            <w:r w:rsidRPr="00DF6FBD">
              <w:t>Als verwachting ging de seeker in de achtervolging om een glyph af te pakken.</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c>
          <w:tcPr>
            <w:tcW w:w="468" w:type="dxa"/>
          </w:tcPr>
          <w:p w:rsidR="00FF2523" w:rsidRPr="00DF6FBD" w:rsidRDefault="00FF2523" w:rsidP="00DF6FBD">
            <w:pPr>
              <w:pStyle w:val="Geenafstand"/>
            </w:pPr>
            <w:r w:rsidRPr="00DF6FBD">
              <w:t>5</w:t>
            </w:r>
          </w:p>
        </w:tc>
        <w:tc>
          <w:tcPr>
            <w:tcW w:w="2430" w:type="dxa"/>
          </w:tcPr>
          <w:p w:rsidR="00FF2523" w:rsidRPr="00DF6FBD" w:rsidRDefault="00FF2523" w:rsidP="00DF6FBD">
            <w:pPr>
              <w:pStyle w:val="Geenafstand"/>
            </w:pPr>
            <w:r w:rsidRPr="00DF6FBD">
              <w:t>Genoeg energy</w:t>
            </w:r>
          </w:p>
        </w:tc>
        <w:tc>
          <w:tcPr>
            <w:tcW w:w="3060" w:type="dxa"/>
          </w:tcPr>
          <w:p w:rsidR="00FF2523" w:rsidRPr="00DF6FBD" w:rsidRDefault="00FF2523" w:rsidP="00DF6FBD">
            <w:pPr>
              <w:pStyle w:val="Geenafstand"/>
            </w:pPr>
            <w:r w:rsidRPr="00DF6FBD">
              <w:t>Als er niets te doen is, geen speler of glyph in de buurt, gaat over op seeking.</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rPr>
          <w:cnfStyle w:val="000000100000"/>
        </w:trPr>
        <w:tc>
          <w:tcPr>
            <w:tcW w:w="468" w:type="dxa"/>
          </w:tcPr>
          <w:p w:rsidR="00FF2523" w:rsidRPr="00DF6FBD" w:rsidRDefault="00B20F57" w:rsidP="00DF6FBD">
            <w:pPr>
              <w:pStyle w:val="Geenafstand"/>
            </w:pPr>
            <w:r>
              <w:t>6</w:t>
            </w:r>
          </w:p>
        </w:tc>
        <w:tc>
          <w:tcPr>
            <w:tcW w:w="2430" w:type="dxa"/>
          </w:tcPr>
          <w:p w:rsidR="00FF2523" w:rsidRPr="00DF6FBD" w:rsidRDefault="00FF2523" w:rsidP="00DF6FBD">
            <w:pPr>
              <w:pStyle w:val="Geenafstand"/>
            </w:pPr>
            <w:r w:rsidRPr="00DF6FBD">
              <w:t>Niet genoeg energy</w:t>
            </w:r>
          </w:p>
        </w:tc>
        <w:tc>
          <w:tcPr>
            <w:tcW w:w="3060" w:type="dxa"/>
          </w:tcPr>
          <w:p w:rsidR="00FF2523" w:rsidRPr="00DF6FBD" w:rsidRDefault="00FF2523" w:rsidP="00DF6FBD">
            <w:pPr>
              <w:pStyle w:val="Geenafstand"/>
            </w:pPr>
            <w:r w:rsidRPr="00DF6FBD">
              <w:t>Geen energy, stealer gaat terug naar huis</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c>
          <w:tcPr>
            <w:tcW w:w="468" w:type="dxa"/>
          </w:tcPr>
          <w:p w:rsidR="00FF2523" w:rsidRPr="00DF6FBD" w:rsidRDefault="00B20F57" w:rsidP="00DF6FBD">
            <w:pPr>
              <w:pStyle w:val="Geenafstand"/>
            </w:pPr>
            <w:r>
              <w:t>7</w:t>
            </w:r>
          </w:p>
        </w:tc>
        <w:tc>
          <w:tcPr>
            <w:tcW w:w="2430" w:type="dxa"/>
          </w:tcPr>
          <w:p w:rsidR="00FF2523" w:rsidRPr="00DF6FBD" w:rsidRDefault="00FF2523" w:rsidP="00DF6FBD">
            <w:pPr>
              <w:pStyle w:val="Geenafstand"/>
            </w:pPr>
            <w:r w:rsidRPr="00DF6FBD">
              <w:t>Actie thuis</w:t>
            </w:r>
          </w:p>
        </w:tc>
        <w:tc>
          <w:tcPr>
            <w:tcW w:w="3060" w:type="dxa"/>
          </w:tcPr>
          <w:p w:rsidR="00FF2523" w:rsidRPr="00DF6FBD" w:rsidRDefault="00FF2523" w:rsidP="00DF6FBD">
            <w:pPr>
              <w:pStyle w:val="Geenafstand"/>
            </w:pPr>
            <w:r w:rsidRPr="00DF6FBD">
              <w:t xml:space="preserve">Als de stealer een glyph heeft, dropt deze neer en gaat weer op seeking. </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r w:rsidR="00FF2523" w:rsidRPr="00FF2523" w:rsidTr="0001490B">
        <w:trPr>
          <w:cnfStyle w:val="000000100000"/>
        </w:trPr>
        <w:tc>
          <w:tcPr>
            <w:tcW w:w="468" w:type="dxa"/>
          </w:tcPr>
          <w:p w:rsidR="00FF2523" w:rsidRPr="00DF6FBD" w:rsidRDefault="00B20F57" w:rsidP="00DF6FBD">
            <w:pPr>
              <w:pStyle w:val="Geenafstand"/>
            </w:pPr>
            <w:r>
              <w:t>8</w:t>
            </w:r>
          </w:p>
        </w:tc>
        <w:tc>
          <w:tcPr>
            <w:tcW w:w="2430" w:type="dxa"/>
          </w:tcPr>
          <w:p w:rsidR="00FF2523" w:rsidRPr="00DF6FBD" w:rsidRDefault="00FF2523" w:rsidP="00DF6FBD">
            <w:pPr>
              <w:pStyle w:val="Geenafstand"/>
            </w:pPr>
            <w:r w:rsidRPr="00DF6FBD">
              <w:t>Glyph in de buurt</w:t>
            </w:r>
          </w:p>
        </w:tc>
        <w:tc>
          <w:tcPr>
            <w:tcW w:w="3060" w:type="dxa"/>
          </w:tcPr>
          <w:p w:rsidR="00FF2523" w:rsidRPr="00DF6FBD" w:rsidRDefault="00FF2523" w:rsidP="00DF6FBD">
            <w:pPr>
              <w:pStyle w:val="Geenafstand"/>
            </w:pPr>
            <w:r w:rsidRPr="00DF6FBD">
              <w:t>Gaat naar glyph en pakt hem op en gaat verder met seeking.</w:t>
            </w:r>
          </w:p>
        </w:tc>
        <w:tc>
          <w:tcPr>
            <w:tcW w:w="1530" w:type="dxa"/>
          </w:tcPr>
          <w:p w:rsidR="00FF2523" w:rsidRPr="00DF6FBD" w:rsidRDefault="00FF2523" w:rsidP="00DF6FBD">
            <w:pPr>
              <w:pStyle w:val="Geenafstand"/>
            </w:pPr>
            <w:r w:rsidRPr="00DF6FBD">
              <w:t>PASS</w:t>
            </w:r>
          </w:p>
        </w:tc>
        <w:tc>
          <w:tcPr>
            <w:tcW w:w="1674" w:type="dxa"/>
          </w:tcPr>
          <w:p w:rsidR="00FF2523" w:rsidRPr="00DF6FBD" w:rsidRDefault="00C85DCE" w:rsidP="00DF6FBD">
            <w:pPr>
              <w:pStyle w:val="Geenafstand"/>
            </w:pPr>
            <w:r w:rsidRPr="00DF6FBD">
              <w:t>geen</w:t>
            </w:r>
          </w:p>
        </w:tc>
      </w:tr>
    </w:tbl>
    <w:p w:rsidR="00A86C80" w:rsidRDefault="00A86C80" w:rsidP="00A86C80">
      <w:pPr>
        <w:rPr>
          <w:color w:val="365F91" w:themeColor="accent1" w:themeShade="BF"/>
          <w:spacing w:val="10"/>
        </w:rPr>
      </w:pPr>
      <w:r>
        <w:br w:type="page"/>
      </w:r>
    </w:p>
    <w:p w:rsidR="00F2012A" w:rsidRPr="00F674D1" w:rsidRDefault="00F2012A" w:rsidP="00F2012A">
      <w:pPr>
        <w:pStyle w:val="Kop4"/>
      </w:pPr>
      <w:bookmarkStart w:id="35" w:name="_Toc400351609"/>
      <w:r w:rsidRPr="00F674D1">
        <w:lastRenderedPageBreak/>
        <w:t xml:space="preserve">Sprint </w:t>
      </w:r>
      <w:r w:rsidR="00F674D1">
        <w:t>9</w:t>
      </w:r>
      <w:r w:rsidRPr="00F674D1">
        <w:t xml:space="preserve"> – Path finding (</w:t>
      </w:r>
      <w:r w:rsidR="00CD2642">
        <w:t>1 mei</w:t>
      </w:r>
      <w:r w:rsidR="00F674D1" w:rsidRPr="00F674D1">
        <w:t xml:space="preserve"> </w:t>
      </w:r>
      <w:r w:rsidRPr="00F674D1">
        <w:t>tot 20 mei)</w:t>
      </w:r>
      <w:bookmarkEnd w:id="35"/>
    </w:p>
    <w:p w:rsidR="00FC68C0" w:rsidRPr="00F674D1" w:rsidRDefault="00FC68C0" w:rsidP="00FC68C0">
      <w:pPr>
        <w:pStyle w:val="Geenafstand"/>
        <w:rPr>
          <w:lang w:val="en-US" w:eastAsia="zh-CN" w:bidi="ar-SA"/>
        </w:rPr>
      </w:pPr>
    </w:p>
    <w:p w:rsidR="00FC68C0" w:rsidRPr="0026058C" w:rsidRDefault="00FC68C0" w:rsidP="00FC68C0">
      <w:pPr>
        <w:pStyle w:val="Geenafstand"/>
        <w:rPr>
          <w:lang w:eastAsia="zh-CN" w:bidi="ar-SA"/>
        </w:rPr>
      </w:pPr>
      <w:r w:rsidRPr="0026058C">
        <w:rPr>
          <w:lang w:eastAsia="zh-CN" w:bidi="ar-SA"/>
        </w:rPr>
        <w:t>Als we te maken hebben met AI, kun je niet om pathfinding algoritmes heen, zonder zou elk entiteit hoe intelligent dan ook dom overkomen als het overal tegen aan botst. In plaats van dat ik intelligentie gedragingen ontwikkelen heb ik veel tijd gestoken in pathfinding dat een pad aanneemt dat menselijk overkomt in plaats van altijd de kortste route nemen. Omdat pathfinding in de laatste weken van mijn afstudeerperiode is gebouwd heb ik dit deel kort gehouden.</w:t>
      </w:r>
    </w:p>
    <w:p w:rsidR="00F2012A" w:rsidRPr="00F2012A" w:rsidRDefault="00F2012A" w:rsidP="00F2012A">
      <w:pPr>
        <w:rPr>
          <w:lang w:val="nl-NL"/>
        </w:rPr>
      </w:pPr>
    </w:p>
    <w:p w:rsidR="00F2012A" w:rsidRDefault="00F2012A" w:rsidP="00F2012A">
      <w:pPr>
        <w:pStyle w:val="Kop5"/>
        <w:rPr>
          <w:lang w:val="nl-NL"/>
        </w:rPr>
      </w:pPr>
      <w:r w:rsidRPr="00F2012A">
        <w:rPr>
          <w:lang w:val="nl-NL"/>
        </w:rPr>
        <w:t>Functioneel ontwerp</w:t>
      </w:r>
    </w:p>
    <w:p w:rsidR="007F2434" w:rsidRDefault="007F2434" w:rsidP="007F2434">
      <w:pPr>
        <w:rPr>
          <w:lang w:val="nl-NL"/>
        </w:rPr>
      </w:pPr>
    </w:p>
    <w:p w:rsidR="007F2434" w:rsidRPr="007F2434" w:rsidRDefault="007F2434" w:rsidP="007F2434">
      <w:pPr>
        <w:rPr>
          <w:lang w:val="nl-NL"/>
        </w:rPr>
      </w:pPr>
      <w:r w:rsidRPr="007F2434">
        <w:rPr>
          <w:lang w:val="nl-NL"/>
        </w:rPr>
        <w:t xml:space="preserve">Voor deze sprint zijn er een paar klassen bijgekomen. In figuur </w:t>
      </w:r>
      <w:r w:rsidR="008A5437">
        <w:rPr>
          <w:lang w:val="nl-NL"/>
        </w:rPr>
        <w:t>38</w:t>
      </w:r>
      <w:r w:rsidRPr="007F2434">
        <w:rPr>
          <w:lang w:val="nl-NL"/>
        </w:rPr>
        <w:t xml:space="preserve"> ziet u een UML klassendiagram met een aantal nieuwe definieerde klassen en deze zal ik in het kort toelichten:</w:t>
      </w:r>
    </w:p>
    <w:tbl>
      <w:tblPr>
        <w:tblStyle w:val="GridTable4Accent1"/>
        <w:tblW w:w="0" w:type="auto"/>
        <w:tblLook w:val="0600"/>
      </w:tblPr>
      <w:tblGrid>
        <w:gridCol w:w="2178"/>
        <w:gridCol w:w="7108"/>
      </w:tblGrid>
      <w:tr w:rsidR="007F2434" w:rsidRPr="007F2434" w:rsidTr="0001490B">
        <w:tc>
          <w:tcPr>
            <w:tcW w:w="2178" w:type="dxa"/>
          </w:tcPr>
          <w:p w:rsidR="007F2434" w:rsidRPr="007F2434" w:rsidRDefault="007F2434" w:rsidP="007F2434">
            <w:pPr>
              <w:spacing w:after="200" w:line="276" w:lineRule="auto"/>
              <w:rPr>
                <w:lang w:val="nl-NL"/>
              </w:rPr>
            </w:pPr>
            <w:r>
              <w:rPr>
                <w:lang w:val="nl-NL"/>
              </w:rPr>
              <w:t>ShaderManager</w:t>
            </w:r>
          </w:p>
        </w:tc>
        <w:tc>
          <w:tcPr>
            <w:tcW w:w="7108" w:type="dxa"/>
          </w:tcPr>
          <w:p w:rsidR="007F2434" w:rsidRPr="007F2434" w:rsidRDefault="007F2434" w:rsidP="007F2434">
            <w:pPr>
              <w:spacing w:after="200" w:line="276" w:lineRule="auto"/>
              <w:rPr>
                <w:lang w:val="nl-NL"/>
              </w:rPr>
            </w:pPr>
            <w:r>
              <w:rPr>
                <w:lang w:val="nl-NL"/>
              </w:rPr>
              <w:t>Deze wordt gebruikt om shaders te renderen</w:t>
            </w:r>
          </w:p>
        </w:tc>
      </w:tr>
      <w:tr w:rsidR="007F2434" w:rsidRPr="007F2434" w:rsidTr="0001490B">
        <w:tc>
          <w:tcPr>
            <w:tcW w:w="2178" w:type="dxa"/>
          </w:tcPr>
          <w:p w:rsidR="007F2434" w:rsidRPr="007F2434" w:rsidRDefault="007F2434" w:rsidP="007F2434">
            <w:pPr>
              <w:spacing w:after="200" w:line="276" w:lineRule="auto"/>
              <w:rPr>
                <w:lang w:val="nl-NL"/>
              </w:rPr>
            </w:pPr>
            <w:r>
              <w:rPr>
                <w:lang w:val="nl-NL"/>
              </w:rPr>
              <w:t>GridAStar</w:t>
            </w:r>
          </w:p>
        </w:tc>
        <w:tc>
          <w:tcPr>
            <w:tcW w:w="7108" w:type="dxa"/>
          </w:tcPr>
          <w:p w:rsidR="007F2434" w:rsidRPr="007F2434" w:rsidRDefault="007F2434" w:rsidP="007F2434">
            <w:pPr>
              <w:spacing w:after="200" w:line="276" w:lineRule="auto"/>
              <w:rPr>
                <w:lang w:val="nl-NL"/>
              </w:rPr>
            </w:pPr>
            <w:r>
              <w:rPr>
                <w:lang w:val="nl-NL"/>
              </w:rPr>
              <w:t>Het berekenen van een pad tussen twee punten</w:t>
            </w:r>
          </w:p>
        </w:tc>
      </w:tr>
    </w:tbl>
    <w:p w:rsidR="007F2434" w:rsidRPr="007F2434" w:rsidRDefault="007F2434" w:rsidP="007F2434">
      <w:pPr>
        <w:rPr>
          <w:lang w:val="nl-NL"/>
        </w:rPr>
      </w:pPr>
    </w:p>
    <w:p w:rsidR="007F2434" w:rsidRPr="007F2434" w:rsidRDefault="007F2434" w:rsidP="007F2434">
      <w:pPr>
        <w:rPr>
          <w:lang w:val="nl-NL"/>
        </w:rPr>
      </w:pPr>
      <w:r w:rsidRPr="008A5437">
        <w:rPr>
          <w:lang w:val="nl-NL"/>
        </w:rPr>
        <w:br w:type="page"/>
      </w:r>
    </w:p>
    <w:p w:rsidR="007F2434" w:rsidRPr="007F2434" w:rsidRDefault="007F2434" w:rsidP="007F2434">
      <w:pPr>
        <w:rPr>
          <w:lang w:val="nl-NL"/>
        </w:rPr>
      </w:pPr>
    </w:p>
    <w:p w:rsidR="008A5437" w:rsidRDefault="007F2434" w:rsidP="008A5437">
      <w:pPr>
        <w:keepNext/>
      </w:pPr>
      <w:r>
        <w:rPr>
          <w:noProof/>
          <w:lang w:bidi="ar-SA"/>
        </w:rPr>
        <w:drawing>
          <wp:inline distT="0" distB="0" distL="0" distR="0">
            <wp:extent cx="5759450" cy="3968750"/>
            <wp:effectExtent l="19050" t="0" r="0" b="0"/>
            <wp:docPr id="130" name="Afbeelding 12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7" cstate="print"/>
                    <a:stretch>
                      <a:fillRect/>
                    </a:stretch>
                  </pic:blipFill>
                  <pic:spPr>
                    <a:xfrm>
                      <a:off x="0" y="0"/>
                      <a:ext cx="5759450" cy="3968750"/>
                    </a:xfrm>
                    <a:prstGeom prst="rect">
                      <a:avLst/>
                    </a:prstGeom>
                  </pic:spPr>
                </pic:pic>
              </a:graphicData>
            </a:graphic>
          </wp:inline>
        </w:drawing>
      </w:r>
    </w:p>
    <w:p w:rsidR="00F2012A" w:rsidRPr="00F2012A" w:rsidRDefault="008A5437" w:rsidP="008A5437">
      <w:pPr>
        <w:pStyle w:val="Geenafstand"/>
        <w:jc w:val="center"/>
      </w:pPr>
      <w:r>
        <w:t xml:space="preserve">Figuur </w:t>
      </w:r>
      <w:fldSimple w:instr=" SEQ Figuur \* ARABIC ">
        <w:r w:rsidR="0094197A">
          <w:rPr>
            <w:noProof/>
          </w:rPr>
          <w:t>38</w:t>
        </w:r>
      </w:fldSimple>
    </w:p>
    <w:p w:rsidR="00F2012A" w:rsidRPr="00F2012A" w:rsidRDefault="00F2012A" w:rsidP="00F2012A">
      <w:pPr>
        <w:pStyle w:val="Kop5"/>
        <w:rPr>
          <w:lang w:val="nl-NL"/>
        </w:rPr>
      </w:pPr>
    </w:p>
    <w:p w:rsidR="00F2012A" w:rsidRDefault="00F2012A" w:rsidP="00F2012A">
      <w:pPr>
        <w:pStyle w:val="Kop5"/>
        <w:rPr>
          <w:lang w:val="nl-NL"/>
        </w:rPr>
      </w:pPr>
      <w:r w:rsidRPr="00F2012A">
        <w:rPr>
          <w:lang w:val="nl-NL"/>
        </w:rPr>
        <w:t>Technisch ontwerp</w:t>
      </w:r>
    </w:p>
    <w:p w:rsidR="00FC68C0" w:rsidRDefault="00FC68C0" w:rsidP="00FC68C0">
      <w:pPr>
        <w:pStyle w:val="Geenafstand"/>
        <w:rPr>
          <w:rFonts w:cs="Calibri"/>
          <w:noProof/>
        </w:rPr>
      </w:pPr>
    </w:p>
    <w:p w:rsidR="0094197A" w:rsidRPr="00D80CE0" w:rsidRDefault="00FC68C0" w:rsidP="00D80CE0">
      <w:pPr>
        <w:pStyle w:val="Geenafstand"/>
      </w:pPr>
      <w:r w:rsidRPr="0026058C">
        <w:rPr>
          <w:rFonts w:cs="Calibri"/>
          <w:noProof/>
        </w:rPr>
        <w:t xml:space="preserve">Doordat er veel code is geschreven </w:t>
      </w:r>
      <w:r w:rsidR="00512307">
        <w:rPr>
          <w:rFonts w:cs="Calibri"/>
          <w:noProof/>
        </w:rPr>
        <w:t>omtrent de</w:t>
      </w:r>
      <w:r w:rsidRPr="0026058C">
        <w:rPr>
          <w:rFonts w:cs="Calibri"/>
          <w:noProof/>
        </w:rPr>
        <w:t xml:space="preserve"> pathfinding algoritme </w:t>
      </w:r>
      <w:r w:rsidR="00512307">
        <w:rPr>
          <w:rFonts w:cs="Calibri"/>
          <w:noProof/>
        </w:rPr>
        <w:t>k</w:t>
      </w:r>
      <w:r w:rsidRPr="0026058C">
        <w:rPr>
          <w:rFonts w:cs="Calibri"/>
          <w:noProof/>
        </w:rPr>
        <w:t>unt</w:t>
      </w:r>
      <w:r w:rsidR="00512307">
        <w:rPr>
          <w:rFonts w:cs="Calibri"/>
          <w:noProof/>
        </w:rPr>
        <w:t xml:space="preserve"> u</w:t>
      </w:r>
      <w:r w:rsidRPr="0026058C">
        <w:rPr>
          <w:rFonts w:cs="Calibri"/>
          <w:noProof/>
        </w:rPr>
        <w:t xml:space="preserve"> de code terug </w:t>
      </w:r>
      <w:r w:rsidR="00512307">
        <w:rPr>
          <w:rFonts w:cs="Calibri"/>
          <w:noProof/>
        </w:rPr>
        <w:t>lezen</w:t>
      </w:r>
      <w:r w:rsidRPr="0026058C">
        <w:rPr>
          <w:rFonts w:cs="Calibri"/>
          <w:noProof/>
        </w:rPr>
        <w:t xml:space="preserve"> </w:t>
      </w:r>
      <w:r w:rsidR="00512307">
        <w:rPr>
          <w:rFonts w:cs="Calibri"/>
          <w:noProof/>
        </w:rPr>
        <w:t>in de</w:t>
      </w:r>
      <w:r w:rsidRPr="0026058C">
        <w:rPr>
          <w:rFonts w:cs="Calibri"/>
          <w:noProof/>
        </w:rPr>
        <w:t xml:space="preserve"> </w:t>
      </w:r>
      <w:r w:rsidR="00512307">
        <w:rPr>
          <w:rFonts w:cs="Calibri"/>
          <w:noProof/>
        </w:rPr>
        <w:t>bijlage</w:t>
      </w:r>
      <w:r w:rsidRPr="0026058C">
        <w:rPr>
          <w:rFonts w:cs="Calibri"/>
          <w:noProof/>
        </w:rPr>
        <w:t>.</w:t>
      </w:r>
      <w:r w:rsidR="00F8698F">
        <w:rPr>
          <w:rFonts w:cs="Calibri"/>
          <w:noProof/>
        </w:rPr>
        <w:t xml:space="preserve"> </w:t>
      </w:r>
      <w:r w:rsidR="00A62C10">
        <w:rPr>
          <w:rFonts w:cs="Calibri"/>
          <w:noProof/>
        </w:rPr>
        <w:t>Daarnaast is</w:t>
      </w:r>
      <w:r w:rsidR="00F8698F">
        <w:rPr>
          <w:rFonts w:cs="Calibri"/>
          <w:noProof/>
        </w:rPr>
        <w:t xml:space="preserve"> het hele framework een </w:t>
      </w:r>
      <w:r w:rsidR="00A62C10">
        <w:rPr>
          <w:rFonts w:cs="Calibri"/>
          <w:noProof/>
        </w:rPr>
        <w:t xml:space="preserve">groot project </w:t>
      </w:r>
      <w:r w:rsidR="00F8698F">
        <w:rPr>
          <w:rFonts w:cs="Calibri"/>
          <w:noProof/>
        </w:rPr>
        <w:t>geworden</w:t>
      </w:r>
      <w:r w:rsidR="00A62C10">
        <w:rPr>
          <w:rFonts w:cs="Calibri"/>
          <w:noProof/>
        </w:rPr>
        <w:t xml:space="preserve"> en</w:t>
      </w:r>
      <w:r w:rsidR="00F8698F">
        <w:rPr>
          <w:rFonts w:cs="Calibri"/>
          <w:noProof/>
        </w:rPr>
        <w:t xml:space="preserve"> heb </w:t>
      </w:r>
      <w:r w:rsidR="00A62C10">
        <w:rPr>
          <w:rFonts w:cs="Calibri"/>
          <w:noProof/>
        </w:rPr>
        <w:t>daardoor</w:t>
      </w:r>
      <w:r w:rsidR="00F8698F">
        <w:rPr>
          <w:rFonts w:cs="Calibri"/>
          <w:noProof/>
        </w:rPr>
        <w:t xml:space="preserve"> veel van het functioneel ontwerp </w:t>
      </w:r>
      <w:r w:rsidR="005E2838">
        <w:rPr>
          <w:rFonts w:cs="Calibri"/>
          <w:noProof/>
        </w:rPr>
        <w:t>achterwege gelaten</w:t>
      </w:r>
      <w:r w:rsidR="00F8698F">
        <w:rPr>
          <w:rFonts w:cs="Calibri"/>
          <w:noProof/>
        </w:rPr>
        <w:t xml:space="preserve"> omdat het meeste werk nog niet </w:t>
      </w:r>
      <w:r w:rsidR="00D80CE0">
        <w:rPr>
          <w:rFonts w:cs="Calibri"/>
          <w:noProof/>
        </w:rPr>
        <w:t xml:space="preserve">af was en geen reden had om </w:t>
      </w:r>
      <w:r w:rsidR="00A62C10">
        <w:rPr>
          <w:rFonts w:cs="Calibri"/>
          <w:noProof/>
        </w:rPr>
        <w:t>het in dit verslag te verwerken</w:t>
      </w:r>
      <w:r w:rsidR="00D80CE0">
        <w:rPr>
          <w:rFonts w:cs="Calibri"/>
          <w:noProof/>
        </w:rPr>
        <w:t xml:space="preserve">. </w:t>
      </w:r>
      <w:r w:rsidR="00D80CE0" w:rsidRPr="00D80CE0">
        <w:t xml:space="preserve">In figuur 39 kunt u zien dat </w:t>
      </w:r>
      <w:r w:rsidR="00D80CE0">
        <w:t xml:space="preserve">er veel meer werk gedaan is omtrent de entiteiten in combinatie met het </w:t>
      </w:r>
      <w:r w:rsidR="00015BC9">
        <w:t>Entity component system.</w:t>
      </w:r>
    </w:p>
    <w:tbl>
      <w:tblPr>
        <w:tblStyle w:val="test"/>
        <w:tblW w:w="11610" w:type="dxa"/>
        <w:tblInd w:w="-1242" w:type="dxa"/>
        <w:tblLook w:val="04A0"/>
      </w:tblPr>
      <w:tblGrid>
        <w:gridCol w:w="11610"/>
      </w:tblGrid>
      <w:tr w:rsidR="0094197A" w:rsidRPr="00996B54" w:rsidTr="0094197A">
        <w:trPr>
          <w:cnfStyle w:val="100000000000"/>
          <w:trHeight w:val="7818"/>
        </w:trPr>
        <w:tc>
          <w:tcPr>
            <w:cnfStyle w:val="001000000000"/>
            <w:tcW w:w="11610" w:type="dxa"/>
          </w:tcPr>
          <w:p w:rsidR="0094197A" w:rsidRDefault="0094197A" w:rsidP="0094197A">
            <w:pPr>
              <w:keepNext/>
              <w:jc w:val="center"/>
              <w:rPr>
                <w:b w:val="0"/>
                <w:bCs w:val="0"/>
              </w:rPr>
            </w:pPr>
            <w:r w:rsidRPr="00996B54">
              <w:rPr>
                <w:noProof/>
              </w:rPr>
              <w:lastRenderedPageBreak/>
              <w:drawing>
                <wp:inline distT="0" distB="0" distL="0" distR="0">
                  <wp:extent cx="6688194" cy="5400675"/>
                  <wp:effectExtent l="19050" t="0" r="0" b="0"/>
                  <wp:docPr id="131" name="Afbeelding 8" descr="E:\Dropbox\Screenshots\Screenshot 2014-06-05 04.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ropbox\Screenshots\Screenshot 2014-06-05 04.07.33.png"/>
                          <pic:cNvPicPr>
                            <a:picLocks noChangeAspect="1" noChangeArrowheads="1"/>
                          </pic:cNvPicPr>
                        </pic:nvPicPr>
                        <pic:blipFill>
                          <a:blip r:embed="rId58" cstate="print"/>
                          <a:srcRect/>
                          <a:stretch>
                            <a:fillRect/>
                          </a:stretch>
                        </pic:blipFill>
                        <pic:spPr bwMode="auto">
                          <a:xfrm>
                            <a:off x="0" y="0"/>
                            <a:ext cx="6693434" cy="5404907"/>
                          </a:xfrm>
                          <a:prstGeom prst="rect">
                            <a:avLst/>
                          </a:prstGeom>
                          <a:noFill/>
                          <a:ln w="9525">
                            <a:noFill/>
                            <a:miter lim="800000"/>
                            <a:headEnd/>
                            <a:tailEnd/>
                          </a:ln>
                        </pic:spPr>
                      </pic:pic>
                    </a:graphicData>
                  </a:graphic>
                </wp:inline>
              </w:drawing>
            </w:r>
          </w:p>
          <w:p w:rsidR="0094197A" w:rsidRPr="00996B54" w:rsidRDefault="0094197A" w:rsidP="0094197A">
            <w:pPr>
              <w:pStyle w:val="Geenafstand"/>
              <w:jc w:val="center"/>
              <w:rPr>
                <w:noProof/>
              </w:rPr>
            </w:pPr>
            <w:r>
              <w:t xml:space="preserve">Figuur </w:t>
            </w:r>
            <w:fldSimple w:instr=" SEQ Figuur \* ARABIC ">
              <w:r>
                <w:rPr>
                  <w:noProof/>
                </w:rPr>
                <w:t>39</w:t>
              </w:r>
            </w:fldSimple>
          </w:p>
        </w:tc>
      </w:tr>
      <w:tr w:rsidR="0094197A" w:rsidRPr="007126C8" w:rsidTr="0094197A">
        <w:trPr>
          <w:cnfStyle w:val="000000100000"/>
          <w:trHeight w:val="225"/>
        </w:trPr>
        <w:tc>
          <w:tcPr>
            <w:cnfStyle w:val="001000000000"/>
            <w:tcW w:w="11610" w:type="dxa"/>
          </w:tcPr>
          <w:p w:rsidR="0094197A" w:rsidRPr="00996B54" w:rsidRDefault="0094197A" w:rsidP="00F8698F">
            <w:pPr>
              <w:jc w:val="center"/>
              <w:rPr>
                <w:noProof/>
                <w:lang w:val="nl-NL"/>
              </w:rPr>
            </w:pPr>
            <w:r w:rsidRPr="00996B54">
              <w:rPr>
                <w:noProof/>
                <w:lang w:val="nl-NL"/>
              </w:rPr>
              <w:t>Dit is het to</w:t>
            </w:r>
            <w:r w:rsidR="00F8698F">
              <w:rPr>
                <w:noProof/>
                <w:lang w:val="nl-NL"/>
              </w:rPr>
              <w:t>taal plaatje waarvan nog veel</w:t>
            </w:r>
            <w:r w:rsidRPr="00996B54">
              <w:rPr>
                <w:noProof/>
                <w:lang w:val="nl-NL"/>
              </w:rPr>
              <w:t xml:space="preserve"> weggelate</w:t>
            </w:r>
            <w:r w:rsidR="00F8698F">
              <w:rPr>
                <w:noProof/>
                <w:lang w:val="nl-NL"/>
              </w:rPr>
              <w:t>n is omdat het nog ontwikkeling was.</w:t>
            </w:r>
          </w:p>
        </w:tc>
      </w:tr>
    </w:tbl>
    <w:p w:rsidR="0094197A" w:rsidRPr="00996B54" w:rsidRDefault="0094197A" w:rsidP="0094197A">
      <w:pPr>
        <w:rPr>
          <w:noProof/>
          <w:lang w:val="nl-NL"/>
        </w:rPr>
      </w:pPr>
    </w:p>
    <w:p w:rsidR="0094197A" w:rsidRPr="0094197A" w:rsidRDefault="0094197A" w:rsidP="0094197A">
      <w:pPr>
        <w:rPr>
          <w:lang w:val="nl-NL"/>
        </w:rPr>
      </w:pPr>
    </w:p>
    <w:p w:rsidR="00F2012A" w:rsidRDefault="00F2012A" w:rsidP="00F2012A">
      <w:pPr>
        <w:pStyle w:val="Kop5"/>
        <w:rPr>
          <w:lang w:val="nl-NL"/>
        </w:rPr>
      </w:pPr>
      <w:r w:rsidRPr="00F2012A">
        <w:rPr>
          <w:lang w:val="nl-NL"/>
        </w:rPr>
        <w:t>Bouw</w:t>
      </w:r>
    </w:p>
    <w:p w:rsidR="007D67C1" w:rsidRDefault="007D67C1" w:rsidP="00F2012A">
      <w:pPr>
        <w:rPr>
          <w:lang w:val="nl-NL"/>
        </w:rPr>
      </w:pPr>
    </w:p>
    <w:p w:rsidR="00F2012A" w:rsidRDefault="008F5181" w:rsidP="00773375">
      <w:pPr>
        <w:pStyle w:val="Geenafstand"/>
      </w:pPr>
      <w:r>
        <w:t xml:space="preserve">In figuur </w:t>
      </w:r>
      <w:r w:rsidR="00FC7F58">
        <w:t>40</w:t>
      </w:r>
      <w:r>
        <w:t xml:space="preserve"> ziet u A star in werking, </w:t>
      </w:r>
      <w:r w:rsidR="004623FD">
        <w:t xml:space="preserve">de werking van dit algoritme werkt als volgt. Per positie zoekt het naar de dichtstbijzijnde positie op basis van een heuristiek. </w:t>
      </w:r>
      <w:r w:rsidR="007D67C1">
        <w:t>Dit betekend dat hij per positie kijkt in welke richting zijn doel staat en kijkt welke posities van zijn huidige locatie beschikbaar zijn die dichterbij zijn. Zodra hij weg van punt A naar B heeft gemaakt moet er een pad uit deze data gefilterd worden.</w:t>
      </w:r>
      <w:r w:rsidR="009C54DE">
        <w:t xml:space="preserve"> Dit pad wordt berekend door te kijken van alle bezochte posities de kort</w:t>
      </w:r>
      <w:r w:rsidR="00773375">
        <w:t>st</w:t>
      </w:r>
      <w:r w:rsidR="009C54DE">
        <w:t xml:space="preserve">e route is. </w:t>
      </w:r>
      <w:r w:rsidR="00952488">
        <w:t>Zodra deze route is gemaakt wordt deze opgeslagen en kan worden opgeroepen door één van de entiteiten die de aanvraag heeft gedaan.</w:t>
      </w:r>
    </w:p>
    <w:p w:rsidR="00616CDA" w:rsidRPr="0026058C" w:rsidRDefault="00616CDA" w:rsidP="00616CDA">
      <w:pPr>
        <w:pStyle w:val="Geenafstand"/>
        <w:rPr>
          <w:lang w:eastAsia="zh-CN" w:bidi="ar-SA"/>
        </w:rPr>
      </w:pPr>
    </w:p>
    <w:tbl>
      <w:tblPr>
        <w:tblStyle w:val="Kleurrijkraster1"/>
        <w:tblW w:w="0" w:type="auto"/>
        <w:tblLook w:val="04A0"/>
      </w:tblPr>
      <w:tblGrid>
        <w:gridCol w:w="9286"/>
      </w:tblGrid>
      <w:tr w:rsidR="00616CDA" w:rsidRPr="0026058C" w:rsidTr="00B7062D">
        <w:trPr>
          <w:cnfStyle w:val="100000000000"/>
        </w:trPr>
        <w:tc>
          <w:tcPr>
            <w:cnfStyle w:val="001000000000"/>
            <w:tcW w:w="9288" w:type="dxa"/>
          </w:tcPr>
          <w:p w:rsidR="00CE263C" w:rsidRDefault="00616CDA" w:rsidP="00CE263C">
            <w:pPr>
              <w:pStyle w:val="Geenafstand"/>
              <w:keepNext/>
              <w:rPr>
                <w:b w:val="0"/>
                <w:bCs w:val="0"/>
              </w:rPr>
            </w:pPr>
            <w:r w:rsidRPr="0026058C">
              <w:rPr>
                <w:noProof/>
                <w:lang w:val="en-US" w:bidi="ar-SA"/>
              </w:rPr>
              <w:lastRenderedPageBreak/>
              <w:drawing>
                <wp:inline distT="0" distB="0" distL="0" distR="0">
                  <wp:extent cx="5734020" cy="3724275"/>
                  <wp:effectExtent l="19050" t="0" r="30" b="0"/>
                  <wp:docPr id="83" name="Afbeelding 7" descr="E:\Dropbox\Screenshots\astarpathf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ropbox\Screenshots\astarpathfinder.png"/>
                          <pic:cNvPicPr>
                            <a:picLocks noChangeAspect="1" noChangeArrowheads="1"/>
                          </pic:cNvPicPr>
                        </pic:nvPicPr>
                        <pic:blipFill>
                          <a:blip r:embed="rId59" cstate="print"/>
                          <a:stretch>
                            <a:fillRect/>
                          </a:stretch>
                        </pic:blipFill>
                        <pic:spPr bwMode="auto">
                          <a:xfrm>
                            <a:off x="0" y="0"/>
                            <a:ext cx="5734020" cy="3724275"/>
                          </a:xfrm>
                          <a:prstGeom prst="rect">
                            <a:avLst/>
                          </a:prstGeom>
                          <a:noFill/>
                          <a:ln w="9525">
                            <a:noFill/>
                            <a:miter lim="800000"/>
                            <a:headEnd/>
                            <a:tailEnd/>
                          </a:ln>
                        </pic:spPr>
                      </pic:pic>
                    </a:graphicData>
                  </a:graphic>
                </wp:inline>
              </w:drawing>
            </w:r>
          </w:p>
          <w:p w:rsidR="00616CDA" w:rsidRPr="00CE263C" w:rsidRDefault="00CE263C" w:rsidP="00CE263C">
            <w:pPr>
              <w:pStyle w:val="Geenafstand"/>
              <w:jc w:val="center"/>
              <w:rPr>
                <w:lang w:eastAsia="zh-CN" w:bidi="ar-SA"/>
              </w:rPr>
            </w:pPr>
            <w:r>
              <w:t xml:space="preserve">Figuur </w:t>
            </w:r>
            <w:fldSimple w:instr=" SEQ Figuur \* ARABIC ">
              <w:r w:rsidR="0094197A">
                <w:rPr>
                  <w:noProof/>
                </w:rPr>
                <w:t>40</w:t>
              </w:r>
            </w:fldSimple>
          </w:p>
        </w:tc>
      </w:tr>
      <w:tr w:rsidR="00616CDA" w:rsidRPr="00733EB8" w:rsidTr="00B7062D">
        <w:trPr>
          <w:cnfStyle w:val="000000100000"/>
        </w:trPr>
        <w:tc>
          <w:tcPr>
            <w:cnfStyle w:val="001000000000"/>
            <w:tcW w:w="9288" w:type="dxa"/>
          </w:tcPr>
          <w:p w:rsidR="00616CDA" w:rsidRPr="0026058C" w:rsidRDefault="00616CDA" w:rsidP="00B7062D">
            <w:pPr>
              <w:pStyle w:val="Geenafstand"/>
              <w:jc w:val="center"/>
              <w:rPr>
                <w:lang w:eastAsia="zh-CN" w:bidi="ar-SA"/>
              </w:rPr>
            </w:pPr>
            <w:r w:rsidRPr="0026058C">
              <w:rPr>
                <w:lang w:eastAsia="zh-CN" w:bidi="ar-SA"/>
              </w:rPr>
              <w:t>A* in a</w:t>
            </w:r>
            <w:r>
              <w:rPr>
                <w:lang w:eastAsia="zh-CN" w:bidi="ar-SA"/>
              </w:rPr>
              <w:t>ctie, het berekenen van een pad tussen twee punten.</w:t>
            </w:r>
          </w:p>
        </w:tc>
      </w:tr>
    </w:tbl>
    <w:p w:rsidR="00F2012A" w:rsidRPr="00F2012A" w:rsidRDefault="00F2012A" w:rsidP="00F2012A">
      <w:pPr>
        <w:pStyle w:val="Kop5"/>
        <w:rPr>
          <w:lang w:val="nl-NL"/>
        </w:rPr>
      </w:pPr>
    </w:p>
    <w:p w:rsidR="00F2012A" w:rsidRPr="00F2012A" w:rsidRDefault="00F2012A" w:rsidP="00F2012A">
      <w:pPr>
        <w:pStyle w:val="Kop5"/>
        <w:rPr>
          <w:lang w:val="nl-NL"/>
        </w:rPr>
      </w:pPr>
      <w:r w:rsidRPr="00F2012A">
        <w:rPr>
          <w:lang w:val="nl-NL"/>
        </w:rPr>
        <w:t>testen</w:t>
      </w:r>
    </w:p>
    <w:p w:rsidR="00FA3DB2" w:rsidRDefault="00FA3DB2" w:rsidP="005750C6">
      <w:pPr>
        <w:rPr>
          <w:lang w:val="nl-NL"/>
        </w:rPr>
      </w:pPr>
    </w:p>
    <w:p w:rsidR="00C609E9" w:rsidRPr="005750C6" w:rsidRDefault="003548B9" w:rsidP="005750C6">
      <w:pPr>
        <w:rPr>
          <w:lang w:val="nl-NL"/>
        </w:rPr>
      </w:pPr>
      <w:r>
        <w:rPr>
          <w:lang w:val="nl-NL"/>
        </w:rPr>
        <w:t xml:space="preserve">Ik ben er niet aan </w:t>
      </w:r>
      <w:r w:rsidR="00C609E9">
        <w:rPr>
          <w:lang w:val="nl-NL"/>
        </w:rPr>
        <w:t>toegekomen om het goed te testen, het was een soort van experim</w:t>
      </w:r>
      <w:r w:rsidR="00E67431">
        <w:rPr>
          <w:lang w:val="nl-NL"/>
        </w:rPr>
        <w:t xml:space="preserve">ent </w:t>
      </w:r>
      <w:r w:rsidR="00C609E9">
        <w:rPr>
          <w:lang w:val="nl-NL"/>
        </w:rPr>
        <w:t xml:space="preserve">om mooiere paden te berekenen. </w:t>
      </w:r>
      <w:r>
        <w:rPr>
          <w:lang w:val="nl-NL"/>
        </w:rPr>
        <w:t>Ik ben vervolgens met de ontwikkeling verder gegaan met de ontwikkeling van de Hence Games waardoor dit alleenstaande project stil werd gelegd.</w:t>
      </w:r>
    </w:p>
    <w:p w:rsidR="008E3823" w:rsidRPr="001D6556" w:rsidRDefault="008E3823" w:rsidP="008E3823">
      <w:pPr>
        <w:rPr>
          <w:lang w:val="nl-NL"/>
        </w:rPr>
      </w:pPr>
    </w:p>
    <w:p w:rsidR="00FB5D3A" w:rsidRPr="001D6556" w:rsidRDefault="00FB5D3A">
      <w:pPr>
        <w:rPr>
          <w:caps/>
          <w:noProof/>
          <w:spacing w:val="15"/>
          <w:lang w:val="nl-NL"/>
        </w:rPr>
      </w:pPr>
      <w:r w:rsidRPr="001D6556">
        <w:rPr>
          <w:noProof/>
          <w:lang w:val="nl-NL"/>
        </w:rPr>
        <w:br w:type="page"/>
      </w:r>
    </w:p>
    <w:p w:rsidR="00CF578F" w:rsidRPr="0026058C" w:rsidRDefault="00CF578F" w:rsidP="00CF578F">
      <w:pPr>
        <w:pStyle w:val="Kop1"/>
        <w:rPr>
          <w:noProof/>
          <w:lang w:val="nl-NL"/>
        </w:rPr>
      </w:pPr>
      <w:bookmarkStart w:id="36" w:name="_Toc400351610"/>
      <w:r w:rsidRPr="0026058C">
        <w:rPr>
          <w:noProof/>
          <w:lang w:val="nl-NL"/>
        </w:rPr>
        <w:lastRenderedPageBreak/>
        <w:t>Evaluatie</w:t>
      </w:r>
      <w:bookmarkEnd w:id="36"/>
    </w:p>
    <w:p w:rsidR="004314C6" w:rsidRPr="0026058C" w:rsidRDefault="004314C6" w:rsidP="000A1372">
      <w:pPr>
        <w:pStyle w:val="Geenafstand"/>
        <w:rPr>
          <w:rFonts w:cs="Calibri"/>
          <w:noProof/>
        </w:rPr>
      </w:pPr>
    </w:p>
    <w:p w:rsidR="00FF2523" w:rsidRPr="00FF2523" w:rsidRDefault="000A1372" w:rsidP="00FF2523">
      <w:pPr>
        <w:pStyle w:val="Geenafstand"/>
        <w:rPr>
          <w:rFonts w:cs="Calibri"/>
          <w:noProof/>
        </w:rPr>
      </w:pPr>
      <w:r w:rsidRPr="0026058C">
        <w:rPr>
          <w:rFonts w:cs="Calibri"/>
          <w:noProof/>
        </w:rPr>
        <w:t xml:space="preserve">Een afstudeerplan is niet volledig faal veilig als we het hebben over een afwijking in een plan. De hoofdlijnen van het afstudeerplan zijn gevolgd met een aantal zaken die erbij zijn gekomen waar ik aan het begin van mijn afstudeerstage niet aan heb gedacht. Dit heeft te maken dat je in een zakenwereld terechtkomt waarin het niet altijd loopt zoals men wilt. Een voorbeeld hiervan is het stellen van prioriteiten. Deze heb ik vaak genoeg moeten bijstellen om een bepaalde deadlines te kunnen halen. Het is ook niet alleen bij AI gebleven, er is meer bijgekomen dan mijn orginele plan betreft </w:t>
      </w:r>
      <w:r w:rsidR="005F3969">
        <w:rPr>
          <w:rFonts w:cs="Calibri"/>
          <w:noProof/>
        </w:rPr>
        <w:t>kunstmatige intelligentie</w:t>
      </w:r>
      <w:r w:rsidRPr="0026058C">
        <w:rPr>
          <w:rFonts w:cs="Calibri"/>
          <w:noProof/>
        </w:rPr>
        <w:t xml:space="preserve">. </w:t>
      </w:r>
      <w:r w:rsidR="00FF2523" w:rsidRPr="00FF2523">
        <w:rPr>
          <w:rFonts w:cs="Calibri"/>
          <w:noProof/>
        </w:rPr>
        <w:t xml:space="preserve">Voor het gehele framework is aardig wat code geschreven dat ook indirect iets te maken </w:t>
      </w:r>
      <w:r w:rsidR="000B2351">
        <w:rPr>
          <w:rFonts w:cs="Calibri"/>
          <w:noProof/>
        </w:rPr>
        <w:t>had</w:t>
      </w:r>
      <w:r w:rsidR="00FF2523" w:rsidRPr="00FF2523">
        <w:rPr>
          <w:rFonts w:cs="Calibri"/>
          <w:noProof/>
        </w:rPr>
        <w:t xml:space="preserve"> met het ecosysteem. Deze moeten uiteraard ook </w:t>
      </w:r>
      <w:r w:rsidR="000B2351">
        <w:rPr>
          <w:rFonts w:cs="Calibri"/>
          <w:noProof/>
        </w:rPr>
        <w:t>getest</w:t>
      </w:r>
      <w:r w:rsidR="00FF2523" w:rsidRPr="00FF2523">
        <w:rPr>
          <w:rFonts w:cs="Calibri"/>
          <w:noProof/>
        </w:rPr>
        <w:t xml:space="preserve"> </w:t>
      </w:r>
      <w:r w:rsidR="0022590D">
        <w:rPr>
          <w:rFonts w:cs="Calibri"/>
          <w:noProof/>
        </w:rPr>
        <w:t>zijn</w:t>
      </w:r>
      <w:r w:rsidR="00FF2523" w:rsidRPr="00FF2523">
        <w:rPr>
          <w:rFonts w:cs="Calibri"/>
          <w:noProof/>
        </w:rPr>
        <w:t xml:space="preserve"> maar omdat deze </w:t>
      </w:r>
      <w:r w:rsidR="00C101F5">
        <w:rPr>
          <w:rFonts w:cs="Calibri"/>
          <w:noProof/>
        </w:rPr>
        <w:t>onder</w:t>
      </w:r>
      <w:r w:rsidR="00FF2523" w:rsidRPr="00FF2523">
        <w:rPr>
          <w:rFonts w:cs="Calibri"/>
          <w:noProof/>
        </w:rPr>
        <w:t>deel zijn van het</w:t>
      </w:r>
      <w:r w:rsidR="00A35330">
        <w:rPr>
          <w:rFonts w:cs="Calibri"/>
          <w:noProof/>
        </w:rPr>
        <w:t xml:space="preserve"> LibGDX</w:t>
      </w:r>
      <w:r w:rsidR="00FF2523" w:rsidRPr="00FF2523">
        <w:rPr>
          <w:rFonts w:cs="Calibri"/>
          <w:noProof/>
        </w:rPr>
        <w:t xml:space="preserve"> pr</w:t>
      </w:r>
      <w:r w:rsidR="00C101F5">
        <w:rPr>
          <w:rFonts w:cs="Calibri"/>
          <w:noProof/>
        </w:rPr>
        <w:t xml:space="preserve">ototype </w:t>
      </w:r>
      <w:r w:rsidR="00FF2523" w:rsidRPr="00FF2523">
        <w:rPr>
          <w:rFonts w:cs="Calibri"/>
          <w:noProof/>
        </w:rPr>
        <w:t xml:space="preserve"> heb ik deze achterwege gelaten. </w:t>
      </w:r>
    </w:p>
    <w:p w:rsidR="000A1372" w:rsidRPr="0026058C" w:rsidRDefault="000A1372" w:rsidP="000A1372">
      <w:pPr>
        <w:pStyle w:val="Geenafstand"/>
      </w:pPr>
    </w:p>
    <w:p w:rsidR="00CF578F" w:rsidRPr="0026058C" w:rsidRDefault="00CF578F" w:rsidP="00A05116">
      <w:pPr>
        <w:pStyle w:val="Kop2"/>
        <w:rPr>
          <w:lang w:val="nl-NL"/>
        </w:rPr>
      </w:pPr>
      <w:bookmarkStart w:id="37" w:name="_Toc400351611"/>
      <w:r w:rsidRPr="0026058C">
        <w:rPr>
          <w:lang w:val="nl-NL"/>
        </w:rPr>
        <w:t>Beantwoording doelstellingen</w:t>
      </w:r>
      <w:bookmarkEnd w:id="37"/>
    </w:p>
    <w:p w:rsidR="00512307" w:rsidRDefault="00512307" w:rsidP="00686766">
      <w:pPr>
        <w:pStyle w:val="Geenafstand"/>
        <w:rPr>
          <w:lang w:eastAsia="zh-CN" w:bidi="ar-SA"/>
        </w:rPr>
      </w:pPr>
    </w:p>
    <w:p w:rsidR="006A363D" w:rsidRPr="0026058C" w:rsidRDefault="00512307" w:rsidP="00686766">
      <w:pPr>
        <w:pStyle w:val="Geenafstand"/>
        <w:rPr>
          <w:lang w:eastAsia="zh-CN" w:bidi="ar-SA"/>
        </w:rPr>
      </w:pPr>
      <w:r>
        <w:rPr>
          <w:lang w:eastAsia="zh-CN" w:bidi="ar-SA"/>
        </w:rPr>
        <w:t xml:space="preserve">In hoofdstuk </w:t>
      </w:r>
      <w:r w:rsidR="006A363D" w:rsidRPr="0026058C">
        <w:rPr>
          <w:lang w:eastAsia="zh-CN" w:bidi="ar-SA"/>
        </w:rPr>
        <w:t>“</w:t>
      </w:r>
      <w:r>
        <w:rPr>
          <w:lang w:eastAsia="zh-CN" w:bidi="ar-SA"/>
        </w:rPr>
        <w:t>Opdrachtformulering</w:t>
      </w:r>
      <w:r w:rsidR="006A363D" w:rsidRPr="0026058C">
        <w:rPr>
          <w:lang w:eastAsia="zh-CN" w:bidi="ar-SA"/>
        </w:rPr>
        <w:t xml:space="preserve">” heb ik een aantal doelstellingen opgesteld die ik als richtlijn heb gebruikt voor de ontwikkeling van het ecosysteem. </w:t>
      </w:r>
      <w:r w:rsidR="000E5183" w:rsidRPr="0026058C">
        <w:rPr>
          <w:lang w:eastAsia="zh-CN" w:bidi="ar-SA"/>
        </w:rPr>
        <w:t>Ik zal in deze paragraaf elk van deze doelstellingen doorlopen met daarbij</w:t>
      </w:r>
      <w:r w:rsidR="000E5183">
        <w:rPr>
          <w:lang w:eastAsia="zh-CN" w:bidi="ar-SA"/>
        </w:rPr>
        <w:t xml:space="preserve"> het</w:t>
      </w:r>
      <w:r w:rsidR="000E5183" w:rsidRPr="0026058C">
        <w:rPr>
          <w:lang w:eastAsia="zh-CN" w:bidi="ar-SA"/>
        </w:rPr>
        <w:t xml:space="preserve"> behaalde resultaat.</w:t>
      </w:r>
    </w:p>
    <w:p w:rsidR="00686766" w:rsidRPr="0026058C" w:rsidRDefault="00686766" w:rsidP="00686766">
      <w:pPr>
        <w:pStyle w:val="Geenafstand"/>
        <w:rPr>
          <w:lang w:eastAsia="zh-CN" w:bidi="ar-SA"/>
        </w:rPr>
      </w:pPr>
    </w:p>
    <w:p w:rsidR="005E6172" w:rsidRPr="0026058C" w:rsidRDefault="005E6172" w:rsidP="00686766">
      <w:pPr>
        <w:pStyle w:val="Geenafstand"/>
        <w:rPr>
          <w:lang w:eastAsia="zh-CN" w:bidi="ar-SA"/>
        </w:rPr>
      </w:pPr>
      <w:r w:rsidRPr="0026058C">
        <w:rPr>
          <w:lang w:eastAsia="zh-CN" w:bidi="ar-SA"/>
        </w:rPr>
        <w:t>Doelstellingen:</w:t>
      </w:r>
    </w:p>
    <w:p w:rsidR="00686766" w:rsidRPr="0026058C" w:rsidRDefault="00686766" w:rsidP="00853DCA">
      <w:pPr>
        <w:pStyle w:val="Geenafstand"/>
        <w:numPr>
          <w:ilvl w:val="0"/>
          <w:numId w:val="5"/>
        </w:numPr>
      </w:pPr>
      <w:r w:rsidRPr="0026058C">
        <w:t>Er voor zorgen dat de willekeurig geplaatste autonome wezens asynchroon kunnen voortbewegen.</w:t>
      </w:r>
    </w:p>
    <w:p w:rsidR="00686766" w:rsidRPr="0026058C" w:rsidRDefault="00686766" w:rsidP="00853DCA">
      <w:pPr>
        <w:pStyle w:val="Geenafstand"/>
        <w:numPr>
          <w:ilvl w:val="0"/>
          <w:numId w:val="5"/>
        </w:numPr>
      </w:pPr>
      <w:r w:rsidRPr="0026058C">
        <w:t xml:space="preserve">Verschillende type entiteiten </w:t>
      </w:r>
      <w:r w:rsidR="001E1611">
        <w:t>beschreven</w:t>
      </w:r>
      <w:r w:rsidRPr="0026058C">
        <w:t xml:space="preserve">, niet alleen wezens maar ook statische </w:t>
      </w:r>
      <w:r w:rsidR="005C6CE9">
        <w:t>entiteiten</w:t>
      </w:r>
      <w:r w:rsidRPr="0026058C">
        <w:t xml:space="preserve"> zoals flora en fauna.</w:t>
      </w:r>
    </w:p>
    <w:p w:rsidR="00686766" w:rsidRPr="0026058C" w:rsidRDefault="00686766" w:rsidP="00853DCA">
      <w:pPr>
        <w:pStyle w:val="Geenafstand"/>
        <w:numPr>
          <w:ilvl w:val="0"/>
          <w:numId w:val="5"/>
        </w:numPr>
      </w:pPr>
      <w:r w:rsidRPr="0026058C">
        <w:t>Er voor zorgen dat er verschillende type wezens in één wereld aanwezig zijn die ieder anders reageren.</w:t>
      </w:r>
    </w:p>
    <w:p w:rsidR="00686766" w:rsidRPr="0026058C" w:rsidRDefault="00686766" w:rsidP="00853DCA">
      <w:pPr>
        <w:pStyle w:val="Geenafstand"/>
        <w:numPr>
          <w:ilvl w:val="0"/>
          <w:numId w:val="5"/>
        </w:numPr>
      </w:pPr>
      <w:r w:rsidRPr="0026058C">
        <w:t>Wezens die kunnen veranderen op basis van de elementen die in de omgeving te vinden zijn.</w:t>
      </w:r>
    </w:p>
    <w:p w:rsidR="00686766" w:rsidRPr="0026058C" w:rsidRDefault="00686766" w:rsidP="00853DCA">
      <w:pPr>
        <w:pStyle w:val="Geenafstand"/>
        <w:numPr>
          <w:ilvl w:val="0"/>
          <w:numId w:val="5"/>
        </w:numPr>
      </w:pPr>
      <w:r w:rsidRPr="0026058C">
        <w:t>Wezens die keuzes kunnen maken op basis van gegeven informatie uit de omgeving.</w:t>
      </w:r>
    </w:p>
    <w:p w:rsidR="00686766" w:rsidRPr="0026058C" w:rsidRDefault="00686766" w:rsidP="00853DCA">
      <w:pPr>
        <w:pStyle w:val="Geenafstand"/>
        <w:numPr>
          <w:ilvl w:val="0"/>
          <w:numId w:val="5"/>
        </w:numPr>
      </w:pPr>
      <w:r w:rsidRPr="0026058C">
        <w:t>Wezens die doelen kunnen vaststellen.</w:t>
      </w:r>
    </w:p>
    <w:p w:rsidR="00686766" w:rsidRPr="0026058C" w:rsidRDefault="00686766" w:rsidP="00853DCA">
      <w:pPr>
        <w:pStyle w:val="Geenafstand"/>
        <w:numPr>
          <w:ilvl w:val="0"/>
          <w:numId w:val="5"/>
        </w:numPr>
      </w:pPr>
      <w:r w:rsidRPr="0026058C">
        <w:t>Wezens een geven reden waarom ze in die wereld thuishoren (storyline).</w:t>
      </w:r>
    </w:p>
    <w:p w:rsidR="00686766" w:rsidRPr="0026058C" w:rsidRDefault="00686766" w:rsidP="00853DCA">
      <w:pPr>
        <w:pStyle w:val="Geenafstand"/>
        <w:numPr>
          <w:ilvl w:val="0"/>
          <w:numId w:val="5"/>
        </w:numPr>
      </w:pPr>
      <w:r w:rsidRPr="0026058C">
        <w:t>Wezens die onverwachte beslissingen kunnen maken.</w:t>
      </w:r>
    </w:p>
    <w:p w:rsidR="00686766" w:rsidRPr="0026058C" w:rsidRDefault="00686766" w:rsidP="00853DCA">
      <w:pPr>
        <w:pStyle w:val="Geenafstand"/>
        <w:numPr>
          <w:ilvl w:val="0"/>
          <w:numId w:val="5"/>
        </w:numPr>
      </w:pPr>
      <w:r w:rsidRPr="0026058C">
        <w:t>Wezens die op basis van pathfinding hun pad kunnen vastleggen.</w:t>
      </w:r>
    </w:p>
    <w:p w:rsidR="005E6172" w:rsidRPr="0026058C" w:rsidRDefault="005E6172" w:rsidP="005E6172">
      <w:pPr>
        <w:pStyle w:val="Geenafstand"/>
      </w:pPr>
    </w:p>
    <w:p w:rsidR="005E6172" w:rsidRPr="0026058C" w:rsidRDefault="005E6172" w:rsidP="005E6172">
      <w:pPr>
        <w:pStyle w:val="Geenafstand"/>
      </w:pPr>
      <w:r w:rsidRPr="0026058C">
        <w:t>Resultaat:</w:t>
      </w:r>
    </w:p>
    <w:p w:rsidR="005E6172" w:rsidRPr="0026058C" w:rsidRDefault="00876DCB" w:rsidP="00853DCA">
      <w:pPr>
        <w:pStyle w:val="Geenafstand"/>
        <w:numPr>
          <w:ilvl w:val="0"/>
          <w:numId w:val="6"/>
        </w:numPr>
      </w:pPr>
      <w:r w:rsidRPr="0026058C">
        <w:t xml:space="preserve">Het framework dat ik heb ontwikkeld voor mijn prototype is in staat om verschillende </w:t>
      </w:r>
      <w:r w:rsidR="00D24F8D" w:rsidRPr="0026058C">
        <w:t>wezens</w:t>
      </w:r>
      <w:r w:rsidRPr="0026058C">
        <w:t xml:space="preserve"> willekeurig in de wereld te plaatsen die ieder zelfstandig </w:t>
      </w:r>
      <w:r w:rsidR="000F5D52" w:rsidRPr="0026058C">
        <w:t>op pad gaat.</w:t>
      </w:r>
    </w:p>
    <w:p w:rsidR="000F5D52" w:rsidRPr="0026058C" w:rsidRDefault="000F5D52" w:rsidP="00853DCA">
      <w:pPr>
        <w:pStyle w:val="Geenafstand"/>
        <w:numPr>
          <w:ilvl w:val="0"/>
          <w:numId w:val="6"/>
        </w:numPr>
      </w:pPr>
      <w:r w:rsidRPr="0026058C">
        <w:t xml:space="preserve">Ik heb een aantal verschillende </w:t>
      </w:r>
      <w:r w:rsidR="00D24F8D" w:rsidRPr="0026058C">
        <w:t>wezens</w:t>
      </w:r>
      <w:r w:rsidRPr="0026058C">
        <w:t xml:space="preserve"> bedacht waarvan ik </w:t>
      </w:r>
      <w:r w:rsidR="00F76AAA" w:rsidRPr="0026058C">
        <w:t>één</w:t>
      </w:r>
      <w:r w:rsidRPr="0026058C">
        <w:t xml:space="preserve"> heb </w:t>
      </w:r>
      <w:r w:rsidR="00D24F8D" w:rsidRPr="0026058C">
        <w:t>geïmplementeerd</w:t>
      </w:r>
      <w:r w:rsidR="00F76AAA" w:rsidRPr="0026058C">
        <w:t>: Stealer.</w:t>
      </w:r>
    </w:p>
    <w:p w:rsidR="00A75402" w:rsidRPr="0026058C" w:rsidRDefault="00A75402" w:rsidP="00853DCA">
      <w:pPr>
        <w:pStyle w:val="Geenafstand"/>
        <w:numPr>
          <w:ilvl w:val="0"/>
          <w:numId w:val="6"/>
        </w:numPr>
      </w:pPr>
      <w:r w:rsidRPr="0026058C">
        <w:t xml:space="preserve">De twee </w:t>
      </w:r>
      <w:r w:rsidR="00D24F8D" w:rsidRPr="0026058C">
        <w:t>wezens</w:t>
      </w:r>
      <w:r w:rsidR="006C7657" w:rsidRPr="0026058C">
        <w:t xml:space="preserve"> de Stealer en Charger, ze hebben wel dezelfde set gedragingen.</w:t>
      </w:r>
    </w:p>
    <w:p w:rsidR="00A75402" w:rsidRPr="0026058C" w:rsidRDefault="00A75402" w:rsidP="00853DCA">
      <w:pPr>
        <w:pStyle w:val="Geenafstand"/>
        <w:numPr>
          <w:ilvl w:val="0"/>
          <w:numId w:val="6"/>
        </w:numPr>
      </w:pPr>
      <w:r w:rsidRPr="0026058C">
        <w:t>Niet aanwezig door te weinig tijd.</w:t>
      </w:r>
    </w:p>
    <w:p w:rsidR="00391D1A" w:rsidRPr="0026058C" w:rsidRDefault="00391D1A" w:rsidP="00853DCA">
      <w:pPr>
        <w:pStyle w:val="Geenafstand"/>
        <w:numPr>
          <w:ilvl w:val="0"/>
          <w:numId w:val="6"/>
        </w:numPr>
      </w:pPr>
      <w:r w:rsidRPr="0026058C">
        <w:t xml:space="preserve">De </w:t>
      </w:r>
      <w:r w:rsidR="00CE3369" w:rsidRPr="0026058C">
        <w:t>wezens</w:t>
      </w:r>
      <w:r w:rsidRPr="0026058C">
        <w:t xml:space="preserve"> hebben de mogelijkheid om op basis van de map te kunnen navigeren.</w:t>
      </w:r>
    </w:p>
    <w:p w:rsidR="00D24F8D" w:rsidRPr="0026058C" w:rsidRDefault="00272B46" w:rsidP="00853DCA">
      <w:pPr>
        <w:pStyle w:val="Geenafstand"/>
        <w:numPr>
          <w:ilvl w:val="0"/>
          <w:numId w:val="6"/>
        </w:numPr>
      </w:pPr>
      <w:r w:rsidRPr="0026058C">
        <w:t>De wezens kunnen hun doel wijzigingen doorvoeren als zij iets interessant vinden bijvoorbeeld een glyph.</w:t>
      </w:r>
    </w:p>
    <w:p w:rsidR="00272B46" w:rsidRPr="0026058C" w:rsidRDefault="00272B46" w:rsidP="00853DCA">
      <w:pPr>
        <w:pStyle w:val="Geenafstand"/>
        <w:numPr>
          <w:ilvl w:val="0"/>
          <w:numId w:val="6"/>
        </w:numPr>
      </w:pPr>
      <w:r w:rsidRPr="0026058C">
        <w:t>Storyline was niet mijn opdracht en heb ik beschouwd als “</w:t>
      </w:r>
      <w:r w:rsidR="008A0852" w:rsidRPr="0026058C">
        <w:t>Nice</w:t>
      </w:r>
      <w:r w:rsidRPr="0026058C">
        <w:t xml:space="preserve"> to have”</w:t>
      </w:r>
    </w:p>
    <w:p w:rsidR="00272B46" w:rsidRPr="0026058C" w:rsidRDefault="00913D7A" w:rsidP="00853DCA">
      <w:pPr>
        <w:pStyle w:val="Geenafstand"/>
        <w:numPr>
          <w:ilvl w:val="0"/>
          <w:numId w:val="6"/>
        </w:numPr>
      </w:pPr>
      <w:r w:rsidRPr="0026058C">
        <w:t>Wezens kunnen tussendoor keuzes maken, zie punt 6.</w:t>
      </w:r>
    </w:p>
    <w:p w:rsidR="00913D7A" w:rsidRPr="0026058C" w:rsidRDefault="00840E02" w:rsidP="00853DCA">
      <w:pPr>
        <w:pStyle w:val="Geenafstand"/>
        <w:numPr>
          <w:ilvl w:val="0"/>
          <w:numId w:val="6"/>
        </w:numPr>
      </w:pPr>
      <w:r w:rsidRPr="0026058C">
        <w:t xml:space="preserve">Wezens kunnen een pad berekenen zodat zij netjes langs </w:t>
      </w:r>
      <w:r w:rsidR="005C6CE9">
        <w:t>entiteiten</w:t>
      </w:r>
      <w:r w:rsidRPr="0026058C">
        <w:t xml:space="preserve"> vliegen en niet overal tegen aan botsen met behulp van A*.</w:t>
      </w:r>
    </w:p>
    <w:p w:rsidR="00686766" w:rsidRPr="0026058C" w:rsidRDefault="00686766" w:rsidP="00686766">
      <w:pPr>
        <w:pStyle w:val="Geenafstand"/>
        <w:rPr>
          <w:lang w:eastAsia="zh-CN" w:bidi="ar-SA"/>
        </w:rPr>
      </w:pPr>
    </w:p>
    <w:p w:rsidR="005538BA" w:rsidRPr="0026058C" w:rsidRDefault="005538BA">
      <w:pPr>
        <w:rPr>
          <w:rFonts w:asciiTheme="majorHAnsi" w:eastAsiaTheme="majorEastAsia" w:hAnsiTheme="majorHAnsi" w:cstheme="majorBidi"/>
          <w:b/>
          <w:bCs/>
          <w:color w:val="4F81BD" w:themeColor="accent1"/>
          <w:kern w:val="1"/>
          <w:sz w:val="26"/>
          <w:szCs w:val="26"/>
          <w:lang w:val="nl-NL" w:eastAsia="zh-CN" w:bidi="ar-SA"/>
        </w:rPr>
      </w:pPr>
      <w:r w:rsidRPr="0026058C">
        <w:rPr>
          <w:lang w:val="nl-NL"/>
        </w:rPr>
        <w:br w:type="page"/>
      </w:r>
    </w:p>
    <w:p w:rsidR="00CF578F" w:rsidRPr="0026058C" w:rsidRDefault="00CF578F" w:rsidP="00A05116">
      <w:pPr>
        <w:pStyle w:val="Kop2"/>
        <w:rPr>
          <w:lang w:val="nl-NL"/>
        </w:rPr>
      </w:pPr>
      <w:bookmarkStart w:id="38" w:name="_Toc400351612"/>
      <w:r w:rsidRPr="0026058C">
        <w:rPr>
          <w:lang w:val="nl-NL"/>
        </w:rPr>
        <w:lastRenderedPageBreak/>
        <w:t>Evaluatie opgeleverde producten</w:t>
      </w:r>
      <w:bookmarkEnd w:id="38"/>
    </w:p>
    <w:p w:rsidR="0042590F" w:rsidRDefault="0042590F" w:rsidP="00027D11">
      <w:pPr>
        <w:pStyle w:val="Geenafstand"/>
        <w:rPr>
          <w:lang w:eastAsia="zh-CN" w:bidi="ar-SA"/>
        </w:rPr>
      </w:pPr>
    </w:p>
    <w:p w:rsidR="00EB19D6" w:rsidRPr="00114D7D" w:rsidRDefault="00EB19D6" w:rsidP="00114D7D">
      <w:pPr>
        <w:pStyle w:val="Geenafstand"/>
      </w:pPr>
      <w:r w:rsidRPr="00114D7D">
        <w:t xml:space="preserve">Het </w:t>
      </w:r>
      <w:r w:rsidR="000E5183" w:rsidRPr="00114D7D">
        <w:t>functionele</w:t>
      </w:r>
      <w:r w:rsidRPr="00114D7D">
        <w:t xml:space="preserve"> en technisch ontwerp zijn tijdens </w:t>
      </w:r>
      <w:r w:rsidR="00114D7D">
        <w:t xml:space="preserve">iedere sprint </w:t>
      </w:r>
      <w:r w:rsidRPr="00114D7D">
        <w:t xml:space="preserve">van het ecosysteem </w:t>
      </w:r>
      <w:r w:rsidR="00CF3623">
        <w:t>behandeld</w:t>
      </w:r>
      <w:r w:rsidRPr="00114D7D">
        <w:t xml:space="preserve"> omdat een ecosysteem </w:t>
      </w:r>
      <w:r w:rsidR="000A3266">
        <w:t xml:space="preserve">omdat </w:t>
      </w:r>
      <w:r w:rsidR="00D67F11">
        <w:t>zonder vooronderzoek</w:t>
      </w:r>
      <w:r w:rsidR="000A3266">
        <w:t xml:space="preserve"> niet te doen is</w:t>
      </w:r>
      <w:r w:rsidRPr="00114D7D">
        <w:t xml:space="preserve">. </w:t>
      </w:r>
      <w:r w:rsidR="00B11236" w:rsidRPr="00114D7D">
        <w:t xml:space="preserve">Daarom heb ik geen vaste planning aangehouden en ben ik de sprints gaan invullen op basis </w:t>
      </w:r>
      <w:r w:rsidR="00CF3623">
        <w:t>wat visueel in een korte tijd ontwikkeld kon worden</w:t>
      </w:r>
      <w:r w:rsidR="00B11236" w:rsidRPr="00114D7D">
        <w:t xml:space="preserve">. </w:t>
      </w:r>
      <w:r w:rsidR="00C14452" w:rsidRPr="00114D7D">
        <w:t xml:space="preserve">Het meeste onderzoek heb ik </w:t>
      </w:r>
      <w:r w:rsidR="00940125">
        <w:t>gedaan in het</w:t>
      </w:r>
      <w:r w:rsidR="00C14452" w:rsidRPr="00114D7D">
        <w:t xml:space="preserve"> laatste deel van mijn afstudeerperiode </w:t>
      </w:r>
      <w:r w:rsidR="00B81DA9">
        <w:t>met betrekking tot</w:t>
      </w:r>
      <w:r w:rsidR="00C14452" w:rsidRPr="00114D7D">
        <w:t xml:space="preserve"> AI, pathfinding en het entity system. </w:t>
      </w:r>
      <w:r w:rsidR="00A54C3D" w:rsidRPr="00114D7D">
        <w:t xml:space="preserve">Het vooraf schrijven van documentatie in een game development wereld is niet om aan te raden door de vele veranderingen. </w:t>
      </w:r>
      <w:r w:rsidR="00921AEC" w:rsidRPr="00114D7D">
        <w:t>Het gaat op basis van gebouwde prototypes, ideeën op papier zetten en dat direct vertalen naar code om zo snel mogelijk resultaat te leveren.</w:t>
      </w:r>
      <w:r w:rsidR="00110A41" w:rsidRPr="00114D7D">
        <w:t xml:space="preserve"> </w:t>
      </w:r>
      <w:r w:rsidR="0042590F" w:rsidRPr="00114D7D">
        <w:t>Het ecosysteem</w:t>
      </w:r>
      <w:r w:rsidR="00110A41" w:rsidRPr="00114D7D">
        <w:t xml:space="preserve"> is niet </w:t>
      </w:r>
      <w:r w:rsidR="008A0852" w:rsidRPr="00114D7D">
        <w:t>verwerkt in de commerciële build</w:t>
      </w:r>
      <w:r w:rsidR="00110A41" w:rsidRPr="00114D7D">
        <w:t xml:space="preserve"> tijdens mijn afstudeerperiode omdat het schrijven van dit verslag </w:t>
      </w:r>
      <w:r w:rsidR="00332B55" w:rsidRPr="00114D7D">
        <w:t>eveneens</w:t>
      </w:r>
      <w:r w:rsidR="005D5E71" w:rsidRPr="00114D7D">
        <w:t xml:space="preserve"> </w:t>
      </w:r>
      <w:r w:rsidR="00110A41" w:rsidRPr="00114D7D">
        <w:t xml:space="preserve">op </w:t>
      </w:r>
      <w:r w:rsidR="00332B55" w:rsidRPr="00114D7D">
        <w:t>het programma stond</w:t>
      </w:r>
      <w:r w:rsidR="00110A41" w:rsidRPr="00114D7D">
        <w:t xml:space="preserve">. Deze stap is om die reden weggelaten uit de </w:t>
      </w:r>
      <w:r w:rsidR="004C246C">
        <w:t xml:space="preserve">lijst van </w:t>
      </w:r>
      <w:r w:rsidR="00110A41" w:rsidRPr="00114D7D">
        <w:t>sprint</w:t>
      </w:r>
      <w:r w:rsidR="004C246C">
        <w:t>s</w:t>
      </w:r>
      <w:r w:rsidR="00110A41" w:rsidRPr="00114D7D">
        <w:t xml:space="preserve"> omdat dit na mijn afstudeerperiode zal worden uitgevoerd.</w:t>
      </w:r>
    </w:p>
    <w:p w:rsidR="00CD2738" w:rsidRPr="00114D7D" w:rsidRDefault="00CD2738" w:rsidP="00114D7D">
      <w:pPr>
        <w:pStyle w:val="Geenafstand"/>
      </w:pPr>
    </w:p>
    <w:p w:rsidR="00CD2738" w:rsidRPr="00114D7D" w:rsidRDefault="00CD2738" w:rsidP="00114D7D">
      <w:pPr>
        <w:pStyle w:val="Geenafstand"/>
      </w:pPr>
      <w:r w:rsidRPr="00114D7D">
        <w:t xml:space="preserve">Het meeste onderzoek heb ik tijdens het bouwen van het ecosysteem verricht omdat het de ontwikkeling van het framework sterk versnelde maar ook dat er minder werk weggegooid hoeft te worden als er besloten werd om een bepaalde feature uit het spel te schrappen. Daarom heb ik de sprints vrij kort gehouden van maximaal </w:t>
      </w:r>
      <w:r w:rsidR="00FF3DEE" w:rsidRPr="00114D7D">
        <w:t>twee tot drie weken</w:t>
      </w:r>
      <w:r w:rsidR="005D09F6">
        <w:t>.</w:t>
      </w:r>
    </w:p>
    <w:p w:rsidR="00CD2738" w:rsidRDefault="00CD2738" w:rsidP="00027D11">
      <w:pPr>
        <w:pStyle w:val="Geenafstand"/>
        <w:rPr>
          <w:lang w:eastAsia="zh-CN" w:bidi="ar-SA"/>
        </w:rPr>
      </w:pPr>
    </w:p>
    <w:p w:rsidR="0042590F" w:rsidRPr="0026058C" w:rsidRDefault="0042590F" w:rsidP="00027D11">
      <w:pPr>
        <w:pStyle w:val="Geenafstand"/>
        <w:rPr>
          <w:lang w:eastAsia="zh-CN" w:bidi="ar-SA"/>
        </w:rPr>
      </w:pPr>
    </w:p>
    <w:p w:rsidR="00CD2738" w:rsidRDefault="00CD2738">
      <w:pPr>
        <w:rPr>
          <w:caps/>
          <w:spacing w:val="15"/>
          <w:lang w:val="nl-NL"/>
        </w:rPr>
      </w:pPr>
      <w:r>
        <w:rPr>
          <w:lang w:val="nl-NL"/>
        </w:rPr>
        <w:br w:type="page"/>
      </w:r>
    </w:p>
    <w:p w:rsidR="00CF578F" w:rsidRPr="0026058C" w:rsidRDefault="00CF578F" w:rsidP="00A05116">
      <w:pPr>
        <w:pStyle w:val="Kop2"/>
        <w:rPr>
          <w:lang w:val="nl-NL"/>
        </w:rPr>
      </w:pPr>
      <w:bookmarkStart w:id="39" w:name="_Toc400351613"/>
      <w:r w:rsidRPr="0026058C">
        <w:rPr>
          <w:lang w:val="nl-NL"/>
        </w:rPr>
        <w:lastRenderedPageBreak/>
        <w:t>Te behalen competenties</w:t>
      </w:r>
      <w:bookmarkEnd w:id="39"/>
    </w:p>
    <w:p w:rsidR="0042590F" w:rsidRDefault="0042590F" w:rsidP="000E6531">
      <w:pPr>
        <w:pStyle w:val="Geenafstand"/>
        <w:rPr>
          <w:lang w:eastAsia="zh-CN" w:bidi="ar-SA"/>
        </w:rPr>
      </w:pPr>
    </w:p>
    <w:p w:rsidR="009C3B6A" w:rsidRPr="0026058C" w:rsidRDefault="001D0DCA" w:rsidP="000E6531">
      <w:pPr>
        <w:pStyle w:val="Geenafstand"/>
      </w:pPr>
      <w:r w:rsidRPr="0026058C">
        <w:rPr>
          <w:lang w:eastAsia="zh-CN" w:bidi="ar-SA"/>
        </w:rPr>
        <w:t xml:space="preserve">In mijn afstudeeropdracht waren er een aantal beroepstaken opgesteld die door mij behaald moesten worden. In </w:t>
      </w:r>
      <w:r w:rsidR="000E5183" w:rsidRPr="0026058C">
        <w:rPr>
          <w:lang w:eastAsia="zh-CN" w:bidi="ar-SA"/>
        </w:rPr>
        <w:t>deze</w:t>
      </w:r>
      <w:r w:rsidRPr="0026058C">
        <w:rPr>
          <w:lang w:eastAsia="zh-CN" w:bidi="ar-SA"/>
        </w:rPr>
        <w:t xml:space="preserve"> paragraaf zal ik elk van deze beroepstaken toelichten wat ik qua werkzaamheden heb gedaan om deze beroepstaken te behalen.</w:t>
      </w:r>
      <w:r w:rsidR="00594D18" w:rsidRPr="0026058C">
        <w:rPr>
          <w:lang w:eastAsia="zh-CN" w:bidi="ar-SA"/>
        </w:rPr>
        <w:t xml:space="preserve"> </w:t>
      </w:r>
      <w:r w:rsidR="009C3B6A" w:rsidRPr="0026058C">
        <w:t>Voor deze opdracht het ontwikkelen van het Skies of Saturn ecosysteem</w:t>
      </w:r>
      <w:r w:rsidR="000E6531" w:rsidRPr="0026058C">
        <w:t>,</w:t>
      </w:r>
      <w:r w:rsidR="009C3B6A" w:rsidRPr="0026058C">
        <w:t xml:space="preserve"> komen de volgende beroepstaken aan bod:</w:t>
      </w:r>
    </w:p>
    <w:p w:rsidR="00803701" w:rsidRPr="0026058C" w:rsidRDefault="00803701" w:rsidP="000E6531">
      <w:pPr>
        <w:pStyle w:val="Geenafstand"/>
      </w:pPr>
    </w:p>
    <w:p w:rsidR="009C3B6A" w:rsidRPr="0026058C" w:rsidRDefault="009C3B6A" w:rsidP="009C3B6A">
      <w:pPr>
        <w:pStyle w:val="Geenafstand"/>
        <w:ind w:left="397"/>
        <w:rPr>
          <w:rFonts w:ascii="Arial" w:hAnsi="Arial" w:cs="Arial"/>
          <w:color w:val="000000"/>
        </w:rPr>
      </w:pPr>
    </w:p>
    <w:tbl>
      <w:tblPr>
        <w:tblStyle w:val="Lichtearcering-accent1"/>
        <w:tblW w:w="9108" w:type="dxa"/>
        <w:tblLook w:val="0420"/>
      </w:tblPr>
      <w:tblGrid>
        <w:gridCol w:w="1780"/>
        <w:gridCol w:w="4140"/>
        <w:gridCol w:w="3188"/>
      </w:tblGrid>
      <w:tr w:rsidR="00835C86" w:rsidRPr="0026058C" w:rsidTr="000E38D9">
        <w:trPr>
          <w:cnfStyle w:val="100000000000"/>
        </w:trPr>
        <w:tc>
          <w:tcPr>
            <w:tcW w:w="1780" w:type="dxa"/>
          </w:tcPr>
          <w:p w:rsidR="00835C86" w:rsidRPr="0026058C" w:rsidRDefault="00F54F87" w:rsidP="00835C86">
            <w:pPr>
              <w:pStyle w:val="Geenafstand"/>
            </w:pPr>
            <w:r w:rsidRPr="0026058C">
              <w:t>Nr.</w:t>
            </w:r>
            <w:r w:rsidR="00835C86" w:rsidRPr="0026058C">
              <w:t xml:space="preserve"> beroepstaak</w:t>
            </w:r>
          </w:p>
        </w:tc>
        <w:tc>
          <w:tcPr>
            <w:tcW w:w="4140" w:type="dxa"/>
          </w:tcPr>
          <w:p w:rsidR="00835C86" w:rsidRPr="0026058C" w:rsidRDefault="00835C86" w:rsidP="00835C86">
            <w:pPr>
              <w:pStyle w:val="Geenafstand"/>
            </w:pPr>
            <w:r w:rsidRPr="0026058C">
              <w:t>Tekst van de beroepstaak</w:t>
            </w:r>
          </w:p>
        </w:tc>
        <w:tc>
          <w:tcPr>
            <w:tcW w:w="3188" w:type="dxa"/>
          </w:tcPr>
          <w:p w:rsidR="00835C86" w:rsidRPr="0026058C" w:rsidRDefault="00835C86" w:rsidP="00835C86">
            <w:pPr>
              <w:pStyle w:val="Geenafstand"/>
            </w:pPr>
            <w:r w:rsidRPr="0026058C">
              <w:t>Beroepstaak genoemd onder punt 6</w:t>
            </w:r>
          </w:p>
        </w:tc>
      </w:tr>
      <w:tr w:rsidR="00835C86" w:rsidRPr="0026058C" w:rsidTr="000E38D9">
        <w:trPr>
          <w:cnfStyle w:val="000000100000"/>
        </w:trPr>
        <w:tc>
          <w:tcPr>
            <w:tcW w:w="1780" w:type="dxa"/>
          </w:tcPr>
          <w:p w:rsidR="00835C86" w:rsidRPr="0026058C" w:rsidRDefault="00835C86" w:rsidP="00835C86">
            <w:pPr>
              <w:pStyle w:val="Geenafstand"/>
              <w:rPr>
                <w:b/>
                <w:bCs/>
              </w:rPr>
            </w:pPr>
            <w:r w:rsidRPr="0026058C">
              <w:rPr>
                <w:b/>
                <w:bCs/>
              </w:rPr>
              <w:t>1</w:t>
            </w:r>
          </w:p>
        </w:tc>
        <w:tc>
          <w:tcPr>
            <w:tcW w:w="4140" w:type="dxa"/>
          </w:tcPr>
          <w:p w:rsidR="00835C86" w:rsidRPr="0026058C" w:rsidRDefault="00835C86" w:rsidP="00835C86">
            <w:pPr>
              <w:pStyle w:val="Geenafstand"/>
            </w:pPr>
            <w:r w:rsidRPr="0026058C">
              <w:t>Ontwerpen</w:t>
            </w:r>
          </w:p>
        </w:tc>
        <w:tc>
          <w:tcPr>
            <w:tcW w:w="3188" w:type="dxa"/>
          </w:tcPr>
          <w:p w:rsidR="00835C86" w:rsidRPr="0026058C" w:rsidRDefault="00835C86" w:rsidP="00822BD2">
            <w:pPr>
              <w:pStyle w:val="Geenafstand"/>
            </w:pPr>
            <w:r w:rsidRPr="0026058C">
              <w:t>Functioneel en Technisch</w:t>
            </w:r>
            <w:r w:rsidR="00822BD2">
              <w:t xml:space="preserve"> ontwerp</w:t>
            </w:r>
          </w:p>
        </w:tc>
      </w:tr>
      <w:tr w:rsidR="00835C86" w:rsidRPr="0026058C" w:rsidTr="000E38D9">
        <w:tc>
          <w:tcPr>
            <w:tcW w:w="1780" w:type="dxa"/>
          </w:tcPr>
          <w:p w:rsidR="00835C86" w:rsidRPr="0026058C" w:rsidRDefault="00835C86" w:rsidP="00835C86">
            <w:pPr>
              <w:pStyle w:val="Geenafstand"/>
              <w:rPr>
                <w:b/>
                <w:bCs/>
              </w:rPr>
            </w:pPr>
            <w:r w:rsidRPr="0026058C">
              <w:rPr>
                <w:b/>
                <w:bCs/>
              </w:rPr>
              <w:t>2</w:t>
            </w:r>
          </w:p>
        </w:tc>
        <w:tc>
          <w:tcPr>
            <w:tcW w:w="4140" w:type="dxa"/>
          </w:tcPr>
          <w:p w:rsidR="00835C86" w:rsidRPr="0026058C" w:rsidRDefault="00835C86" w:rsidP="00835C86">
            <w:pPr>
              <w:pStyle w:val="Geenafstand"/>
            </w:pPr>
            <w:r w:rsidRPr="0026058C">
              <w:t>Bouwen applicatie</w:t>
            </w:r>
          </w:p>
        </w:tc>
        <w:tc>
          <w:tcPr>
            <w:tcW w:w="3188" w:type="dxa"/>
          </w:tcPr>
          <w:p w:rsidR="00835C86" w:rsidRPr="0026058C" w:rsidRDefault="00835C86" w:rsidP="00835C86">
            <w:pPr>
              <w:pStyle w:val="Geenafstand"/>
            </w:pPr>
            <w:r w:rsidRPr="0026058C">
              <w:t>Bouwen</w:t>
            </w:r>
          </w:p>
        </w:tc>
      </w:tr>
      <w:tr w:rsidR="00835C86" w:rsidRPr="0026058C" w:rsidTr="000E38D9">
        <w:trPr>
          <w:cnfStyle w:val="000000100000"/>
        </w:trPr>
        <w:tc>
          <w:tcPr>
            <w:tcW w:w="1780" w:type="dxa"/>
          </w:tcPr>
          <w:p w:rsidR="00835C86" w:rsidRPr="0026058C" w:rsidRDefault="00835C86" w:rsidP="00835C86">
            <w:pPr>
              <w:pStyle w:val="Geenafstand"/>
              <w:rPr>
                <w:b/>
                <w:bCs/>
              </w:rPr>
            </w:pPr>
            <w:r w:rsidRPr="0026058C">
              <w:rPr>
                <w:b/>
                <w:bCs/>
              </w:rPr>
              <w:t>3</w:t>
            </w:r>
          </w:p>
        </w:tc>
        <w:tc>
          <w:tcPr>
            <w:tcW w:w="4140" w:type="dxa"/>
          </w:tcPr>
          <w:p w:rsidR="00835C86" w:rsidRPr="0026058C" w:rsidRDefault="00835C86" w:rsidP="00835C86">
            <w:pPr>
              <w:pStyle w:val="Geenafstand"/>
            </w:pPr>
            <w:r w:rsidRPr="0026058C">
              <w:t>Initiëren en plannen van het testproces</w:t>
            </w:r>
          </w:p>
        </w:tc>
        <w:tc>
          <w:tcPr>
            <w:tcW w:w="3188" w:type="dxa"/>
          </w:tcPr>
          <w:p w:rsidR="00835C86" w:rsidRPr="0026058C" w:rsidRDefault="00835C86" w:rsidP="00835C86">
            <w:pPr>
              <w:pStyle w:val="Geenafstand"/>
            </w:pPr>
            <w:r w:rsidRPr="0026058C">
              <w:t>Testplan</w:t>
            </w:r>
          </w:p>
        </w:tc>
      </w:tr>
      <w:tr w:rsidR="00835C86" w:rsidRPr="0026058C" w:rsidTr="000E38D9">
        <w:tc>
          <w:tcPr>
            <w:tcW w:w="1780" w:type="dxa"/>
          </w:tcPr>
          <w:p w:rsidR="00835C86" w:rsidRPr="0026058C" w:rsidRDefault="00835C86" w:rsidP="00835C86">
            <w:pPr>
              <w:pStyle w:val="Geenafstand"/>
              <w:rPr>
                <w:b/>
                <w:bCs/>
              </w:rPr>
            </w:pPr>
            <w:r w:rsidRPr="0026058C">
              <w:rPr>
                <w:b/>
                <w:bCs/>
              </w:rPr>
              <w:t>4</w:t>
            </w:r>
          </w:p>
        </w:tc>
        <w:tc>
          <w:tcPr>
            <w:tcW w:w="4140" w:type="dxa"/>
          </w:tcPr>
          <w:p w:rsidR="00835C86" w:rsidRPr="0026058C" w:rsidRDefault="00835C86" w:rsidP="00835C86">
            <w:pPr>
              <w:pStyle w:val="Geenafstand"/>
            </w:pPr>
            <w:r w:rsidRPr="0026058C">
              <w:t>Uitvoeren van en rapporteren over het testproces</w:t>
            </w:r>
          </w:p>
        </w:tc>
        <w:tc>
          <w:tcPr>
            <w:tcW w:w="3188" w:type="dxa"/>
          </w:tcPr>
          <w:p w:rsidR="00835C86" w:rsidRPr="0026058C" w:rsidRDefault="00835C86" w:rsidP="00835C86">
            <w:pPr>
              <w:pStyle w:val="Geenafstand"/>
            </w:pPr>
            <w:r w:rsidRPr="0026058C">
              <w:t>Testrapport</w:t>
            </w:r>
          </w:p>
        </w:tc>
      </w:tr>
    </w:tbl>
    <w:p w:rsidR="009946A4" w:rsidRPr="0026058C" w:rsidRDefault="009946A4" w:rsidP="009C3B6A">
      <w:pPr>
        <w:pStyle w:val="Geenafstand"/>
        <w:rPr>
          <w:lang w:eastAsia="zh-CN" w:bidi="ar-SA"/>
        </w:rPr>
      </w:pPr>
    </w:p>
    <w:p w:rsidR="005700B3" w:rsidRPr="0026058C" w:rsidRDefault="005700B3" w:rsidP="00853DCA">
      <w:pPr>
        <w:pStyle w:val="Geenafstand"/>
        <w:numPr>
          <w:ilvl w:val="0"/>
          <w:numId w:val="4"/>
        </w:numPr>
        <w:rPr>
          <w:u w:val="single"/>
          <w:lang w:eastAsia="zh-CN" w:bidi="ar-SA"/>
        </w:rPr>
      </w:pPr>
      <w:r w:rsidRPr="0026058C">
        <w:rPr>
          <w:u w:val="single"/>
          <w:lang w:eastAsia="zh-CN" w:bidi="ar-SA"/>
        </w:rPr>
        <w:t>Ontwerpen</w:t>
      </w:r>
    </w:p>
    <w:p w:rsidR="005700B3" w:rsidRPr="0026058C" w:rsidRDefault="0077074A" w:rsidP="00853DCA">
      <w:pPr>
        <w:pStyle w:val="Geenafstand"/>
        <w:numPr>
          <w:ilvl w:val="1"/>
          <w:numId w:val="4"/>
        </w:numPr>
        <w:rPr>
          <w:lang w:eastAsia="zh-CN" w:bidi="ar-SA"/>
        </w:rPr>
      </w:pPr>
      <w:r w:rsidRPr="0026058C">
        <w:rPr>
          <w:lang w:eastAsia="zh-CN" w:bidi="ar-SA"/>
        </w:rPr>
        <w:t xml:space="preserve">Ik heb voor mijn afstudeeropdracht een ecosysteem ontworpen op basis van de gewenste gameplay elementen die </w:t>
      </w:r>
      <w:r w:rsidR="00F26040" w:rsidRPr="0026058C">
        <w:rPr>
          <w:lang w:eastAsia="zh-CN" w:bidi="ar-SA"/>
        </w:rPr>
        <w:t>FourceLabs</w:t>
      </w:r>
      <w:r w:rsidRPr="0026058C">
        <w:rPr>
          <w:lang w:eastAsia="zh-CN" w:bidi="ar-SA"/>
        </w:rPr>
        <w:t xml:space="preserve"> graag in het spel Skies of Saturn geïmplementeerd wilde hebben. </w:t>
      </w:r>
    </w:p>
    <w:p w:rsidR="00E646F1" w:rsidRPr="0026058C" w:rsidRDefault="00E646F1" w:rsidP="00853DCA">
      <w:pPr>
        <w:pStyle w:val="Geenafstand"/>
        <w:numPr>
          <w:ilvl w:val="1"/>
          <w:numId w:val="4"/>
        </w:numPr>
        <w:rPr>
          <w:lang w:eastAsia="zh-CN" w:bidi="ar-SA"/>
        </w:rPr>
      </w:pPr>
      <w:r w:rsidRPr="0026058C">
        <w:rPr>
          <w:lang w:eastAsia="zh-CN" w:bidi="ar-SA"/>
        </w:rPr>
        <w:t>Voor het ontwerpen heb ik met de vooraf beschreven methodes en technieken modellen ontworpen die vervolgens gebruikt werden voor de bouw van een prototype.</w:t>
      </w:r>
    </w:p>
    <w:p w:rsidR="00E646F1" w:rsidRPr="0026058C" w:rsidRDefault="00E646F1" w:rsidP="00E646F1">
      <w:pPr>
        <w:pStyle w:val="Geenafstand"/>
        <w:ind w:left="792"/>
        <w:rPr>
          <w:lang w:eastAsia="zh-CN" w:bidi="ar-SA"/>
        </w:rPr>
      </w:pPr>
    </w:p>
    <w:p w:rsidR="00286552" w:rsidRPr="0026058C" w:rsidRDefault="005700B3" w:rsidP="00853DCA">
      <w:pPr>
        <w:pStyle w:val="Geenafstand"/>
        <w:numPr>
          <w:ilvl w:val="0"/>
          <w:numId w:val="4"/>
        </w:numPr>
        <w:rPr>
          <w:u w:val="single"/>
          <w:lang w:eastAsia="zh-CN" w:bidi="ar-SA"/>
        </w:rPr>
      </w:pPr>
      <w:r w:rsidRPr="0026058C">
        <w:rPr>
          <w:u w:val="single"/>
          <w:lang w:eastAsia="zh-CN" w:bidi="ar-SA"/>
        </w:rPr>
        <w:t>Bouwen applicatie</w:t>
      </w:r>
    </w:p>
    <w:p w:rsidR="00286552" w:rsidRPr="0026058C" w:rsidRDefault="000E5183" w:rsidP="00853DCA">
      <w:pPr>
        <w:pStyle w:val="Geenafstand"/>
        <w:numPr>
          <w:ilvl w:val="1"/>
          <w:numId w:val="4"/>
        </w:numPr>
        <w:rPr>
          <w:lang w:eastAsia="zh-CN" w:bidi="ar-SA"/>
        </w:rPr>
      </w:pPr>
      <w:r w:rsidRPr="0026058C">
        <w:rPr>
          <w:lang w:eastAsia="zh-CN" w:bidi="ar-SA"/>
        </w:rPr>
        <w:t xml:space="preserve">Ik </w:t>
      </w:r>
      <w:r>
        <w:rPr>
          <w:lang w:eastAsia="zh-CN" w:bidi="ar-SA"/>
        </w:rPr>
        <w:t>heb voor de opdracht een werkend</w:t>
      </w:r>
      <w:r w:rsidRPr="0026058C">
        <w:rPr>
          <w:lang w:eastAsia="zh-CN" w:bidi="ar-SA"/>
        </w:rPr>
        <w:t xml:space="preserve"> prototype opgeleverd waarin verschillende AI entiteiten keuzes maakt op basis van hun omgeving op basis van een set opgestelde regels/keuzes.</w:t>
      </w:r>
    </w:p>
    <w:p w:rsidR="00286552" w:rsidRPr="0026058C" w:rsidRDefault="00286552" w:rsidP="00286552">
      <w:pPr>
        <w:pStyle w:val="Geenafstand"/>
        <w:ind w:left="360"/>
        <w:rPr>
          <w:lang w:eastAsia="zh-CN" w:bidi="ar-SA"/>
        </w:rPr>
      </w:pPr>
    </w:p>
    <w:p w:rsidR="005700B3" w:rsidRPr="0026058C" w:rsidRDefault="007419C3" w:rsidP="00853DCA">
      <w:pPr>
        <w:pStyle w:val="Geenafstand"/>
        <w:numPr>
          <w:ilvl w:val="0"/>
          <w:numId w:val="4"/>
        </w:numPr>
        <w:rPr>
          <w:u w:val="single"/>
          <w:lang w:eastAsia="zh-CN" w:bidi="ar-SA"/>
        </w:rPr>
      </w:pPr>
      <w:r w:rsidRPr="0026058C">
        <w:rPr>
          <w:u w:val="single"/>
          <w:lang w:eastAsia="zh-CN" w:bidi="ar-SA"/>
        </w:rPr>
        <w:t>Initiëren</w:t>
      </w:r>
      <w:r w:rsidR="005700B3" w:rsidRPr="0026058C">
        <w:rPr>
          <w:u w:val="single"/>
          <w:lang w:eastAsia="zh-CN" w:bidi="ar-SA"/>
        </w:rPr>
        <w:t xml:space="preserve"> en plannen van het testproces</w:t>
      </w:r>
    </w:p>
    <w:p w:rsidR="00D30006" w:rsidRPr="0026058C" w:rsidRDefault="00D30006" w:rsidP="00853DCA">
      <w:pPr>
        <w:pStyle w:val="Geenafstand"/>
        <w:numPr>
          <w:ilvl w:val="1"/>
          <w:numId w:val="4"/>
        </w:numPr>
        <w:rPr>
          <w:lang w:eastAsia="zh-CN" w:bidi="ar-SA"/>
        </w:rPr>
      </w:pPr>
      <w:r w:rsidRPr="0026058C">
        <w:rPr>
          <w:lang w:eastAsia="zh-CN" w:bidi="ar-SA"/>
        </w:rPr>
        <w:t>Ik heb voor het testproces een aantal testcases opgesteld waarin het ecosysteem getest wordt op de keuzes die gemaakt worden en of deze gefundeerd zijn.</w:t>
      </w:r>
      <w:r w:rsidR="00A839F7" w:rsidRPr="0026058C">
        <w:rPr>
          <w:lang w:eastAsia="zh-CN" w:bidi="ar-SA"/>
        </w:rPr>
        <w:t xml:space="preserve"> Het is alleen gebleven bij een unit test van de entiteit </w:t>
      </w:r>
      <w:r w:rsidR="0042590F">
        <w:rPr>
          <w:lang w:eastAsia="zh-CN" w:bidi="ar-SA"/>
        </w:rPr>
        <w:t>“</w:t>
      </w:r>
      <w:r w:rsidR="00A839F7" w:rsidRPr="0026058C">
        <w:rPr>
          <w:lang w:eastAsia="zh-CN" w:bidi="ar-SA"/>
        </w:rPr>
        <w:t>Stealer</w:t>
      </w:r>
      <w:r w:rsidR="0042590F">
        <w:rPr>
          <w:lang w:eastAsia="zh-CN" w:bidi="ar-SA"/>
        </w:rPr>
        <w:t>”</w:t>
      </w:r>
      <w:r w:rsidR="00A839F7" w:rsidRPr="0026058C">
        <w:rPr>
          <w:lang w:eastAsia="zh-CN" w:bidi="ar-SA"/>
        </w:rPr>
        <w:t>.</w:t>
      </w:r>
    </w:p>
    <w:p w:rsidR="00D30006" w:rsidRPr="0026058C" w:rsidRDefault="00D30006" w:rsidP="00D30006">
      <w:pPr>
        <w:pStyle w:val="Geenafstand"/>
        <w:rPr>
          <w:lang w:eastAsia="zh-CN" w:bidi="ar-SA"/>
        </w:rPr>
      </w:pPr>
    </w:p>
    <w:p w:rsidR="005700B3" w:rsidRPr="0026058C" w:rsidRDefault="005700B3" w:rsidP="00853DCA">
      <w:pPr>
        <w:pStyle w:val="Geenafstand"/>
        <w:numPr>
          <w:ilvl w:val="0"/>
          <w:numId w:val="4"/>
        </w:numPr>
        <w:rPr>
          <w:u w:val="single"/>
          <w:lang w:eastAsia="zh-CN" w:bidi="ar-SA"/>
        </w:rPr>
      </w:pPr>
      <w:r w:rsidRPr="0026058C">
        <w:rPr>
          <w:u w:val="single"/>
          <w:lang w:eastAsia="zh-CN" w:bidi="ar-SA"/>
        </w:rPr>
        <w:t xml:space="preserve">Uitvoeren van en rapporteren over het </w:t>
      </w:r>
      <w:r w:rsidR="001A3C80" w:rsidRPr="0026058C">
        <w:rPr>
          <w:u w:val="single"/>
          <w:lang w:eastAsia="zh-CN" w:bidi="ar-SA"/>
        </w:rPr>
        <w:t>testproces</w:t>
      </w:r>
    </w:p>
    <w:p w:rsidR="003F410F" w:rsidRDefault="006A2E8E" w:rsidP="00853DCA">
      <w:pPr>
        <w:pStyle w:val="Geenafstand"/>
        <w:numPr>
          <w:ilvl w:val="1"/>
          <w:numId w:val="4"/>
        </w:numPr>
        <w:rPr>
          <w:lang w:eastAsia="zh-CN" w:bidi="ar-SA"/>
        </w:rPr>
      </w:pPr>
      <w:r w:rsidRPr="0026058C">
        <w:rPr>
          <w:lang w:eastAsia="zh-CN" w:bidi="ar-SA"/>
        </w:rPr>
        <w:t xml:space="preserve">Ik heb voor het testen gekeken naar wat voor keuzes entiteiten maakten, </w:t>
      </w:r>
      <w:r w:rsidR="0080262B" w:rsidRPr="0026058C">
        <w:rPr>
          <w:lang w:eastAsia="zh-CN" w:bidi="ar-SA"/>
        </w:rPr>
        <w:t xml:space="preserve">niet zozeer visueel maar intern. </w:t>
      </w:r>
      <w:r w:rsidR="00552564" w:rsidRPr="0026058C">
        <w:rPr>
          <w:lang w:eastAsia="zh-CN" w:bidi="ar-SA"/>
        </w:rPr>
        <w:t>Omdat ik het bij een Decision Tree heb gehouden zijn de keuzes niet te complex geworden wegens te veel werk.</w:t>
      </w:r>
    </w:p>
    <w:p w:rsidR="0042590F" w:rsidRPr="0026058C" w:rsidRDefault="0042590F" w:rsidP="0042590F">
      <w:pPr>
        <w:pStyle w:val="Geenafstand"/>
        <w:ind w:left="792"/>
        <w:rPr>
          <w:lang w:eastAsia="zh-CN" w:bidi="ar-SA"/>
        </w:rPr>
      </w:pPr>
    </w:p>
    <w:p w:rsidR="00CD2738" w:rsidRDefault="00CD2738">
      <w:pPr>
        <w:rPr>
          <w:caps/>
          <w:spacing w:val="15"/>
          <w:lang w:val="nl-NL"/>
        </w:rPr>
      </w:pPr>
      <w:r>
        <w:rPr>
          <w:lang w:val="nl-NL"/>
        </w:rPr>
        <w:br w:type="page"/>
      </w:r>
    </w:p>
    <w:p w:rsidR="00BE2F28" w:rsidRPr="0026058C" w:rsidRDefault="00BE2F28" w:rsidP="00A05116">
      <w:pPr>
        <w:pStyle w:val="Kop2"/>
        <w:rPr>
          <w:lang w:val="nl-NL"/>
        </w:rPr>
      </w:pPr>
      <w:bookmarkStart w:id="40" w:name="_Toc400351614"/>
      <w:r w:rsidRPr="0026058C">
        <w:rPr>
          <w:lang w:val="nl-NL"/>
        </w:rPr>
        <w:lastRenderedPageBreak/>
        <w:t xml:space="preserve">In het vervolg beter of anders </w:t>
      </w:r>
      <w:r w:rsidR="00CD2738">
        <w:rPr>
          <w:lang w:val="nl-NL"/>
        </w:rPr>
        <w:t xml:space="preserve">zou </w:t>
      </w:r>
      <w:r w:rsidRPr="0026058C">
        <w:rPr>
          <w:lang w:val="nl-NL"/>
        </w:rPr>
        <w:t>doen</w:t>
      </w:r>
      <w:bookmarkEnd w:id="40"/>
    </w:p>
    <w:p w:rsidR="0042590F" w:rsidRDefault="0042590F" w:rsidP="001A5BF4">
      <w:pPr>
        <w:pStyle w:val="Geenafstand"/>
      </w:pPr>
    </w:p>
    <w:p w:rsidR="00C41B36" w:rsidRDefault="001A5BF4" w:rsidP="001A5BF4">
      <w:pPr>
        <w:pStyle w:val="Geenafstand"/>
      </w:pPr>
      <w:r w:rsidRPr="0026058C">
        <w:t xml:space="preserve">Tijdens het project ben ik tegen een aantal punten </w:t>
      </w:r>
      <w:r w:rsidR="00354A85" w:rsidRPr="0026058C">
        <w:t>aan</w:t>
      </w:r>
      <w:r w:rsidRPr="0026058C">
        <w:t xml:space="preserve">gelopen dat ik bij een soortgelijk project anders zou doen. Wat ik vooral merkte is dat het oorspronkelijke idee waaruit ik mijn afstudeeropdracht heb opgesteld vrij weinig van over is gebleven door de vele veranderingen. Door deze veranderingen was het heel erg lastig om alles goed in te kunnen plannen waardoor </w:t>
      </w:r>
      <w:r w:rsidR="00354A85" w:rsidRPr="0026058C">
        <w:t xml:space="preserve">er weleens werk verloren ging. </w:t>
      </w:r>
      <w:r w:rsidR="005E0F73" w:rsidRPr="0026058C">
        <w:t>Bijvoorbeeld</w:t>
      </w:r>
      <w:r w:rsidR="00354A85" w:rsidRPr="0026058C">
        <w:t xml:space="preserve"> dat bepaalde features zoals trees spawnen bij het crashen, civilisati</w:t>
      </w:r>
      <w:r w:rsidR="007033C8" w:rsidRPr="0026058C">
        <w:t>es</w:t>
      </w:r>
      <w:r w:rsidR="00354A85" w:rsidRPr="0026058C">
        <w:t xml:space="preserve"> en </w:t>
      </w:r>
      <w:r w:rsidR="00F54F87" w:rsidRPr="0026058C">
        <w:t>power ups</w:t>
      </w:r>
      <w:r w:rsidR="00354A85" w:rsidRPr="0026058C">
        <w:t xml:space="preserve"> totaal geschrapt werd</w:t>
      </w:r>
      <w:r w:rsidR="007033C8" w:rsidRPr="0026058C">
        <w:t>en</w:t>
      </w:r>
      <w:r w:rsidR="00354A85" w:rsidRPr="0026058C">
        <w:t>.</w:t>
      </w:r>
      <w:r w:rsidR="006459D4" w:rsidRPr="0026058C">
        <w:t xml:space="preserve"> Daarnaast </w:t>
      </w:r>
      <w:r w:rsidR="007033C8" w:rsidRPr="0026058C">
        <w:t>de ontwikkeling</w:t>
      </w:r>
      <w:r w:rsidR="006459D4" w:rsidRPr="0026058C">
        <w:t xml:space="preserve"> van AI</w:t>
      </w:r>
      <w:r w:rsidR="00B8107E" w:rsidRPr="0026058C">
        <w:t>, het</w:t>
      </w:r>
      <w:r w:rsidR="006459D4" w:rsidRPr="0026058C">
        <w:t xml:space="preserve"> koste </w:t>
      </w:r>
      <w:r w:rsidR="00B8107E" w:rsidRPr="0026058C">
        <w:t>me</w:t>
      </w:r>
      <w:r w:rsidR="006459D4" w:rsidRPr="0026058C">
        <w:t xml:space="preserve"> enorm veel </w:t>
      </w:r>
      <w:r w:rsidR="001748BB" w:rsidRPr="0026058C">
        <w:t>werk</w:t>
      </w:r>
      <w:r w:rsidR="006459D4" w:rsidRPr="0026058C">
        <w:t xml:space="preserve"> waardoor ik niet veel tijd aan verschillende entiteiten kon </w:t>
      </w:r>
      <w:r w:rsidR="00EB6E31" w:rsidRPr="0026058C">
        <w:t>besteden</w:t>
      </w:r>
      <w:r w:rsidR="006459D4" w:rsidRPr="0026058C">
        <w:t>.</w:t>
      </w:r>
      <w:r w:rsidR="007033C8" w:rsidRPr="0026058C">
        <w:t xml:space="preserve"> </w:t>
      </w:r>
    </w:p>
    <w:p w:rsidR="00C41B36" w:rsidRDefault="00C41B36" w:rsidP="001A5BF4">
      <w:pPr>
        <w:pStyle w:val="Geenafstand"/>
      </w:pPr>
    </w:p>
    <w:p w:rsidR="00CB4089" w:rsidRDefault="007033C8" w:rsidP="001A5BF4">
      <w:pPr>
        <w:pStyle w:val="Geenafstand"/>
      </w:pPr>
      <w:r w:rsidRPr="0026058C">
        <w:t xml:space="preserve">Voordat ik überhaupt aan AI kon werken moest </w:t>
      </w:r>
      <w:r w:rsidR="00DE4801" w:rsidRPr="0026058C">
        <w:t>ik</w:t>
      </w:r>
      <w:r w:rsidRPr="0026058C">
        <w:t xml:space="preserve"> eerst een framework opzet</w:t>
      </w:r>
      <w:r w:rsidR="00DE4801" w:rsidRPr="0026058C">
        <w:t>ten</w:t>
      </w:r>
      <w:r w:rsidRPr="0026058C">
        <w:t xml:space="preserve"> dat noodzakelijk was om werkende prototypes te laten zien</w:t>
      </w:r>
      <w:r w:rsidR="00DE4801" w:rsidRPr="0026058C">
        <w:t>,</w:t>
      </w:r>
      <w:r w:rsidRPr="0026058C">
        <w:t xml:space="preserve"> “Zien is </w:t>
      </w:r>
      <w:r w:rsidR="00B7218D" w:rsidRPr="0026058C">
        <w:t xml:space="preserve">geloven”. </w:t>
      </w:r>
      <w:r w:rsidR="00C50FB9" w:rsidRPr="0026058C">
        <w:t xml:space="preserve">Mede </w:t>
      </w:r>
      <w:r w:rsidR="00B7218D" w:rsidRPr="0026058C">
        <w:t>hierdoor</w:t>
      </w:r>
      <w:r w:rsidR="00C50FB9" w:rsidRPr="0026058C">
        <w:t xml:space="preserve"> </w:t>
      </w:r>
      <w:r w:rsidR="001F6160" w:rsidRPr="0026058C">
        <w:t xml:space="preserve">is </w:t>
      </w:r>
      <w:r w:rsidR="00C50FB9" w:rsidRPr="0026058C">
        <w:t>er weinig gedaan met het testen van entiteiten omdat deze relatief eenvoudig zijn bleven. Ik denk dat de opdracht te ambitieus is geweest voor de tijd die ik er voor heb gekregen.</w:t>
      </w:r>
      <w:r w:rsidR="00430FAA" w:rsidRPr="0026058C">
        <w:t xml:space="preserve"> </w:t>
      </w:r>
      <w:r w:rsidR="00A41142" w:rsidRPr="0026058C">
        <w:t xml:space="preserve">Met dit soort projecten weet je nooit wat je tegen kunt komen, ik heb wel veel kunnen doen maar </w:t>
      </w:r>
      <w:r w:rsidR="00810174" w:rsidRPr="0026058C">
        <w:t>niet veel tot in relatie met de</w:t>
      </w:r>
      <w:r w:rsidR="00A41142" w:rsidRPr="0026058C">
        <w:t xml:space="preserve"> afstudeeropdracht. </w:t>
      </w:r>
      <w:r w:rsidR="006033A1" w:rsidRPr="0026058C">
        <w:t xml:space="preserve">Uiteindelijk heb ik veel programmeerwerk gedaan betreft de besturing, performance, level </w:t>
      </w:r>
      <w:r w:rsidR="00F54F87" w:rsidRPr="0026058C">
        <w:t>generatie</w:t>
      </w:r>
      <w:r w:rsidR="006033A1" w:rsidRPr="0026058C">
        <w:t xml:space="preserve">, pathfinding en </w:t>
      </w:r>
      <w:r w:rsidR="00FA3DB2">
        <w:t>v</w:t>
      </w:r>
      <w:r w:rsidR="00F54F87" w:rsidRPr="0026058C">
        <w:t>isuals</w:t>
      </w:r>
      <w:r w:rsidR="006033A1" w:rsidRPr="0026058C">
        <w:t xml:space="preserve">. </w:t>
      </w:r>
      <w:r w:rsidR="00261F3C" w:rsidRPr="0026058C">
        <w:t xml:space="preserve">Dit heeft tot complexe systemen geleid waar ik veel van heb geleerd, maar enigszins </w:t>
      </w:r>
      <w:r w:rsidR="00F46405" w:rsidRPr="0026058C">
        <w:t>teleurgesteld</w:t>
      </w:r>
      <w:r w:rsidR="00261F3C" w:rsidRPr="0026058C">
        <w:t xml:space="preserve"> dat ik niet meer had kunnen doen met </w:t>
      </w:r>
      <w:r w:rsidR="00B7218D" w:rsidRPr="0026058C">
        <w:t>kunstmatige intelligentie.</w:t>
      </w:r>
    </w:p>
    <w:p w:rsidR="00CB4089" w:rsidRDefault="00CB4089">
      <w:pPr>
        <w:rPr>
          <w:lang w:val="nl-NL"/>
        </w:rPr>
      </w:pPr>
      <w:r w:rsidRPr="006E3D11">
        <w:rPr>
          <w:lang w:val="nl-NL"/>
        </w:rPr>
        <w:br w:type="page"/>
      </w:r>
    </w:p>
    <w:p w:rsidR="001A5BF4" w:rsidRPr="006E3D11" w:rsidRDefault="00CB4089" w:rsidP="00CB4089">
      <w:pPr>
        <w:pStyle w:val="Kop1"/>
        <w:rPr>
          <w:lang w:val="nl-NL"/>
        </w:rPr>
      </w:pPr>
      <w:bookmarkStart w:id="41" w:name="_Toc400351615"/>
      <w:r w:rsidRPr="006E3D11">
        <w:rPr>
          <w:lang w:val="nl-NL"/>
        </w:rPr>
        <w:lastRenderedPageBreak/>
        <w:t>Bijlage A</w:t>
      </w:r>
      <w:bookmarkEnd w:id="41"/>
    </w:p>
    <w:p w:rsidR="00E60B56" w:rsidRPr="00E60B56" w:rsidRDefault="00E60B56" w:rsidP="00E60B56">
      <w:pPr>
        <w:pStyle w:val="Kop2"/>
        <w:rPr>
          <w:noProof/>
          <w:lang w:val="nl-NL"/>
        </w:rPr>
      </w:pPr>
      <w:bookmarkStart w:id="42" w:name="_Toc399774652"/>
      <w:bookmarkStart w:id="43" w:name="_Toc400351616"/>
      <w:r w:rsidRPr="00E60B56">
        <w:rPr>
          <w:noProof/>
          <w:lang w:val="nl-NL"/>
        </w:rPr>
        <w:t>Het spel</w:t>
      </w:r>
      <w:bookmarkEnd w:id="42"/>
      <w:bookmarkEnd w:id="43"/>
    </w:p>
    <w:p w:rsidR="00E60B56" w:rsidRDefault="00E60B56" w:rsidP="00E60B56">
      <w:pPr>
        <w:pStyle w:val="Geenafstand"/>
      </w:pPr>
    </w:p>
    <w:p w:rsidR="00E60B56" w:rsidRPr="009A07BD" w:rsidRDefault="00E60B56" w:rsidP="00E60B56">
      <w:pPr>
        <w:pStyle w:val="Geenafstand"/>
      </w:pPr>
      <w:r w:rsidRPr="009A07BD">
        <w:t>Skies of Saturn(SoS) is een game die draait om exploratie. De speler bestuurt een schip dat zich rond beweegt met behulp van de wind. Het schip heeft een zeil dat in en uitgeklapt kan worden. Wanneer het zeil uitgeklapt wordt versnelt het schip, afhankelijk van de windrichting. Wanneer de zeilen ingeklapt zijn kan het schip van de speler onafhankelijk van de windrichting zijn snelheid behouden. Door de wind op de juiste manier te gebruiken kan de speler het schip snel en efficiënt besturen.</w:t>
      </w:r>
    </w:p>
    <w:p w:rsidR="00E60B56" w:rsidRPr="009A07BD" w:rsidRDefault="00E60B56" w:rsidP="00E60B56">
      <w:pPr>
        <w:pStyle w:val="Geenafstand"/>
      </w:pPr>
    </w:p>
    <w:p w:rsidR="00E60B56" w:rsidRPr="009A07BD" w:rsidRDefault="00E60B56" w:rsidP="00E60B56">
      <w:pPr>
        <w:pStyle w:val="Geenafstand"/>
      </w:pPr>
      <w:r w:rsidRPr="009A07BD">
        <w:t xml:space="preserve">Wanneer het spel start wordt de speler een onbekende wereld ingestuurd. Deze wereld wordt procedureel gegenereerd en bestaat uit verschillende biomen(vormen). Tijdens de ontdekkingstochten binnen deze biomen komt de speler allerlei flora en fauna tegen. Door op onderzoek te gaan, te observeren en te proberen kan de speler allerlei interacties met deze entiteiten aangaan. </w:t>
      </w:r>
    </w:p>
    <w:p w:rsidR="00E60B56" w:rsidRPr="009A07BD" w:rsidRDefault="00E60B56" w:rsidP="00E60B56">
      <w:pPr>
        <w:pStyle w:val="Geenafstand"/>
        <w:rPr>
          <w:rFonts w:ascii="Verdana" w:hAnsi="Verdana" w:cs="Verdana"/>
        </w:rPr>
      </w:pPr>
    </w:p>
    <w:p w:rsidR="00E60B56" w:rsidRPr="009A07BD" w:rsidRDefault="00E60B56" w:rsidP="00E60B56">
      <w:pPr>
        <w:pStyle w:val="Geenafstand"/>
      </w:pPr>
      <w:r w:rsidRPr="009A07BD">
        <w:t xml:space="preserve">In de wereld van Skies of Saturn zijn ook restanten van oude beschavingen (landmarks) te vinden: Lang vergeten ruïnes, kapotte machines, mysterieuze artefacten en vreemde locaties. De meest voorkomende artefacten zijn de glyphs. Dit zijn oude artefacten die geladen zijn met een mysterieuze kracht. De speler kan deze glyphs verzamelen en gebruiken om de vele oude machines en ruïnes, die diep in de vele uithoeken en verborgen plekken van Saturn liggen, te activeren. </w:t>
      </w:r>
    </w:p>
    <w:p w:rsidR="00E60B56" w:rsidRPr="009A07BD" w:rsidRDefault="00E60B56" w:rsidP="00E60B56">
      <w:pPr>
        <w:pStyle w:val="Geenafstand"/>
      </w:pPr>
    </w:p>
    <w:p w:rsidR="00E60B56" w:rsidRPr="009A07BD" w:rsidRDefault="00E60B56" w:rsidP="00E60B56">
      <w:pPr>
        <w:pStyle w:val="Geenafstand"/>
      </w:pPr>
      <w:r w:rsidRPr="009A07BD">
        <w:t>Wanneer een landmark actief is, kan de speler een unieke speelervaring aangaan met de landmark. De landmark vormt een unieke beleving binnen de wereld van SoS. Wanneer de speler een landmark heeft uitgespeeld, wordt hij beloond met een souvenir van de desbetreffende landmark. Dit souvenir verschijnt in een van de basissen en kan gebruikt worden om de wereld van Skies of Saturn, of de speler te beïnvloeden. Hierdoor kunnen er nieuwe delen van de wereld beschikbaar worden, en kan de speler op nieuwe manieren met de wereld interacteren.</w:t>
      </w:r>
    </w:p>
    <w:p w:rsidR="00E60B56" w:rsidRPr="009A07BD" w:rsidRDefault="00E60B56" w:rsidP="00E60B56">
      <w:pPr>
        <w:pStyle w:val="Geenafstand"/>
      </w:pPr>
    </w:p>
    <w:p w:rsidR="00E60B56" w:rsidRPr="009A07BD" w:rsidRDefault="00E60B56" w:rsidP="00E60B56">
      <w:pPr>
        <w:pStyle w:val="Geenafstand"/>
      </w:pPr>
      <w:r w:rsidRPr="009A07BD">
        <w:t xml:space="preserve">Naast het thema van ontdekking laat Skies of Saturn de speler nadenken over zijn rol in het ecosysteem van de game en over symbiotische/parasitaire verbanden die de speler aangaat met de flora en fauna. Wanneer de speler interacteert met omgeving ontstaat er een symbiose; De speler wordt beïnvloed door de omgeving; Het uiterlijk en de functionaliteiten van het schip veranderen steeds meer. Tegelijkertijd hebben de interactiemomenten en de aanwezigheid van de speler ook invloed op de staat van de wereld. </w:t>
      </w:r>
    </w:p>
    <w:p w:rsidR="00E60B56" w:rsidRPr="009A07BD" w:rsidRDefault="00E60B56" w:rsidP="00E60B56">
      <w:pPr>
        <w:pStyle w:val="Geenafstand"/>
      </w:pPr>
    </w:p>
    <w:p w:rsidR="00E60B56" w:rsidRPr="009A07BD" w:rsidRDefault="00E60B56" w:rsidP="00E60B56">
      <w:pPr>
        <w:pStyle w:val="Geenafstand"/>
      </w:pPr>
      <w:r w:rsidRPr="009A07BD">
        <w:t>Om dit concept te kunnen bewaken zijn de volgende principes opgesteld:</w:t>
      </w:r>
    </w:p>
    <w:p w:rsidR="00E60B56" w:rsidRPr="009A07BD" w:rsidRDefault="00E60B56" w:rsidP="00853DCA">
      <w:pPr>
        <w:pStyle w:val="Geenafstand"/>
        <w:numPr>
          <w:ilvl w:val="0"/>
          <w:numId w:val="2"/>
        </w:numPr>
      </w:pPr>
      <w:r w:rsidRPr="009A07BD">
        <w:t>Exploratie: Het hoofddoel van de speler is ontdekking. Iedere vorm van ontdekking moet een positieve beleving zijn.</w:t>
      </w:r>
    </w:p>
    <w:p w:rsidR="00E60B56" w:rsidRPr="009A07BD" w:rsidRDefault="00E60B56" w:rsidP="00853DCA">
      <w:pPr>
        <w:pStyle w:val="Geenafstand"/>
        <w:numPr>
          <w:ilvl w:val="0"/>
          <w:numId w:val="2"/>
        </w:numPr>
      </w:pPr>
      <w:r w:rsidRPr="009A07BD">
        <w:t>Joy of motion: De gameplay en de wind/schip dynamiek moeten speels aanvoelen. Zelfs zonder de spanningsboog van ontdekking moet de besturing leuk en intuïtief en ontspannen aanvoelen.</w:t>
      </w:r>
    </w:p>
    <w:p w:rsidR="00E60B56" w:rsidRPr="009A07BD" w:rsidRDefault="00E60B56" w:rsidP="00853DCA">
      <w:pPr>
        <w:pStyle w:val="Geenafstand"/>
        <w:numPr>
          <w:ilvl w:val="0"/>
          <w:numId w:val="2"/>
        </w:numPr>
      </w:pPr>
      <w:r w:rsidRPr="009A07BD">
        <w:t>Speelduur: Een spelsessie mag ongeveer 5 minuten duren. Alle ontdekkingen binnen deze sessie dragen bij aan de overkoepelende spelervaring. Door vaker te spelen krijgt de speler steeds meer van de wereld te zien.</w:t>
      </w:r>
    </w:p>
    <w:p w:rsidR="00E60B56" w:rsidRPr="009A07BD" w:rsidRDefault="00E60B56" w:rsidP="00853DCA">
      <w:pPr>
        <w:pStyle w:val="Geenafstand"/>
        <w:numPr>
          <w:ilvl w:val="0"/>
          <w:numId w:val="2"/>
        </w:numPr>
      </w:pPr>
      <w:r w:rsidRPr="009A07BD">
        <w:t xml:space="preserve">Beeldtaal: Er wordt geen tekst gebruikt in de game. Alle menu's worden onderdeel van de spelwereld en bestaan uit visuele elementen. Alle vormgeving is abstract en vervreemdend. </w:t>
      </w:r>
    </w:p>
    <w:p w:rsidR="00E60B56" w:rsidRPr="009A07BD" w:rsidRDefault="00E60B56" w:rsidP="00E60B56">
      <w:r w:rsidRPr="009A07BD">
        <w:br w:type="page"/>
      </w:r>
    </w:p>
    <w:p w:rsidR="00E60B56" w:rsidRPr="009A07BD" w:rsidRDefault="00E60B56" w:rsidP="00E60B56">
      <w:pPr>
        <w:pStyle w:val="Kop2"/>
        <w:rPr>
          <w:rFonts w:ascii="Verdana" w:hAnsi="Verdana" w:cs="Verdana"/>
        </w:rPr>
      </w:pPr>
      <w:bookmarkStart w:id="44" w:name="_Toc399774653"/>
      <w:bookmarkStart w:id="45" w:name="_Toc400351617"/>
      <w:r w:rsidRPr="009A07BD">
        <w:lastRenderedPageBreak/>
        <w:t>Gameplay</w:t>
      </w:r>
      <w:bookmarkEnd w:id="44"/>
      <w:bookmarkEnd w:id="45"/>
    </w:p>
    <w:p w:rsidR="00E60B56" w:rsidRPr="009A07BD" w:rsidRDefault="00E60B56" w:rsidP="00E60B56">
      <w:pPr>
        <w:pStyle w:val="Kop3"/>
      </w:pPr>
      <w:bookmarkStart w:id="46" w:name="_Toc399774654"/>
      <w:bookmarkStart w:id="47" w:name="_Toc400351618"/>
      <w:r w:rsidRPr="009A07BD">
        <w:t>Vliegen</w:t>
      </w:r>
      <w:bookmarkEnd w:id="46"/>
      <w:bookmarkEnd w:id="47"/>
    </w:p>
    <w:p w:rsidR="00E60B56" w:rsidRPr="009A07BD" w:rsidRDefault="00E60B56" w:rsidP="00E60B56">
      <w:pPr>
        <w:pStyle w:val="Geenafstand"/>
      </w:pPr>
      <w:r w:rsidRPr="009A07BD">
        <w:t>In Skies of Saturn bestuurt de speler een zeilschip om de wereld te verkennen. Het schip bestaat uit een zeil en een staart. De speler manipuleert de zeilen om rond te kunnen vliegen door te schakelen tussen twee modi:</w:t>
      </w:r>
    </w:p>
    <w:p w:rsidR="00E60B56" w:rsidRPr="009A07BD" w:rsidRDefault="00E60B56" w:rsidP="00E60B56">
      <w:pPr>
        <w:pStyle w:val="Geenafstand"/>
      </w:pPr>
    </w:p>
    <w:p w:rsidR="00E60B56" w:rsidRPr="009A07BD" w:rsidRDefault="00E60B56" w:rsidP="00853DCA">
      <w:pPr>
        <w:pStyle w:val="Geenafstand"/>
        <w:numPr>
          <w:ilvl w:val="0"/>
          <w:numId w:val="3"/>
        </w:numPr>
      </w:pPr>
      <w:r w:rsidRPr="009A07BD">
        <w:t>Zeil open: Het schip versnelt naar de topsnelheid van de wind. De camera zoomt verder uit zodat de speler in deze modus meer van zijn omgeving kan zien. Deze modus dient om de speler zo snel mogelijk van punt A naar punt B te reizen.</w:t>
      </w:r>
    </w:p>
    <w:p w:rsidR="00E60B56" w:rsidRPr="009A07BD" w:rsidRDefault="00E60B56" w:rsidP="00853DCA">
      <w:pPr>
        <w:pStyle w:val="Geenafstand"/>
        <w:numPr>
          <w:ilvl w:val="0"/>
          <w:numId w:val="3"/>
        </w:numPr>
      </w:pPr>
      <w:r w:rsidRPr="009A07BD">
        <w:t>Zeil dicht: de camera zoomt in op het schip en het schip beweegt met een snelheid gelijk aan huidige snelheid van het schip. Deze modus dient om de speler nauwkeurig te laten manoeuvreren.</w:t>
      </w:r>
    </w:p>
    <w:p w:rsidR="00E60B56" w:rsidRPr="009A07BD" w:rsidRDefault="00E60B56" w:rsidP="00E60B56">
      <w:pPr>
        <w:pStyle w:val="Geenafstand"/>
      </w:pPr>
    </w:p>
    <w:tbl>
      <w:tblPr>
        <w:tblStyle w:val="Kleurrijkraster2"/>
        <w:tblW w:w="0" w:type="auto"/>
        <w:jc w:val="center"/>
        <w:tblLook w:val="04A0"/>
      </w:tblPr>
      <w:tblGrid>
        <w:gridCol w:w="3528"/>
      </w:tblGrid>
      <w:tr w:rsidR="00E60B56" w:rsidRPr="009A07BD" w:rsidTr="0001490B">
        <w:trPr>
          <w:cnfStyle w:val="100000000000"/>
          <w:jc w:val="center"/>
        </w:trPr>
        <w:tc>
          <w:tcPr>
            <w:cnfStyle w:val="001000000000"/>
            <w:tcW w:w="3528" w:type="dxa"/>
          </w:tcPr>
          <w:p w:rsidR="00E60B56" w:rsidRPr="009A07BD" w:rsidRDefault="00E60B56" w:rsidP="0001490B">
            <w:pPr>
              <w:pStyle w:val="Geenafstand"/>
            </w:pPr>
            <w:r w:rsidRPr="009A07BD">
              <w:rPr>
                <w:noProof/>
                <w:lang w:val="en-US"/>
              </w:rPr>
              <w:drawing>
                <wp:inline distT="0" distB="0" distL="0" distR="0">
                  <wp:extent cx="2057400" cy="2124075"/>
                  <wp:effectExtent l="19050" t="0" r="0" b="0"/>
                  <wp:docPr id="11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2057400" cy="2124075"/>
                          </a:xfrm>
                          <a:prstGeom prst="rect">
                            <a:avLst/>
                          </a:prstGeom>
                          <a:solidFill>
                            <a:srgbClr val="FFFFFF"/>
                          </a:solidFill>
                          <a:ln w="9525">
                            <a:noFill/>
                            <a:miter lim="800000"/>
                            <a:headEnd/>
                            <a:tailEnd/>
                          </a:ln>
                        </pic:spPr>
                      </pic:pic>
                    </a:graphicData>
                  </a:graphic>
                </wp:inline>
              </w:drawing>
            </w:r>
          </w:p>
        </w:tc>
      </w:tr>
      <w:tr w:rsidR="00E60B56" w:rsidRPr="009A07BD" w:rsidTr="0001490B">
        <w:trPr>
          <w:cnfStyle w:val="000000100000"/>
          <w:jc w:val="center"/>
        </w:trPr>
        <w:tc>
          <w:tcPr>
            <w:cnfStyle w:val="001000000000"/>
            <w:tcW w:w="3528" w:type="dxa"/>
          </w:tcPr>
          <w:p w:rsidR="00E60B56" w:rsidRPr="009A07BD" w:rsidRDefault="00E60B56" w:rsidP="0001490B">
            <w:pPr>
              <w:pStyle w:val="Geenafstand"/>
              <w:jc w:val="center"/>
            </w:pPr>
            <w:r>
              <w:t>Zeil open, Zeil</w:t>
            </w:r>
            <w:r w:rsidRPr="009A07BD">
              <w:t xml:space="preserve"> dicht</w:t>
            </w:r>
          </w:p>
        </w:tc>
      </w:tr>
    </w:tbl>
    <w:p w:rsidR="00E60B56" w:rsidRPr="009A07BD" w:rsidRDefault="00E60B56" w:rsidP="00E60B56">
      <w:pPr>
        <w:pStyle w:val="Plattetekst"/>
      </w:pPr>
    </w:p>
    <w:p w:rsidR="00E60B56" w:rsidRPr="009A07BD" w:rsidRDefault="00E60B56" w:rsidP="00E60B56">
      <w:pPr>
        <w:pStyle w:val="Kop3"/>
      </w:pPr>
      <w:bookmarkStart w:id="48" w:name="_Toc399774655"/>
      <w:bookmarkStart w:id="49" w:name="_Toc400351619"/>
      <w:r w:rsidRPr="009A07BD">
        <w:t>Mobiele platforms</w:t>
      </w:r>
      <w:bookmarkEnd w:id="48"/>
      <w:bookmarkEnd w:id="49"/>
    </w:p>
    <w:p w:rsidR="00E60B56" w:rsidRPr="009A07BD" w:rsidRDefault="00E60B56" w:rsidP="00E60B56">
      <w:pPr>
        <w:pStyle w:val="Geenafstand"/>
      </w:pPr>
      <w:r w:rsidRPr="009A07BD">
        <w:t xml:space="preserve">Aan de rechterkant van het scherm is een ring te zien. Door de ring te draaien verandert de wijsrichting van het schip. Wanneer de speler een tweede vinger op het scherm houdt klapt het zeil open. Laat de speler die tweede vinger los dan klapt het zeil weer dicht. </w:t>
      </w:r>
    </w:p>
    <w:p w:rsidR="00E60B56" w:rsidRPr="00E60B56" w:rsidRDefault="00E60B56" w:rsidP="00E60B56">
      <w:pPr>
        <w:pStyle w:val="Kop3"/>
        <w:rPr>
          <w:lang w:val="nl-NL"/>
        </w:rPr>
      </w:pPr>
      <w:bookmarkStart w:id="50" w:name="_Toc399774656"/>
      <w:bookmarkStart w:id="51" w:name="_Toc400351620"/>
      <w:r w:rsidRPr="00E60B56">
        <w:rPr>
          <w:lang w:val="nl-NL"/>
        </w:rPr>
        <w:t>Muisbesturing</w:t>
      </w:r>
      <w:bookmarkEnd w:id="50"/>
      <w:bookmarkEnd w:id="51"/>
    </w:p>
    <w:p w:rsidR="00E60B56" w:rsidRPr="009A07BD" w:rsidRDefault="00E60B56" w:rsidP="00E60B56">
      <w:pPr>
        <w:pStyle w:val="Geenafstand"/>
      </w:pPr>
      <w:r w:rsidRPr="009A07BD">
        <w:t>De speler bestuurt het schip met de muis. Het zeil wordt bestuurd met de linker muisbutton.</w:t>
      </w:r>
    </w:p>
    <w:p w:rsidR="00E60B56" w:rsidRPr="00E60B56" w:rsidRDefault="00E60B56" w:rsidP="00E60B56">
      <w:pPr>
        <w:pStyle w:val="Kop3"/>
        <w:rPr>
          <w:lang w:val="nl-NL"/>
        </w:rPr>
      </w:pPr>
      <w:bookmarkStart w:id="52" w:name="_Toc399774657"/>
      <w:bookmarkStart w:id="53" w:name="_Toc400351621"/>
      <w:r w:rsidRPr="00E60B56">
        <w:rPr>
          <w:lang w:val="nl-NL"/>
        </w:rPr>
        <w:t>Gamepad besturing</w:t>
      </w:r>
      <w:bookmarkEnd w:id="52"/>
      <w:bookmarkEnd w:id="53"/>
    </w:p>
    <w:p w:rsidR="00E60B56" w:rsidRPr="009A07BD" w:rsidRDefault="00E60B56" w:rsidP="00E60B56">
      <w:pPr>
        <w:pStyle w:val="Geenafstand"/>
      </w:pPr>
      <w:r w:rsidRPr="009A07BD">
        <w:t>De speler bestuurt het schip met de rechter analoge stick. Elke facebutton en schouderbutton kan gebruikt worden om het zeil te besturen.</w:t>
      </w:r>
    </w:p>
    <w:p w:rsidR="00E60B56" w:rsidRPr="00E60B56" w:rsidRDefault="00E60B56" w:rsidP="00E60B56">
      <w:pPr>
        <w:rPr>
          <w:rFonts w:asciiTheme="majorHAnsi" w:eastAsiaTheme="majorEastAsia" w:hAnsiTheme="majorHAnsi" w:cstheme="majorBidi"/>
          <w:b/>
          <w:bCs/>
          <w:color w:val="4F81BD" w:themeColor="accent1"/>
          <w:sz w:val="26"/>
          <w:szCs w:val="26"/>
          <w:lang w:val="nl-NL"/>
        </w:rPr>
      </w:pPr>
      <w:r w:rsidRPr="00E60B56">
        <w:rPr>
          <w:lang w:val="nl-NL"/>
        </w:rPr>
        <w:br w:type="page"/>
      </w:r>
    </w:p>
    <w:p w:rsidR="00E60B56" w:rsidRPr="00E60B56" w:rsidRDefault="00E60B56" w:rsidP="00E60B56">
      <w:pPr>
        <w:pStyle w:val="Kop2"/>
        <w:rPr>
          <w:lang w:val="nl-NL"/>
        </w:rPr>
      </w:pPr>
      <w:bookmarkStart w:id="54" w:name="_Toc399774658"/>
      <w:bookmarkStart w:id="55" w:name="_Toc400351622"/>
      <w:r w:rsidRPr="00E60B56">
        <w:rPr>
          <w:lang w:val="nl-NL"/>
        </w:rPr>
        <w:lastRenderedPageBreak/>
        <w:t>Het basis</w:t>
      </w:r>
      <w:bookmarkEnd w:id="54"/>
      <w:bookmarkEnd w:id="55"/>
    </w:p>
    <w:p w:rsidR="00E60B56" w:rsidRPr="009A07BD" w:rsidRDefault="00E60B56" w:rsidP="00E60B56">
      <w:pPr>
        <w:pStyle w:val="Geenafstand"/>
      </w:pPr>
      <w:r w:rsidRPr="009A07BD">
        <w:t>Het basis is het startpunt en eindpunt van iedere speelsessie van Skies of Saturn en dient als overzichtsscherm van het spel. Vanuit het basisscherm kan de speler een nieuwe verkenningstocht starten.</w:t>
      </w:r>
    </w:p>
    <w:p w:rsidR="00E60B56" w:rsidRPr="009A07BD" w:rsidRDefault="00E60B56" w:rsidP="00E60B56">
      <w:pPr>
        <w:pStyle w:val="Geenafstand"/>
      </w:pPr>
    </w:p>
    <w:tbl>
      <w:tblPr>
        <w:tblStyle w:val="test"/>
        <w:tblW w:w="0" w:type="auto"/>
        <w:tblLook w:val="04A0"/>
      </w:tblPr>
      <w:tblGrid>
        <w:gridCol w:w="9286"/>
      </w:tblGrid>
      <w:tr w:rsidR="00E60B56" w:rsidRPr="009A07BD" w:rsidTr="0001490B">
        <w:trPr>
          <w:cnfStyle w:val="100000000000"/>
        </w:trPr>
        <w:tc>
          <w:tcPr>
            <w:cnfStyle w:val="001000000000"/>
            <w:tcW w:w="9288" w:type="dxa"/>
          </w:tcPr>
          <w:p w:rsidR="00E60B56" w:rsidRPr="009A07BD" w:rsidRDefault="00E60B56" w:rsidP="0001490B">
            <w:pPr>
              <w:pStyle w:val="Geenafstand"/>
              <w:jc w:val="center"/>
            </w:pPr>
            <w:r w:rsidRPr="009A07BD">
              <w:rPr>
                <w:rFonts w:ascii="Verdana" w:eastAsia="Verdana" w:hAnsi="Verdana" w:cs="Verdana"/>
                <w:noProof/>
                <w:lang w:val="en-US"/>
              </w:rPr>
              <w:drawing>
                <wp:inline distT="0" distB="0" distL="0" distR="0">
                  <wp:extent cx="4552950" cy="2847975"/>
                  <wp:effectExtent l="19050" t="0" r="0" b="0"/>
                  <wp:docPr id="119" name="Afbeelding 6" descr="basis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sscherm"/>
                          <pic:cNvPicPr>
                            <a:picLocks noChangeAspect="1" noChangeArrowheads="1"/>
                          </pic:cNvPicPr>
                        </pic:nvPicPr>
                        <pic:blipFill>
                          <a:blip r:embed="rId61" cstate="print"/>
                          <a:srcRect/>
                          <a:stretch>
                            <a:fillRect/>
                          </a:stretch>
                        </pic:blipFill>
                        <pic:spPr bwMode="auto">
                          <a:xfrm>
                            <a:off x="0" y="0"/>
                            <a:ext cx="4552950" cy="2847975"/>
                          </a:xfrm>
                          <a:prstGeom prst="rect">
                            <a:avLst/>
                          </a:prstGeom>
                          <a:noFill/>
                          <a:ln w="9525">
                            <a:noFill/>
                            <a:miter lim="800000"/>
                            <a:headEnd/>
                            <a:tailEnd/>
                          </a:ln>
                        </pic:spPr>
                      </pic:pic>
                    </a:graphicData>
                  </a:graphic>
                </wp:inline>
              </w:drawing>
            </w:r>
          </w:p>
        </w:tc>
      </w:tr>
      <w:tr w:rsidR="00E60B56" w:rsidRPr="009A07BD" w:rsidTr="0001490B">
        <w:trPr>
          <w:cnfStyle w:val="000000100000"/>
        </w:trPr>
        <w:tc>
          <w:tcPr>
            <w:cnfStyle w:val="001000000000"/>
            <w:tcW w:w="9288" w:type="dxa"/>
          </w:tcPr>
          <w:p w:rsidR="00E60B56" w:rsidRPr="009A07BD" w:rsidRDefault="00E60B56" w:rsidP="0001490B">
            <w:pPr>
              <w:pStyle w:val="Geenafstand"/>
              <w:jc w:val="center"/>
            </w:pPr>
            <w:r w:rsidRPr="009A07BD">
              <w:t>Voorbeeld van een basis</w:t>
            </w:r>
          </w:p>
        </w:tc>
      </w:tr>
    </w:tbl>
    <w:p w:rsidR="00E60B56" w:rsidRPr="009A07BD" w:rsidRDefault="00E60B56" w:rsidP="00E60B56">
      <w:pPr>
        <w:pStyle w:val="Plattetekst"/>
        <w:rPr>
          <w:rFonts w:ascii="Verdana" w:eastAsia="Verdana" w:hAnsi="Verdana" w:cs="Verdana"/>
        </w:rPr>
      </w:pPr>
    </w:p>
    <w:p w:rsidR="00E60B56" w:rsidRPr="009A07BD" w:rsidRDefault="00E60B56" w:rsidP="00E60B56">
      <w:pPr>
        <w:pStyle w:val="Geenafstand"/>
        <w:rPr>
          <w:rFonts w:eastAsia="Verdana"/>
        </w:rPr>
      </w:pPr>
      <w:r w:rsidRPr="009A07BD">
        <w:rPr>
          <w:rFonts w:eastAsia="Verdana"/>
        </w:rPr>
        <w:t>Dit doet de speler door te klikken op het schip. Het basisscherm zoomt uit en gaat vervolgens terug naar de wereld map. Hier kan de speler kiezen uit twee vertrekrichtingen. Wanneer de speler een richting heeft gekozen lanceert het schip en begint de verkenningstocht door de gekozen regio.</w:t>
      </w:r>
    </w:p>
    <w:p w:rsidR="00E60B56" w:rsidRPr="00E60B56" w:rsidRDefault="00E60B56" w:rsidP="00E60B56">
      <w:pPr>
        <w:pStyle w:val="Plattetekst"/>
        <w:rPr>
          <w:rFonts w:ascii="Verdana" w:hAnsi="Verdana" w:cs="Verdana"/>
          <w:lang w:val="nl-NL"/>
        </w:rPr>
      </w:pPr>
    </w:p>
    <w:tbl>
      <w:tblPr>
        <w:tblStyle w:val="test"/>
        <w:tblW w:w="0" w:type="auto"/>
        <w:tblLook w:val="04A0"/>
      </w:tblPr>
      <w:tblGrid>
        <w:gridCol w:w="9286"/>
      </w:tblGrid>
      <w:tr w:rsidR="00E60B56" w:rsidRPr="009A07BD" w:rsidTr="0001490B">
        <w:trPr>
          <w:cnfStyle w:val="100000000000"/>
        </w:trPr>
        <w:tc>
          <w:tcPr>
            <w:cnfStyle w:val="001000000000"/>
            <w:tcW w:w="9288" w:type="dxa"/>
          </w:tcPr>
          <w:p w:rsidR="00E60B56" w:rsidRPr="009A07BD" w:rsidRDefault="00E60B56" w:rsidP="0001490B">
            <w:pPr>
              <w:pStyle w:val="Geenafstand"/>
              <w:jc w:val="center"/>
              <w:rPr>
                <w:rFonts w:eastAsia="Verdana"/>
              </w:rPr>
            </w:pPr>
            <w:r w:rsidRPr="009A07BD">
              <w:rPr>
                <w:rFonts w:eastAsia="Verdana"/>
                <w:noProof/>
                <w:lang w:val="en-US"/>
              </w:rPr>
              <w:drawing>
                <wp:inline distT="0" distB="0" distL="0" distR="0">
                  <wp:extent cx="4610100" cy="2905125"/>
                  <wp:effectExtent l="19050" t="0" r="0" b="0"/>
                  <wp:docPr id="120" name="Afbeelding 7" descr="fo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gged"/>
                          <pic:cNvPicPr>
                            <a:picLocks noChangeAspect="1" noChangeArrowheads="1"/>
                          </pic:cNvPicPr>
                        </pic:nvPicPr>
                        <pic:blipFill>
                          <a:blip r:embed="rId62" cstate="print"/>
                          <a:srcRect/>
                          <a:stretch>
                            <a:fillRect/>
                          </a:stretch>
                        </pic:blipFill>
                        <pic:spPr bwMode="auto">
                          <a:xfrm>
                            <a:off x="0" y="0"/>
                            <a:ext cx="4610100" cy="2905125"/>
                          </a:xfrm>
                          <a:prstGeom prst="rect">
                            <a:avLst/>
                          </a:prstGeom>
                          <a:noFill/>
                          <a:ln w="9525">
                            <a:noFill/>
                            <a:miter lim="800000"/>
                            <a:headEnd/>
                            <a:tailEnd/>
                          </a:ln>
                        </pic:spPr>
                      </pic:pic>
                    </a:graphicData>
                  </a:graphic>
                </wp:inline>
              </w:drawing>
            </w:r>
          </w:p>
        </w:tc>
      </w:tr>
      <w:tr w:rsidR="00E60B56" w:rsidRPr="00E60B56" w:rsidTr="0001490B">
        <w:trPr>
          <w:cnfStyle w:val="000000100000"/>
        </w:trPr>
        <w:tc>
          <w:tcPr>
            <w:cnfStyle w:val="001000000000"/>
            <w:tcW w:w="9288" w:type="dxa"/>
          </w:tcPr>
          <w:p w:rsidR="00E60B56" w:rsidRPr="009A07BD" w:rsidRDefault="00E60B56" w:rsidP="0001490B">
            <w:pPr>
              <w:pStyle w:val="Geenafstand"/>
              <w:jc w:val="center"/>
              <w:rPr>
                <w:rFonts w:eastAsia="Verdana"/>
                <w:noProof/>
              </w:rPr>
            </w:pPr>
            <w:r w:rsidRPr="009A07BD">
              <w:rPr>
                <w:rFonts w:eastAsia="Verdana"/>
                <w:noProof/>
              </w:rPr>
              <w:t xml:space="preserve">Een basis is omgegeven door </w:t>
            </w:r>
            <w:r>
              <w:rPr>
                <w:rFonts w:eastAsia="Verdana"/>
                <w:noProof/>
              </w:rPr>
              <w:t>willekeurige gegenereerde</w:t>
            </w:r>
            <w:r w:rsidRPr="009A07BD">
              <w:rPr>
                <w:rFonts w:eastAsia="Verdana"/>
                <w:noProof/>
              </w:rPr>
              <w:t xml:space="preserve"> landschappen</w:t>
            </w:r>
          </w:p>
        </w:tc>
      </w:tr>
    </w:tbl>
    <w:p w:rsidR="00E60B56" w:rsidRPr="00E60B56" w:rsidRDefault="00E60B56" w:rsidP="00E60B56">
      <w:pPr>
        <w:pStyle w:val="Plattetekst"/>
        <w:jc w:val="center"/>
        <w:rPr>
          <w:rFonts w:ascii="Verdana" w:eastAsia="Verdana" w:hAnsi="Verdana" w:cs="Verdana"/>
          <w:lang w:val="nl-NL"/>
        </w:rPr>
      </w:pPr>
    </w:p>
    <w:p w:rsidR="00E60B56" w:rsidRPr="00E60B56" w:rsidRDefault="00E60B56" w:rsidP="00E60B56">
      <w:pPr>
        <w:pStyle w:val="Plattetekst"/>
        <w:rPr>
          <w:rFonts w:ascii="Verdana" w:eastAsia="Verdana" w:hAnsi="Verdana" w:cs="Verdana"/>
          <w:lang w:val="nl-NL"/>
        </w:rPr>
      </w:pPr>
    </w:p>
    <w:p w:rsidR="00E60B56" w:rsidRPr="00E60B56" w:rsidRDefault="00E60B56" w:rsidP="00E60B56">
      <w:pPr>
        <w:rPr>
          <w:rFonts w:eastAsia="Verdana"/>
          <w:lang w:val="nl-NL"/>
        </w:rPr>
      </w:pPr>
      <w:r w:rsidRPr="00E60B56">
        <w:rPr>
          <w:rFonts w:eastAsia="Verdana"/>
          <w:lang w:val="nl-NL"/>
        </w:rPr>
        <w:br w:type="page"/>
      </w:r>
      <w:r w:rsidRPr="00E60B56">
        <w:rPr>
          <w:rFonts w:eastAsia="Verdana"/>
          <w:lang w:val="nl-NL"/>
        </w:rPr>
        <w:lastRenderedPageBreak/>
        <w:t>Wanneer het spel voor het eerst gespeeld wordt is er maar één basis beschikbaar. De speler zal de andere twee basissen moeten ontdekken om deze te kunnen gebruiken als nieuw startpunt.</w:t>
      </w:r>
    </w:p>
    <w:p w:rsidR="00E60B56" w:rsidRPr="009A07BD" w:rsidRDefault="00E60B56" w:rsidP="00E60B56">
      <w:pPr>
        <w:pStyle w:val="Geenafstand"/>
        <w:rPr>
          <w:rFonts w:eastAsia="Verdana"/>
        </w:rPr>
      </w:pPr>
    </w:p>
    <w:tbl>
      <w:tblPr>
        <w:tblStyle w:val="test"/>
        <w:tblW w:w="0" w:type="auto"/>
        <w:tblLook w:val="04A0"/>
      </w:tblPr>
      <w:tblGrid>
        <w:gridCol w:w="9286"/>
      </w:tblGrid>
      <w:tr w:rsidR="00E60B56" w:rsidRPr="009A07BD" w:rsidTr="0001490B">
        <w:trPr>
          <w:cnfStyle w:val="100000000000"/>
        </w:trPr>
        <w:tc>
          <w:tcPr>
            <w:cnfStyle w:val="001000000000"/>
            <w:tcW w:w="9288" w:type="dxa"/>
          </w:tcPr>
          <w:p w:rsidR="00E60B56" w:rsidRPr="009A07BD" w:rsidRDefault="00E60B56" w:rsidP="0001490B">
            <w:pPr>
              <w:pStyle w:val="Geenafstand"/>
              <w:jc w:val="center"/>
              <w:rPr>
                <w:rFonts w:eastAsia="Verdana"/>
              </w:rPr>
            </w:pPr>
            <w:r w:rsidRPr="009A07BD">
              <w:rPr>
                <w:rFonts w:ascii="Verdana" w:hAnsi="Verdana" w:cs="Verdana"/>
                <w:noProof/>
                <w:lang w:val="en-US"/>
              </w:rPr>
              <w:drawing>
                <wp:inline distT="0" distB="0" distL="0" distR="0">
                  <wp:extent cx="3990975" cy="2219325"/>
                  <wp:effectExtent l="19050" t="0" r="9525" b="0"/>
                  <wp:docPr id="121" name="Afbeelding 8" descr="bas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ssen"/>
                          <pic:cNvPicPr>
                            <a:picLocks noChangeAspect="1" noChangeArrowheads="1"/>
                          </pic:cNvPicPr>
                        </pic:nvPicPr>
                        <pic:blipFill>
                          <a:blip r:embed="rId63" cstate="print"/>
                          <a:srcRect/>
                          <a:stretch>
                            <a:fillRect/>
                          </a:stretch>
                        </pic:blipFill>
                        <pic:spPr bwMode="auto">
                          <a:xfrm>
                            <a:off x="0" y="0"/>
                            <a:ext cx="3990975" cy="2219325"/>
                          </a:xfrm>
                          <a:prstGeom prst="rect">
                            <a:avLst/>
                          </a:prstGeom>
                          <a:noFill/>
                          <a:ln w="9525">
                            <a:noFill/>
                            <a:miter lim="800000"/>
                            <a:headEnd/>
                            <a:tailEnd/>
                          </a:ln>
                        </pic:spPr>
                      </pic:pic>
                    </a:graphicData>
                  </a:graphic>
                </wp:inline>
              </w:drawing>
            </w:r>
          </w:p>
        </w:tc>
      </w:tr>
      <w:tr w:rsidR="00E60B56" w:rsidRPr="00E60B56" w:rsidTr="0001490B">
        <w:trPr>
          <w:cnfStyle w:val="000000100000"/>
        </w:trPr>
        <w:tc>
          <w:tcPr>
            <w:cnfStyle w:val="001000000000"/>
            <w:tcW w:w="9288" w:type="dxa"/>
          </w:tcPr>
          <w:p w:rsidR="00E60B56" w:rsidRPr="009A07BD" w:rsidRDefault="00E60B56" w:rsidP="0001490B">
            <w:pPr>
              <w:pStyle w:val="Geenafstand"/>
              <w:jc w:val="center"/>
              <w:rPr>
                <w:rFonts w:eastAsia="Verdana"/>
              </w:rPr>
            </w:pPr>
            <w:r>
              <w:rPr>
                <w:rFonts w:eastAsia="Verdana"/>
              </w:rPr>
              <w:t>Er zijn drie verschillende basissen aanwezig</w:t>
            </w:r>
          </w:p>
        </w:tc>
      </w:tr>
    </w:tbl>
    <w:p w:rsidR="00E60B56" w:rsidRPr="009A07BD" w:rsidRDefault="00E60B56" w:rsidP="00E60B56">
      <w:pPr>
        <w:pStyle w:val="Geenafstand"/>
        <w:rPr>
          <w:rFonts w:eastAsia="Verdana"/>
        </w:rPr>
      </w:pPr>
    </w:p>
    <w:p w:rsidR="00E60B56" w:rsidRPr="009A07BD" w:rsidRDefault="00E60B56" w:rsidP="00E60B56">
      <w:pPr>
        <w:pStyle w:val="Geenafstand"/>
      </w:pPr>
      <w:r w:rsidRPr="009A07BD">
        <w:t xml:space="preserve">In totaal zijn er drie verschillende basissen die gebruikt kunnen worden om de wereld van Skies te verkennen. De wereld is onderverdeeld in drie regio’s (levels). Deze levels zijn verbonden door drie basissen. De speler vertrekt altijd vanuit het laatst bezochte basis. </w:t>
      </w:r>
    </w:p>
    <w:p w:rsidR="00E60B56" w:rsidRPr="009A07BD" w:rsidRDefault="00E60B56" w:rsidP="00E60B56">
      <w:pPr>
        <w:pStyle w:val="Geenafstand"/>
      </w:pPr>
    </w:p>
    <w:tbl>
      <w:tblPr>
        <w:tblStyle w:val="test"/>
        <w:tblW w:w="0" w:type="auto"/>
        <w:tblLook w:val="04A0"/>
      </w:tblPr>
      <w:tblGrid>
        <w:gridCol w:w="9286"/>
      </w:tblGrid>
      <w:tr w:rsidR="00E60B56" w:rsidRPr="009A07BD" w:rsidTr="0001490B">
        <w:trPr>
          <w:cnfStyle w:val="100000000000"/>
        </w:trPr>
        <w:tc>
          <w:tcPr>
            <w:cnfStyle w:val="001000000000"/>
            <w:tcW w:w="9288" w:type="dxa"/>
          </w:tcPr>
          <w:p w:rsidR="00E60B56" w:rsidRPr="009A07BD" w:rsidRDefault="00E60B56" w:rsidP="0001490B">
            <w:pPr>
              <w:pStyle w:val="Geenafstand"/>
              <w:jc w:val="center"/>
              <w:rPr>
                <w:rFonts w:ascii="Verdana" w:eastAsia="Verdana" w:hAnsi="Verdana" w:cs="Verdana"/>
              </w:rPr>
            </w:pPr>
            <w:r w:rsidRPr="009A07BD">
              <w:rPr>
                <w:rFonts w:ascii="Verdana" w:eastAsia="Verdana" w:hAnsi="Verdana" w:cs="Verdana"/>
                <w:noProof/>
                <w:lang w:val="en-US"/>
              </w:rPr>
              <w:drawing>
                <wp:inline distT="0" distB="0" distL="0" distR="0">
                  <wp:extent cx="3829050" cy="3314700"/>
                  <wp:effectExtent l="19050" t="0" r="0" b="0"/>
                  <wp:docPr id="122" name="Afbeelding 9" descr="reg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s"/>
                          <pic:cNvPicPr>
                            <a:picLocks noChangeAspect="1" noChangeArrowheads="1"/>
                          </pic:cNvPicPr>
                        </pic:nvPicPr>
                        <pic:blipFill>
                          <a:blip r:embed="rId64" cstate="print"/>
                          <a:srcRect/>
                          <a:stretch>
                            <a:fillRect/>
                          </a:stretch>
                        </pic:blipFill>
                        <pic:spPr bwMode="auto">
                          <a:xfrm>
                            <a:off x="0" y="0"/>
                            <a:ext cx="3829050" cy="3314700"/>
                          </a:xfrm>
                          <a:prstGeom prst="rect">
                            <a:avLst/>
                          </a:prstGeom>
                          <a:noFill/>
                          <a:ln w="9525">
                            <a:noFill/>
                            <a:miter lim="800000"/>
                            <a:headEnd/>
                            <a:tailEnd/>
                          </a:ln>
                        </pic:spPr>
                      </pic:pic>
                    </a:graphicData>
                  </a:graphic>
                </wp:inline>
              </w:drawing>
            </w:r>
          </w:p>
        </w:tc>
      </w:tr>
      <w:tr w:rsidR="00E60B56" w:rsidRPr="00E60B56" w:rsidTr="0001490B">
        <w:trPr>
          <w:cnfStyle w:val="000000100000"/>
        </w:trPr>
        <w:tc>
          <w:tcPr>
            <w:cnfStyle w:val="001000000000"/>
            <w:tcW w:w="9288" w:type="dxa"/>
          </w:tcPr>
          <w:p w:rsidR="00E60B56" w:rsidRPr="009A07BD" w:rsidRDefault="00E60B56" w:rsidP="0001490B">
            <w:pPr>
              <w:pStyle w:val="Geenafstand"/>
              <w:jc w:val="center"/>
            </w:pPr>
            <w:r>
              <w:rPr>
                <w:rFonts w:eastAsia="Verdana"/>
              </w:rPr>
              <w:t>De</w:t>
            </w:r>
            <w:r w:rsidRPr="009A07BD">
              <w:rPr>
                <w:rFonts w:eastAsia="Verdana"/>
              </w:rPr>
              <w:t xml:space="preserve"> drie basissen zijn op deze manier met elkaar verbonden</w:t>
            </w:r>
          </w:p>
        </w:tc>
      </w:tr>
    </w:tbl>
    <w:p w:rsidR="00E60B56" w:rsidRPr="009A07BD" w:rsidRDefault="00E60B56" w:rsidP="00E60B56">
      <w:pPr>
        <w:pStyle w:val="Geenafstand"/>
        <w:rPr>
          <w:rFonts w:ascii="Verdana" w:eastAsia="Verdana" w:hAnsi="Verdana" w:cs="Verdana"/>
        </w:rPr>
      </w:pPr>
    </w:p>
    <w:p w:rsidR="00E60B56" w:rsidRPr="009A07BD" w:rsidRDefault="00E60B56" w:rsidP="00E60B56">
      <w:pPr>
        <w:pStyle w:val="Geenafstand"/>
        <w:rPr>
          <w:rFonts w:eastAsia="Verdana"/>
        </w:rPr>
      </w:pPr>
      <w:r w:rsidRPr="009A07BD">
        <w:rPr>
          <w:rFonts w:eastAsia="Verdana"/>
        </w:rPr>
        <w:t>Als een speler klaar is met zijn verkenningstocht kan hij terugkeren naar het basis waar hij vandaan kwam, of het andere aangrenzende basis betreden.</w:t>
      </w:r>
    </w:p>
    <w:p w:rsidR="00E60B56" w:rsidRPr="009A07BD" w:rsidRDefault="00E60B56" w:rsidP="00E60B56">
      <w:pPr>
        <w:pStyle w:val="Geenafstand"/>
        <w:rPr>
          <w:rFonts w:asciiTheme="majorHAnsi" w:eastAsia="Verdana" w:hAnsiTheme="majorHAnsi" w:cstheme="majorBidi"/>
          <w:b/>
          <w:bCs/>
          <w:color w:val="4F81BD" w:themeColor="accent1"/>
          <w:sz w:val="26"/>
          <w:szCs w:val="26"/>
        </w:rPr>
      </w:pPr>
      <w:r w:rsidRPr="009A07BD">
        <w:rPr>
          <w:rFonts w:eastAsia="Verdana"/>
        </w:rPr>
        <w:br w:type="page"/>
      </w:r>
    </w:p>
    <w:p w:rsidR="00E60B56" w:rsidRPr="00E60B56" w:rsidRDefault="00E60B56" w:rsidP="00E60B56">
      <w:pPr>
        <w:pStyle w:val="Kop2"/>
        <w:rPr>
          <w:rFonts w:eastAsia="Verdana"/>
          <w:lang w:val="nl-NL"/>
        </w:rPr>
      </w:pPr>
      <w:bookmarkStart w:id="56" w:name="_Toc399774659"/>
      <w:bookmarkStart w:id="57" w:name="_Toc400351623"/>
      <w:r w:rsidRPr="00E60B56">
        <w:rPr>
          <w:rFonts w:eastAsia="Verdana"/>
          <w:lang w:val="nl-NL"/>
        </w:rPr>
        <w:lastRenderedPageBreak/>
        <w:t>De wereld van Skies</w:t>
      </w:r>
      <w:bookmarkEnd w:id="56"/>
      <w:bookmarkEnd w:id="57"/>
    </w:p>
    <w:p w:rsidR="00E60B56" w:rsidRPr="009A07BD" w:rsidRDefault="00E60B56" w:rsidP="00E60B56">
      <w:pPr>
        <w:pStyle w:val="Geenafstand"/>
      </w:pPr>
      <w:r w:rsidRPr="009A07BD">
        <w:t>De wereld van Skies of Saturn bestaat dus uit drie levels. Ieder level vormt zijn eigen bioom met unieke flora en fauna, ru</w:t>
      </w:r>
      <w:r w:rsidRPr="009A07BD">
        <w:rPr>
          <w:u w:val="single"/>
        </w:rPr>
        <w:t>ï</w:t>
      </w:r>
      <w:r w:rsidRPr="009A07BD">
        <w:t xml:space="preserve">nes, grotten, mysteries en uitdagingen. Deze levels worden procedureel gegenereerd en zullen iedere keer een andere lay-out hebben. Op deze manier is er dus altijd iets nieuws te ontdekken voor terugkerende spelers. </w:t>
      </w:r>
    </w:p>
    <w:p w:rsidR="00E60B56" w:rsidRPr="009A07BD" w:rsidRDefault="00E60B56" w:rsidP="00E60B56">
      <w:pPr>
        <w:pStyle w:val="Geenafstand"/>
      </w:pPr>
    </w:p>
    <w:p w:rsidR="00E60B56" w:rsidRPr="009A07BD" w:rsidRDefault="00E60B56" w:rsidP="00E60B56">
      <w:pPr>
        <w:pStyle w:val="Geenafstand"/>
        <w:rPr>
          <w:rFonts w:cs="Verdana"/>
        </w:rPr>
      </w:pPr>
      <w:r w:rsidRPr="009A07BD">
        <w:rPr>
          <w:rFonts w:cs="Verdana"/>
        </w:rPr>
        <w:t>De speelduur is ontworpen om in sessies van ongeveer 2 minuten te spelen. Wanneer het spel start, vertrekt de speler vanaf het laatst bezochte basis en kan hij gaan verkennen. Om een idee te geven van de level structuur tussen de verschillende basissen volgt hieronder een voorbeeldafbeelding:</w:t>
      </w:r>
    </w:p>
    <w:p w:rsidR="00E60B56" w:rsidRPr="00E60B56" w:rsidRDefault="00E60B56" w:rsidP="00E60B56">
      <w:pPr>
        <w:pStyle w:val="Plattetekst"/>
        <w:rPr>
          <w:rFonts w:ascii="Verdana" w:hAnsi="Verdana"/>
          <w:lang w:val="nl-NL"/>
        </w:rPr>
      </w:pPr>
    </w:p>
    <w:tbl>
      <w:tblPr>
        <w:tblStyle w:val="Kleurrijkraster1"/>
        <w:tblW w:w="10800" w:type="dxa"/>
        <w:tblInd w:w="-792" w:type="dxa"/>
        <w:tblLook w:val="0520"/>
      </w:tblPr>
      <w:tblGrid>
        <w:gridCol w:w="10800"/>
      </w:tblGrid>
      <w:tr w:rsidR="00E60B56" w:rsidRPr="009A07BD" w:rsidTr="0001490B">
        <w:trPr>
          <w:cnfStyle w:val="100000000000"/>
        </w:trPr>
        <w:tc>
          <w:tcPr>
            <w:cnfStyle w:val="000100000000"/>
            <w:tcW w:w="10800" w:type="dxa"/>
          </w:tcPr>
          <w:p w:rsidR="00E60B56" w:rsidRPr="009A07BD" w:rsidRDefault="00E60B56" w:rsidP="0001490B">
            <w:pPr>
              <w:jc w:val="center"/>
              <w:rPr>
                <w:rFonts w:ascii="Verdana" w:hAnsi="Verdana" w:cs="Verdana"/>
                <w:lang w:val="nl-NL"/>
              </w:rPr>
            </w:pPr>
            <w:r w:rsidRPr="009A07BD">
              <w:rPr>
                <w:rFonts w:cs="Verdana"/>
                <w:noProof/>
              </w:rPr>
              <w:drawing>
                <wp:inline distT="0" distB="0" distL="0" distR="0">
                  <wp:extent cx="6510655" cy="4857750"/>
                  <wp:effectExtent l="19050" t="0" r="4445" b="0"/>
                  <wp:docPr id="1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6510655" cy="4857750"/>
                          </a:xfrm>
                          <a:prstGeom prst="rect">
                            <a:avLst/>
                          </a:prstGeom>
                          <a:solidFill>
                            <a:srgbClr val="FFFFFF"/>
                          </a:solidFill>
                          <a:ln w="9525">
                            <a:noFill/>
                            <a:miter lim="800000"/>
                            <a:headEnd/>
                            <a:tailEnd/>
                          </a:ln>
                        </pic:spPr>
                      </pic:pic>
                    </a:graphicData>
                  </a:graphic>
                </wp:inline>
              </w:drawing>
            </w:r>
          </w:p>
        </w:tc>
      </w:tr>
      <w:tr w:rsidR="00E60B56" w:rsidRPr="00E60B56" w:rsidTr="0001490B">
        <w:trPr>
          <w:cnfStyle w:val="000000100000"/>
        </w:trPr>
        <w:tc>
          <w:tcPr>
            <w:cnfStyle w:val="000100000000"/>
            <w:tcW w:w="10800" w:type="dxa"/>
          </w:tcPr>
          <w:p w:rsidR="00E60B56" w:rsidRPr="009A07BD" w:rsidRDefault="00E60B56" w:rsidP="0001490B">
            <w:pPr>
              <w:pStyle w:val="Geenafstand"/>
              <w:jc w:val="center"/>
            </w:pPr>
            <w:r>
              <w:t>Een uitvergroot deel van het level</w:t>
            </w:r>
          </w:p>
        </w:tc>
      </w:tr>
    </w:tbl>
    <w:p w:rsidR="00E60B56" w:rsidRPr="00E60B56" w:rsidRDefault="00E60B56" w:rsidP="00E60B56">
      <w:pPr>
        <w:rPr>
          <w:rFonts w:ascii="Verdana" w:eastAsia="Andale Sans UI" w:hAnsi="Verdana" w:cs="Verdana"/>
          <w:kern w:val="1"/>
          <w:sz w:val="24"/>
          <w:szCs w:val="24"/>
          <w:lang w:val="nl-NL" w:eastAsia="zh-CN"/>
        </w:rPr>
      </w:pPr>
      <w:r w:rsidRPr="00E60B56">
        <w:rPr>
          <w:rFonts w:ascii="Verdana" w:hAnsi="Verdana" w:cs="Verdana"/>
          <w:lang w:val="nl-NL"/>
        </w:rPr>
        <w:br w:type="page"/>
      </w:r>
    </w:p>
    <w:p w:rsidR="00E60B56" w:rsidRPr="009A07BD" w:rsidRDefault="00E60B56" w:rsidP="00E60B56">
      <w:pPr>
        <w:pStyle w:val="Geenafstand"/>
      </w:pPr>
      <w:r w:rsidRPr="009A07BD">
        <w:lastRenderedPageBreak/>
        <w:t>De paarse lijnen laten de route tussen twee basissen zien. De paarse stippen vertegenwoordigen de windmarkers. De levels van SoS zijn te verdelen in drie zones. Elke zone is ontworpen met een bepaalde speelduur in gedachte. In het figuur hieronder ziet u een voorbeeld van deze zones uitgebeeld.</w:t>
      </w:r>
    </w:p>
    <w:p w:rsidR="00E60B56" w:rsidRPr="009A07BD" w:rsidRDefault="00E60B56" w:rsidP="00E60B56">
      <w:pPr>
        <w:pStyle w:val="Geenafstand"/>
      </w:pPr>
    </w:p>
    <w:p w:rsidR="00E60B56" w:rsidRPr="009A07BD" w:rsidRDefault="00E60B56" w:rsidP="00E60B56">
      <w:pPr>
        <w:pStyle w:val="Geenafstand"/>
        <w:rPr>
          <w:rFonts w:ascii="Verdana" w:hAnsi="Verdana" w:cs="Verdana"/>
        </w:rPr>
      </w:pPr>
    </w:p>
    <w:tbl>
      <w:tblPr>
        <w:tblStyle w:val="test"/>
        <w:tblW w:w="10710" w:type="dxa"/>
        <w:tblInd w:w="-702" w:type="dxa"/>
        <w:tblLook w:val="04A0"/>
      </w:tblPr>
      <w:tblGrid>
        <w:gridCol w:w="10710"/>
      </w:tblGrid>
      <w:tr w:rsidR="00E60B56" w:rsidRPr="009A07BD" w:rsidTr="0001490B">
        <w:trPr>
          <w:cnfStyle w:val="100000000000"/>
        </w:trPr>
        <w:tc>
          <w:tcPr>
            <w:cnfStyle w:val="001000000000"/>
            <w:tcW w:w="10710" w:type="dxa"/>
          </w:tcPr>
          <w:p w:rsidR="00E60B56" w:rsidRPr="009A07BD" w:rsidRDefault="00E60B56" w:rsidP="0001490B">
            <w:pPr>
              <w:pStyle w:val="Geenafstand"/>
              <w:jc w:val="center"/>
              <w:rPr>
                <w:rFonts w:ascii="Verdana" w:hAnsi="Verdana" w:cs="Verdana"/>
              </w:rPr>
            </w:pPr>
            <w:r w:rsidRPr="009A07BD">
              <w:rPr>
                <w:rFonts w:ascii="Verdana" w:hAnsi="Verdana" w:cs="Verdana"/>
                <w:noProof/>
                <w:sz w:val="28"/>
                <w:szCs w:val="28"/>
                <w:lang w:val="en-US"/>
              </w:rPr>
              <w:drawing>
                <wp:inline distT="0" distB="0" distL="0" distR="0">
                  <wp:extent cx="6400800" cy="4324350"/>
                  <wp:effectExtent l="19050" t="0" r="0" b="0"/>
                  <wp:docPr id="124" name="Afbeelding 10" descr="level_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vel_zones"/>
                          <pic:cNvPicPr>
                            <a:picLocks noChangeAspect="1" noChangeArrowheads="1"/>
                          </pic:cNvPicPr>
                        </pic:nvPicPr>
                        <pic:blipFill>
                          <a:blip r:embed="rId66" cstate="print"/>
                          <a:srcRect/>
                          <a:stretch>
                            <a:fillRect/>
                          </a:stretch>
                        </pic:blipFill>
                        <pic:spPr bwMode="auto">
                          <a:xfrm>
                            <a:off x="0" y="0"/>
                            <a:ext cx="6400800" cy="4324350"/>
                          </a:xfrm>
                          <a:prstGeom prst="rect">
                            <a:avLst/>
                          </a:prstGeom>
                          <a:noFill/>
                          <a:ln w="9525">
                            <a:noFill/>
                            <a:miter lim="800000"/>
                            <a:headEnd/>
                            <a:tailEnd/>
                          </a:ln>
                        </pic:spPr>
                      </pic:pic>
                    </a:graphicData>
                  </a:graphic>
                </wp:inline>
              </w:drawing>
            </w:r>
          </w:p>
        </w:tc>
      </w:tr>
      <w:tr w:rsidR="00E60B56" w:rsidRPr="00E60B56" w:rsidTr="0001490B">
        <w:trPr>
          <w:cnfStyle w:val="000000100000"/>
        </w:trPr>
        <w:tc>
          <w:tcPr>
            <w:cnfStyle w:val="001000000000"/>
            <w:tcW w:w="10710" w:type="dxa"/>
          </w:tcPr>
          <w:p w:rsidR="00E60B56" w:rsidRPr="009A07BD" w:rsidRDefault="00E60B56" w:rsidP="0001490B">
            <w:pPr>
              <w:pStyle w:val="Geenafstand"/>
              <w:jc w:val="center"/>
            </w:pPr>
            <w:r w:rsidRPr="009A07BD">
              <w:t>Route tussen basis A en B</w:t>
            </w:r>
          </w:p>
        </w:tc>
      </w:tr>
    </w:tbl>
    <w:p w:rsidR="00E60B56" w:rsidRPr="009A07BD" w:rsidRDefault="00E60B56" w:rsidP="00E60B56">
      <w:pPr>
        <w:pStyle w:val="Geenafstand"/>
        <w:rPr>
          <w:rFonts w:ascii="Verdana" w:hAnsi="Verdana" w:cs="Verdana"/>
        </w:rPr>
      </w:pPr>
    </w:p>
    <w:p w:rsidR="00E60B56" w:rsidRPr="009A07BD" w:rsidRDefault="00E60B56" w:rsidP="00E60B56">
      <w:pPr>
        <w:pStyle w:val="Geenafstand"/>
        <w:rPr>
          <w:rFonts w:ascii="Verdana" w:hAnsi="Verdana" w:cs="Verdana"/>
        </w:rPr>
      </w:pPr>
    </w:p>
    <w:p w:rsidR="00E60B56" w:rsidRPr="009A07BD" w:rsidRDefault="00E60B56" w:rsidP="00E60B56">
      <w:pPr>
        <w:pStyle w:val="Geenafstand"/>
        <w:rPr>
          <w:rFonts w:ascii="Verdana" w:hAnsi="Verdana" w:cs="Verdana"/>
          <w:sz w:val="28"/>
          <w:szCs w:val="28"/>
        </w:rPr>
      </w:pPr>
    </w:p>
    <w:p w:rsidR="00E60B56" w:rsidRPr="009A07BD" w:rsidRDefault="00E60B56" w:rsidP="00E60B56">
      <w:pPr>
        <w:pStyle w:val="Geenafstand"/>
        <w:rPr>
          <w:rFonts w:asciiTheme="majorHAnsi" w:eastAsiaTheme="majorEastAsia" w:hAnsiTheme="majorHAnsi" w:cstheme="majorBidi"/>
          <w:b/>
          <w:bCs/>
          <w:color w:val="4F81BD" w:themeColor="accent1"/>
          <w:sz w:val="26"/>
          <w:szCs w:val="26"/>
        </w:rPr>
      </w:pPr>
      <w:r w:rsidRPr="009A07BD">
        <w:br w:type="page"/>
      </w:r>
    </w:p>
    <w:p w:rsidR="00E60B56" w:rsidRPr="00222458" w:rsidRDefault="00E60B56" w:rsidP="00E60B56">
      <w:pPr>
        <w:pStyle w:val="Kop2"/>
        <w:rPr>
          <w:lang w:val="nl-NL"/>
        </w:rPr>
      </w:pPr>
      <w:bookmarkStart w:id="58" w:name="_Toc399774660"/>
      <w:bookmarkStart w:id="59" w:name="_Toc400351624"/>
      <w:r w:rsidRPr="00222458">
        <w:rPr>
          <w:lang w:val="nl-NL"/>
        </w:rPr>
        <w:lastRenderedPageBreak/>
        <w:t>Windmarkers</w:t>
      </w:r>
      <w:bookmarkEnd w:id="58"/>
      <w:bookmarkEnd w:id="59"/>
    </w:p>
    <w:p w:rsidR="00E60B56" w:rsidRPr="009A07BD" w:rsidRDefault="00E60B56" w:rsidP="00E60B56">
      <w:pPr>
        <w:pStyle w:val="Geenafstand"/>
      </w:pPr>
      <w:r w:rsidRPr="009A07BD">
        <w:t xml:space="preserve">De wind speelt een prominente rol in Skies of Saturn. De wind staat nooit stil maar vormt luchtstromen die de speler van punt A naar punt B brengt. Deze luchtstromen waaien altijd in de richting van de wind markers. Wind markers zijn oude artefacten die dienen als wegwijzers tussen twee basissen. </w:t>
      </w:r>
    </w:p>
    <w:p w:rsidR="00E60B56" w:rsidRPr="009A07BD" w:rsidRDefault="00E60B56" w:rsidP="00E60B56">
      <w:pPr>
        <w:pStyle w:val="Geenafstand"/>
      </w:pPr>
    </w:p>
    <w:p w:rsidR="00E60B56" w:rsidRPr="009A07BD" w:rsidRDefault="00E60B56" w:rsidP="00E60B56">
      <w:pPr>
        <w:pStyle w:val="Geenafstand"/>
        <w:rPr>
          <w:sz w:val="28"/>
          <w:szCs w:val="28"/>
        </w:rPr>
      </w:pPr>
      <w:r w:rsidRPr="009A07BD">
        <w:t>Elk level telt vijf markers. Als de speler een marker bereikt, kan hij deze activeren door er overheen te vliegen. Activeert hij deze, dan draait de wind en zal hij de speler naar de volgende marker blazen. De laatste marker blaast de speler naar het dichtstbijzijnde basis. Dit betekent dat de speler nooit echt kan verdwalen; Door met de windrichting mee te vliegen komt de speler uiteindelijk altijd uit bij een volgend basis.</w:t>
      </w:r>
      <w:r w:rsidRPr="009A07BD">
        <w:rPr>
          <w:sz w:val="28"/>
          <w:szCs w:val="28"/>
        </w:rPr>
        <w:t xml:space="preserve"> </w:t>
      </w:r>
    </w:p>
    <w:p w:rsidR="00E60B56" w:rsidRPr="009A07BD" w:rsidRDefault="00E60B56" w:rsidP="00E60B56">
      <w:pPr>
        <w:pStyle w:val="Geenafstand"/>
        <w:rPr>
          <w:sz w:val="28"/>
          <w:szCs w:val="28"/>
        </w:rPr>
      </w:pPr>
    </w:p>
    <w:p w:rsidR="00E60B56" w:rsidRPr="009A07BD" w:rsidRDefault="00E60B56" w:rsidP="00E60B56">
      <w:pPr>
        <w:pStyle w:val="Geenafstand"/>
      </w:pPr>
    </w:p>
    <w:tbl>
      <w:tblPr>
        <w:tblStyle w:val="test"/>
        <w:tblW w:w="0" w:type="auto"/>
        <w:tblLook w:val="04A0"/>
      </w:tblPr>
      <w:tblGrid>
        <w:gridCol w:w="9286"/>
      </w:tblGrid>
      <w:tr w:rsidR="00E60B56" w:rsidRPr="009A07BD" w:rsidTr="0001490B">
        <w:trPr>
          <w:cnfStyle w:val="100000000000"/>
        </w:trPr>
        <w:tc>
          <w:tcPr>
            <w:cnfStyle w:val="001000000000"/>
            <w:tcW w:w="9288" w:type="dxa"/>
          </w:tcPr>
          <w:p w:rsidR="00E60B56" w:rsidRPr="009A07BD" w:rsidRDefault="00E60B56" w:rsidP="0001490B">
            <w:pPr>
              <w:pStyle w:val="Geenafstand"/>
              <w:jc w:val="center"/>
            </w:pPr>
            <w:r w:rsidRPr="009A07BD">
              <w:rPr>
                <w:noProof/>
                <w:lang w:val="en-US"/>
              </w:rPr>
              <w:drawing>
                <wp:inline distT="0" distB="0" distL="0" distR="0">
                  <wp:extent cx="3533775" cy="3533775"/>
                  <wp:effectExtent l="19050" t="0" r="9525" b="0"/>
                  <wp:docPr id="125" name="Afbeelding 7" descr="wind-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marker"/>
                          <pic:cNvPicPr>
                            <a:picLocks noChangeAspect="1" noChangeArrowheads="1"/>
                          </pic:cNvPicPr>
                        </pic:nvPicPr>
                        <pic:blipFill>
                          <a:blip r:embed="rId67" cstate="print"/>
                          <a:srcRect/>
                          <a:stretch>
                            <a:fillRect/>
                          </a:stretch>
                        </pic:blipFill>
                        <pic:spPr bwMode="auto">
                          <a:xfrm>
                            <a:off x="0" y="0"/>
                            <a:ext cx="3533775" cy="3533775"/>
                          </a:xfrm>
                          <a:prstGeom prst="rect">
                            <a:avLst/>
                          </a:prstGeom>
                          <a:noFill/>
                          <a:ln w="9525">
                            <a:noFill/>
                            <a:miter lim="800000"/>
                            <a:headEnd/>
                            <a:tailEnd/>
                          </a:ln>
                        </pic:spPr>
                      </pic:pic>
                    </a:graphicData>
                  </a:graphic>
                </wp:inline>
              </w:drawing>
            </w:r>
          </w:p>
        </w:tc>
      </w:tr>
      <w:tr w:rsidR="00E60B56" w:rsidRPr="00E60B56" w:rsidTr="0001490B">
        <w:trPr>
          <w:cnfStyle w:val="000000100000"/>
        </w:trPr>
        <w:tc>
          <w:tcPr>
            <w:cnfStyle w:val="001000000000"/>
            <w:tcW w:w="9288" w:type="dxa"/>
          </w:tcPr>
          <w:p w:rsidR="00E60B56" w:rsidRPr="009A07BD" w:rsidRDefault="00E60B56" w:rsidP="0001490B">
            <w:pPr>
              <w:pStyle w:val="Geenafstand"/>
              <w:jc w:val="center"/>
            </w:pPr>
            <w:r w:rsidRPr="009A07BD">
              <w:t>Interactie met een windmarker</w:t>
            </w:r>
            <w:r>
              <w:t>, deze kunnen na activatie de windrichting aanpassen.</w:t>
            </w:r>
          </w:p>
        </w:tc>
      </w:tr>
    </w:tbl>
    <w:p w:rsidR="00E60B56" w:rsidRPr="009A07BD" w:rsidRDefault="00E60B56" w:rsidP="00E60B56">
      <w:pPr>
        <w:pStyle w:val="Geenafstand"/>
      </w:pPr>
      <w:r w:rsidRPr="009A07BD">
        <w:br w:type="page"/>
      </w:r>
    </w:p>
    <w:p w:rsidR="00E60B56" w:rsidRPr="00E60B56" w:rsidRDefault="00E60B56" w:rsidP="00E60B56">
      <w:pPr>
        <w:pStyle w:val="Kop2"/>
        <w:rPr>
          <w:sz w:val="28"/>
          <w:szCs w:val="28"/>
          <w:lang w:val="nl-NL"/>
        </w:rPr>
      </w:pPr>
      <w:bookmarkStart w:id="60" w:name="_Toc399774661"/>
      <w:bookmarkStart w:id="61" w:name="_Toc400351625"/>
      <w:r w:rsidRPr="00E60B56">
        <w:rPr>
          <w:lang w:val="nl-NL"/>
        </w:rPr>
        <w:lastRenderedPageBreak/>
        <w:t>Glyphs</w:t>
      </w:r>
      <w:bookmarkEnd w:id="60"/>
      <w:bookmarkEnd w:id="61"/>
      <w:r w:rsidRPr="00E60B56">
        <w:rPr>
          <w:lang w:val="nl-NL"/>
        </w:rPr>
        <w:t xml:space="preserve"> </w:t>
      </w:r>
    </w:p>
    <w:p w:rsidR="00E60B56" w:rsidRDefault="00E60B56" w:rsidP="00E60B56">
      <w:pPr>
        <w:pStyle w:val="Geenafstand"/>
      </w:pPr>
    </w:p>
    <w:p w:rsidR="00E60B56" w:rsidRPr="009A07BD" w:rsidRDefault="00E60B56" w:rsidP="00E60B56">
      <w:pPr>
        <w:pStyle w:val="Geenafstand"/>
      </w:pPr>
      <w:r w:rsidRPr="009A07BD">
        <w:rPr>
          <w:noProof/>
          <w:lang w:val="en-US"/>
        </w:rPr>
        <w:drawing>
          <wp:anchor distT="0" distB="0" distL="114300" distR="114300" simplePos="0" relativeHeight="251667456" behindDoc="0" locked="0" layoutInCell="1" allowOverlap="1">
            <wp:simplePos x="0" y="0"/>
            <wp:positionH relativeFrom="column">
              <wp:posOffset>3491230</wp:posOffset>
            </wp:positionH>
            <wp:positionV relativeFrom="paragraph">
              <wp:posOffset>26670</wp:posOffset>
            </wp:positionV>
            <wp:extent cx="2286000" cy="1219200"/>
            <wp:effectExtent l="19050" t="0" r="0" b="0"/>
            <wp:wrapTight wrapText="bothSides">
              <wp:wrapPolygon edited="0">
                <wp:start x="-180" y="0"/>
                <wp:lineTo x="-180" y="21263"/>
                <wp:lineTo x="21600" y="21263"/>
                <wp:lineTo x="21600" y="0"/>
                <wp:lineTo x="-180" y="0"/>
              </wp:wrapPolygon>
            </wp:wrapTight>
            <wp:docPr id="126" name="Afbeelding 4" descr="gly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yphs"/>
                    <pic:cNvPicPr>
                      <a:picLocks noChangeAspect="1" noChangeArrowheads="1"/>
                    </pic:cNvPicPr>
                  </pic:nvPicPr>
                  <pic:blipFill>
                    <a:blip r:embed="rId68" cstate="print"/>
                    <a:srcRect/>
                    <a:stretch>
                      <a:fillRect/>
                    </a:stretch>
                  </pic:blipFill>
                  <pic:spPr bwMode="auto">
                    <a:xfrm>
                      <a:off x="0" y="0"/>
                      <a:ext cx="2286000" cy="1219200"/>
                    </a:xfrm>
                    <a:prstGeom prst="rect">
                      <a:avLst/>
                    </a:prstGeom>
                    <a:noFill/>
                    <a:ln w="9525">
                      <a:noFill/>
                      <a:miter lim="800000"/>
                      <a:headEnd/>
                      <a:tailEnd/>
                    </a:ln>
                  </pic:spPr>
                </pic:pic>
              </a:graphicData>
            </a:graphic>
          </wp:anchor>
        </w:drawing>
      </w:r>
      <w:r w:rsidRPr="009A07BD">
        <w:t xml:space="preserve">Glyphs zijn oude artefacten die een geheimzinnige kracht bezitten, en zijn de energiebronnen van SoS. Telkens wanneer de speler een level speelt, worden deze glyphs op willekeurige plekken in de wereld geplaatst. Wanneer de speler een glyph vindt, kan hij deze oppakken en gebruiken om landmarks en souvenirs te activeren. Wanneer de speler dat doet worden de glyphs opgebruikt en verdwijnen de glyphs tot de volgende keer dat de speler het level opnieuw betreedt. </w:t>
      </w:r>
    </w:p>
    <w:p w:rsidR="00E60B56" w:rsidRPr="009A07BD" w:rsidRDefault="00E60B56" w:rsidP="00E60B56">
      <w:pPr>
        <w:pStyle w:val="Geenafstand"/>
      </w:pPr>
    </w:p>
    <w:p w:rsidR="00E60B56" w:rsidRPr="00E60B56" w:rsidRDefault="00E60B56" w:rsidP="00E60B56">
      <w:pPr>
        <w:pStyle w:val="Kop3"/>
        <w:rPr>
          <w:lang w:val="nl-NL"/>
        </w:rPr>
      </w:pPr>
      <w:bookmarkStart w:id="62" w:name="_Toc399774662"/>
      <w:bookmarkStart w:id="63" w:name="_Toc400351626"/>
      <w:r w:rsidRPr="00E60B56">
        <w:rPr>
          <w:lang w:val="nl-NL"/>
        </w:rPr>
        <w:t>Glyphs oppakken</w:t>
      </w:r>
      <w:bookmarkEnd w:id="62"/>
      <w:bookmarkEnd w:id="63"/>
    </w:p>
    <w:p w:rsidR="00E60B56" w:rsidRPr="009A07BD" w:rsidRDefault="00E60B56" w:rsidP="00E60B56">
      <w:pPr>
        <w:pStyle w:val="Geenafstand"/>
      </w:pPr>
      <w:r w:rsidRPr="009A07BD">
        <w:t>Wanneer de speler een glyph vindt, kan hij deze meenemen door er overheen te vliegen. De glyph zal de speler gaan volgen. Er zit geen limiet aan de hoeveelheid artefacten die de speler mee kan nemen. Botst een speler, of wordt hij aangevallen door een ander wezen, dan laat de speler al zijn glyphs vallen en zal hij ze snel moeten oppakken voordat de wind ze wegvoert, of andere wezens ze stelen.</w:t>
      </w:r>
    </w:p>
    <w:p w:rsidR="00E60B56" w:rsidRPr="009A07BD" w:rsidRDefault="00E60B56" w:rsidP="00E60B56">
      <w:pPr>
        <w:pStyle w:val="Geenafstand"/>
      </w:pPr>
    </w:p>
    <w:p w:rsidR="00E60B56" w:rsidRPr="00E60B56" w:rsidRDefault="00E60B56" w:rsidP="00E60B56">
      <w:pPr>
        <w:pStyle w:val="Kop3"/>
        <w:rPr>
          <w:lang w:val="nl-NL"/>
        </w:rPr>
      </w:pPr>
      <w:bookmarkStart w:id="64" w:name="_Toc399774663"/>
      <w:r w:rsidRPr="009A07BD">
        <w:rPr>
          <w:noProof/>
        </w:rPr>
        <w:drawing>
          <wp:anchor distT="0" distB="0" distL="114300" distR="114300" simplePos="0" relativeHeight="251668480" behindDoc="0" locked="0" layoutInCell="1" allowOverlap="1">
            <wp:simplePos x="0" y="0"/>
            <wp:positionH relativeFrom="column">
              <wp:posOffset>3834130</wp:posOffset>
            </wp:positionH>
            <wp:positionV relativeFrom="paragraph">
              <wp:posOffset>421640</wp:posOffset>
            </wp:positionV>
            <wp:extent cx="2335530" cy="2133600"/>
            <wp:effectExtent l="19050" t="0" r="7620" b="0"/>
            <wp:wrapTight wrapText="bothSides">
              <wp:wrapPolygon edited="0">
                <wp:start x="-176" y="0"/>
                <wp:lineTo x="-176" y="21407"/>
                <wp:lineTo x="21670" y="21407"/>
                <wp:lineTo x="21670" y="0"/>
                <wp:lineTo x="-176" y="0"/>
              </wp:wrapPolygon>
            </wp:wrapTight>
            <wp:docPr id="127" name="Afbeelding 5" descr="glyph_pi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yph_pickup"/>
                    <pic:cNvPicPr>
                      <a:picLocks noChangeAspect="1" noChangeArrowheads="1"/>
                    </pic:cNvPicPr>
                  </pic:nvPicPr>
                  <pic:blipFill>
                    <a:blip r:embed="rId69" cstate="print"/>
                    <a:srcRect/>
                    <a:stretch>
                      <a:fillRect/>
                    </a:stretch>
                  </pic:blipFill>
                  <pic:spPr bwMode="auto">
                    <a:xfrm>
                      <a:off x="0" y="0"/>
                      <a:ext cx="2335530" cy="2133600"/>
                    </a:xfrm>
                    <a:prstGeom prst="rect">
                      <a:avLst/>
                    </a:prstGeom>
                    <a:noFill/>
                    <a:ln w="9525">
                      <a:noFill/>
                      <a:miter lim="800000"/>
                      <a:headEnd/>
                      <a:tailEnd/>
                    </a:ln>
                  </pic:spPr>
                </pic:pic>
              </a:graphicData>
            </a:graphic>
          </wp:anchor>
        </w:drawing>
      </w:r>
      <w:bookmarkStart w:id="65" w:name="_Toc400351627"/>
      <w:r w:rsidRPr="00E60B56">
        <w:rPr>
          <w:lang w:val="nl-NL"/>
        </w:rPr>
        <w:t>Glyphs gebruiken</w:t>
      </w:r>
      <w:bookmarkEnd w:id="64"/>
      <w:bookmarkEnd w:id="65"/>
    </w:p>
    <w:p w:rsidR="00E60B56" w:rsidRPr="009A07BD" w:rsidRDefault="00E60B56" w:rsidP="00E60B56">
      <w:pPr>
        <w:pStyle w:val="Geenafstand"/>
      </w:pPr>
      <w:r w:rsidRPr="009A07BD">
        <w:t>Glyphs kunnen gebruikt worden om landmarks te activeren. Iedere landmark heeft een vaste hoeveelheid artefacten nodig om geactiveerd te kunnen worden. De speler kan de verzamelde glyphs inleveren door dicht langs het apparaat te vliegen. De glyphs worden dan automatisch opgenomen door het apparaat. De speler hoeft niet in één keer de benodigde glyphs in te leveren; Sommige landmarks hebben een enorme hoeveelheid energie nodig om weer op te kunnen starten. De speler zal dan meerdere keren het level moeten spelen om de juiste hoeveelheid glyphs te kunnen verzamelen.</w:t>
      </w:r>
    </w:p>
    <w:p w:rsidR="00E60B56" w:rsidRPr="009A07BD" w:rsidRDefault="00E60B56" w:rsidP="00E60B56">
      <w:pPr>
        <w:pStyle w:val="Geenafstand"/>
      </w:pPr>
    </w:p>
    <w:p w:rsidR="00E60B56" w:rsidRDefault="00E60B56" w:rsidP="00E60B56">
      <w:pPr>
        <w:pStyle w:val="Geenafstand"/>
      </w:pPr>
    </w:p>
    <w:p w:rsidR="00E60B56" w:rsidRDefault="00E60B56" w:rsidP="00E60B56">
      <w:pPr>
        <w:pStyle w:val="Geenafstand"/>
      </w:pPr>
    </w:p>
    <w:p w:rsidR="00E60B56" w:rsidRPr="009A07BD" w:rsidRDefault="00E60B56" w:rsidP="00E60B56">
      <w:pPr>
        <w:pStyle w:val="Geenafstand"/>
      </w:pPr>
    </w:p>
    <w:p w:rsidR="00E60B56" w:rsidRPr="00E60B56" w:rsidRDefault="00E60B56" w:rsidP="00E60B56">
      <w:pPr>
        <w:pStyle w:val="Kop2"/>
        <w:rPr>
          <w:lang w:val="nl-NL"/>
        </w:rPr>
      </w:pPr>
      <w:bookmarkStart w:id="66" w:name="_Toc399774664"/>
      <w:bookmarkStart w:id="67" w:name="_Toc400351628"/>
      <w:r w:rsidRPr="00E60B56">
        <w:rPr>
          <w:lang w:val="nl-NL"/>
        </w:rPr>
        <w:t>Souvenirs</w:t>
      </w:r>
      <w:bookmarkEnd w:id="66"/>
      <w:bookmarkEnd w:id="67"/>
      <w:r w:rsidRPr="00E60B56">
        <w:rPr>
          <w:lang w:val="nl-NL"/>
        </w:rPr>
        <w:t xml:space="preserve"> </w:t>
      </w:r>
    </w:p>
    <w:p w:rsidR="00E60B56" w:rsidRDefault="00E60B56" w:rsidP="00E60B56">
      <w:pPr>
        <w:pStyle w:val="Geenafstand"/>
      </w:pPr>
    </w:p>
    <w:p w:rsidR="00E60B56" w:rsidRPr="009A07BD" w:rsidRDefault="00E60B56" w:rsidP="00E60B56">
      <w:pPr>
        <w:pStyle w:val="Geenafstand"/>
      </w:pPr>
      <w:r w:rsidRPr="009A07BD">
        <w:t>Souvenirs zijn speciale pick-ups die uitsluitend verkregen kunnen worden wanneer de speler een landmark heeft uitgespeeld. Heeft de speler dit op de juiste manier gedaan, dan krijgt de speler een souvenir om mee te nemen naar het basis. Deze souvenirs blijven achter in de basissen en kunnen gebruikt worden om de speler, of de spelwereld te beïnvloeden; Wanneer een souvenir in het basis geactiveerd wordt, worden de levels aangrenzend aan het basis beïnvloed. Omdat elk level aan twee basissen grenst, kan ieder level dus door een combinatie van souvenirs beïnvloed worden. Deze combinaties leveren nieuwe belevingen op in het level. Door de grote hoeveelheid van mogelijke combinaties is er altijd iets nieuws te beleven in de wereld van Skies of Saturn.</w:t>
      </w:r>
    </w:p>
    <w:p w:rsidR="00E60B56" w:rsidRPr="00E60B56" w:rsidRDefault="00E60B56" w:rsidP="00E60B56">
      <w:pPr>
        <w:rPr>
          <w:lang w:val="nl-NL"/>
        </w:rPr>
      </w:pPr>
    </w:p>
    <w:p w:rsidR="006E3D11" w:rsidRDefault="006E3D11">
      <w:pPr>
        <w:rPr>
          <w:lang w:val="nl-NL"/>
        </w:rPr>
      </w:pPr>
      <w:r>
        <w:rPr>
          <w:lang w:val="nl-NL"/>
        </w:rPr>
        <w:br w:type="page"/>
      </w:r>
    </w:p>
    <w:p w:rsidR="00CB4089" w:rsidRDefault="006E3D11" w:rsidP="006E3D11">
      <w:pPr>
        <w:pStyle w:val="Kop1"/>
        <w:rPr>
          <w:lang w:val="nl-NL"/>
        </w:rPr>
      </w:pPr>
      <w:bookmarkStart w:id="68" w:name="_Toc400351629"/>
      <w:r>
        <w:rPr>
          <w:lang w:val="nl-NL"/>
        </w:rPr>
        <w:lastRenderedPageBreak/>
        <w:t>Bijlage B</w:t>
      </w:r>
      <w:bookmarkEnd w:id="68"/>
    </w:p>
    <w:p w:rsidR="00011652" w:rsidRDefault="00011652" w:rsidP="00011652">
      <w:pPr>
        <w:pStyle w:val="Kop2"/>
        <w:rPr>
          <w:lang w:val="nl-NL"/>
        </w:rPr>
      </w:pPr>
      <w:bookmarkStart w:id="69" w:name="_Toc400351630"/>
      <w:r>
        <w:rPr>
          <w:lang w:val="nl-NL"/>
        </w:rPr>
        <w:t>Tileset</w:t>
      </w:r>
      <w:bookmarkEnd w:id="69"/>
      <w:r>
        <w:rPr>
          <w:lang w:val="nl-NL"/>
        </w:rPr>
        <w:t xml:space="preserve"> </w:t>
      </w:r>
    </w:p>
    <w:p w:rsidR="00011652" w:rsidRPr="00877B6F" w:rsidRDefault="00011652" w:rsidP="00011652">
      <w:pPr>
        <w:pStyle w:val="Geenafstand"/>
      </w:pPr>
    </w:p>
    <w:tbl>
      <w:tblPr>
        <w:tblStyle w:val="Code"/>
        <w:tblW w:w="0" w:type="auto"/>
        <w:tblLook w:val="04A0"/>
      </w:tblPr>
      <w:tblGrid>
        <w:gridCol w:w="9286"/>
      </w:tblGrid>
      <w:tr w:rsidR="00011652" w:rsidRPr="00391C24" w:rsidTr="0001490B">
        <w:tc>
          <w:tcPr>
            <w:tcW w:w="9286" w:type="dxa"/>
          </w:tcPr>
          <w:p w:rsidR="00011652" w:rsidRPr="00400A2E" w:rsidRDefault="00011652" w:rsidP="0001490B">
            <w:pPr>
              <w:pStyle w:val="Geenafstand"/>
              <w:rPr>
                <w:lang w:val="en-US"/>
              </w:rPr>
            </w:pPr>
            <w:r w:rsidRPr="00400A2E">
              <w:rPr>
                <w:b/>
                <w:bCs/>
                <w:lang w:val="en-US"/>
              </w:rPr>
              <w:t>private</w:t>
            </w:r>
            <w:r w:rsidRPr="00400A2E">
              <w:rPr>
                <w:lang w:val="en-US"/>
              </w:rPr>
              <w:t xml:space="preserve"> Array&lt;Vector2&gt; sides = </w:t>
            </w:r>
            <w:r w:rsidRPr="00400A2E">
              <w:rPr>
                <w:b/>
                <w:bCs/>
                <w:lang w:val="en-US"/>
              </w:rPr>
              <w:t>new</w:t>
            </w:r>
            <w:r w:rsidRPr="00400A2E">
              <w:rPr>
                <w:lang w:val="en-US"/>
              </w:rPr>
              <w:t xml:space="preserve"> Array&lt;Vector2&gt;();</w:t>
            </w:r>
          </w:p>
          <w:p w:rsidR="00011652" w:rsidRPr="00195CFB" w:rsidRDefault="00011652" w:rsidP="0001490B">
            <w:pPr>
              <w:pStyle w:val="Geenafstand"/>
              <w:rPr>
                <w:lang w:val="en-US"/>
              </w:rPr>
            </w:pPr>
            <w:r w:rsidRPr="00195CFB">
              <w:rPr>
                <w:b/>
                <w:bCs/>
                <w:lang w:val="en-US"/>
              </w:rPr>
              <w:t>private</w:t>
            </w:r>
            <w:r w:rsidRPr="00195CFB">
              <w:rPr>
                <w:lang w:val="en-US"/>
              </w:rPr>
              <w:t xml:space="preserve"> HashMap&lt;Integer, Sprite&gt; sprites = </w:t>
            </w:r>
            <w:r w:rsidRPr="00195CFB">
              <w:rPr>
                <w:b/>
                <w:bCs/>
                <w:lang w:val="en-US"/>
              </w:rPr>
              <w:t>new</w:t>
            </w:r>
            <w:r w:rsidRPr="00195CFB">
              <w:rPr>
                <w:lang w:val="en-US"/>
              </w:rPr>
              <w:t xml:space="preserve"> HashMap&lt;Integer, Sprite&gt;();</w:t>
            </w:r>
          </w:p>
          <w:p w:rsidR="00011652" w:rsidRPr="00195CFB" w:rsidRDefault="00011652" w:rsidP="0001490B">
            <w:pPr>
              <w:pStyle w:val="Geenafstand"/>
              <w:rPr>
                <w:lang w:val="en-US"/>
              </w:rPr>
            </w:pPr>
          </w:p>
          <w:p w:rsidR="00011652" w:rsidRPr="00195CFB" w:rsidRDefault="00011652" w:rsidP="0001490B">
            <w:pPr>
              <w:pStyle w:val="Geenafstand"/>
              <w:rPr>
                <w:lang w:val="en-US"/>
              </w:rPr>
            </w:pPr>
            <w:r w:rsidRPr="00195CFB">
              <w:rPr>
                <w:b/>
                <w:bCs/>
                <w:lang w:val="en-US"/>
              </w:rPr>
              <w:t>for</w:t>
            </w:r>
            <w:r w:rsidRPr="00195CFB">
              <w:rPr>
                <w:lang w:val="en-US"/>
              </w:rPr>
              <w:t xml:space="preserve"> (</w:t>
            </w:r>
            <w:r w:rsidRPr="00195CFB">
              <w:rPr>
                <w:b/>
                <w:bCs/>
                <w:lang w:val="en-US"/>
              </w:rPr>
              <w:t>int</w:t>
            </w:r>
            <w:r w:rsidRPr="00195CFB">
              <w:rPr>
                <w:lang w:val="en-US"/>
              </w:rPr>
              <w:t xml:space="preserve"> i = 0; i &lt; 16; i++){</w:t>
            </w:r>
          </w:p>
          <w:p w:rsidR="00011652" w:rsidRPr="00195CFB" w:rsidRDefault="00011652" w:rsidP="0001490B">
            <w:pPr>
              <w:pStyle w:val="Geenafstand"/>
              <w:rPr>
                <w:lang w:val="en-US"/>
              </w:rPr>
            </w:pPr>
            <w:r w:rsidRPr="00195CFB">
              <w:rPr>
                <w:lang w:val="en-US"/>
              </w:rPr>
              <w:t xml:space="preserve">   </w:t>
            </w:r>
            <w:r w:rsidRPr="00195CFB">
              <w:rPr>
                <w:i/>
                <w:iCs/>
                <w:lang w:val="en-US"/>
              </w:rPr>
              <w:t>wm</w:t>
            </w:r>
            <w:r w:rsidRPr="00195CFB">
              <w:rPr>
                <w:lang w:val="en-US"/>
              </w:rPr>
              <w:t xml:space="preserve">().sprites.put(i, </w:t>
            </w:r>
            <w:r w:rsidRPr="00195CFB">
              <w:rPr>
                <w:b/>
                <w:bCs/>
                <w:lang w:val="en-US"/>
              </w:rPr>
              <w:t>new</w:t>
            </w:r>
            <w:r w:rsidRPr="00195CFB">
              <w:rPr>
                <w:lang w:val="en-US"/>
              </w:rPr>
              <w:t xml:space="preserve"> Sprite(</w:t>
            </w:r>
            <w:r w:rsidRPr="00195CFB">
              <w:rPr>
                <w:b/>
                <w:bCs/>
                <w:lang w:val="en-US"/>
              </w:rPr>
              <w:t xml:space="preserve">new    </w:t>
            </w:r>
            <w:r w:rsidRPr="00195CFB">
              <w:rPr>
                <w:lang w:val="en-US"/>
              </w:rPr>
              <w:t>Texture(Gdx.</w:t>
            </w:r>
            <w:r w:rsidRPr="00195CFB">
              <w:rPr>
                <w:i/>
                <w:iCs/>
                <w:lang w:val="en-US"/>
              </w:rPr>
              <w:t>files</w:t>
            </w:r>
            <w:r w:rsidRPr="00195CFB">
              <w:rPr>
                <w:lang w:val="en-US"/>
              </w:rPr>
              <w:t>.internal("blocks/"+i+".png"))));</w:t>
            </w:r>
          </w:p>
          <w:p w:rsidR="00011652" w:rsidRPr="00391C24" w:rsidRDefault="00011652" w:rsidP="0001490B">
            <w:pPr>
              <w:pStyle w:val="Geenafstand"/>
            </w:pPr>
            <w:r w:rsidRPr="00391C24">
              <w:t>}</w:t>
            </w:r>
          </w:p>
          <w:p w:rsidR="00011652" w:rsidRPr="00391C24" w:rsidRDefault="00011652" w:rsidP="0001490B">
            <w:pPr>
              <w:pStyle w:val="Geenafstand"/>
            </w:pPr>
            <w:r w:rsidRPr="00391C24">
              <w:t>// i &amp; j zijn de x &amp; y coördinaten van de NoiseGenerator, met een loop alle pixels opvragen binnen het frustum van de camera, alles buiten beeld negeren we.</w:t>
            </w:r>
          </w:p>
          <w:p w:rsidR="00011652" w:rsidRPr="00195CFB" w:rsidRDefault="00011652" w:rsidP="0001490B">
            <w:pPr>
              <w:pStyle w:val="Geenafstand"/>
              <w:rPr>
                <w:lang w:val="en-US"/>
              </w:rPr>
            </w:pPr>
            <w:r w:rsidRPr="00195CFB">
              <w:rPr>
                <w:b/>
                <w:bCs/>
                <w:lang w:val="en-US"/>
              </w:rPr>
              <w:t>final</w:t>
            </w:r>
            <w:r w:rsidRPr="00195CFB">
              <w:rPr>
                <w:lang w:val="en-US"/>
              </w:rPr>
              <w:t xml:space="preserve"> </w:t>
            </w:r>
            <w:r w:rsidRPr="00195CFB">
              <w:rPr>
                <w:b/>
                <w:bCs/>
                <w:lang w:val="en-US"/>
              </w:rPr>
              <w:t>double</w:t>
            </w:r>
            <w:r w:rsidRPr="00195CFB">
              <w:rPr>
                <w:lang w:val="en-US"/>
              </w:rPr>
              <w:t xml:space="preserve"> tile = NoiseGenerator.</w:t>
            </w:r>
            <w:r w:rsidRPr="00195CFB">
              <w:rPr>
                <w:i/>
                <w:iCs/>
                <w:lang w:val="en-US"/>
              </w:rPr>
              <w:t>getNoise</w:t>
            </w:r>
            <w:r w:rsidRPr="00195CFB">
              <w:rPr>
                <w:lang w:val="en-US"/>
              </w:rPr>
              <w:t xml:space="preserve">(i, j); </w:t>
            </w:r>
          </w:p>
          <w:p w:rsidR="00011652" w:rsidRPr="00195CFB" w:rsidRDefault="00011652" w:rsidP="0001490B">
            <w:pPr>
              <w:pStyle w:val="Geenafstand"/>
              <w:rPr>
                <w:b/>
                <w:bCs/>
                <w:lang w:val="en-US"/>
              </w:rPr>
            </w:pPr>
            <w:r w:rsidRPr="00195CFB">
              <w:rPr>
                <w:b/>
                <w:bCs/>
                <w:lang w:val="en-US"/>
              </w:rPr>
              <w:t>if</w:t>
            </w:r>
            <w:r w:rsidRPr="00195CFB">
              <w:rPr>
                <w:lang w:val="en-US"/>
              </w:rPr>
              <w:t xml:space="preserve"> (tile &lt; -.2f){</w:t>
            </w:r>
            <w:r w:rsidRPr="00195CFB">
              <w:rPr>
                <w:b/>
                <w:bCs/>
                <w:lang w:val="en-US"/>
              </w:rPr>
              <w:t xml:space="preserve"> </w:t>
            </w:r>
          </w:p>
          <w:p w:rsidR="00011652" w:rsidRPr="00195CFB" w:rsidRDefault="00011652" w:rsidP="0001490B">
            <w:pPr>
              <w:pStyle w:val="Geenafstand"/>
              <w:rPr>
                <w:lang w:val="en-US"/>
              </w:rPr>
            </w:pPr>
            <w:r w:rsidRPr="00195CFB">
              <w:rPr>
                <w:b/>
                <w:bCs/>
                <w:lang w:val="en-US"/>
              </w:rPr>
              <w:t xml:space="preserve">   int</w:t>
            </w:r>
            <w:r w:rsidRPr="00195CFB">
              <w:rPr>
                <w:lang w:val="en-US"/>
              </w:rPr>
              <w:t xml:space="preserve"> score = 0;</w:t>
            </w:r>
          </w:p>
          <w:p w:rsidR="00011652" w:rsidRPr="00195CFB" w:rsidRDefault="00011652" w:rsidP="0001490B">
            <w:pPr>
              <w:pStyle w:val="Geenafstand"/>
              <w:rPr>
                <w:lang w:val="en-US"/>
              </w:rPr>
            </w:pPr>
            <w:r w:rsidRPr="00195CFB">
              <w:rPr>
                <w:b/>
                <w:bCs/>
                <w:lang w:val="en-US"/>
              </w:rPr>
              <w:t xml:space="preserve">   if</w:t>
            </w:r>
            <w:r w:rsidRPr="00195CFB">
              <w:rPr>
                <w:lang w:val="en-US"/>
              </w:rPr>
              <w:t>(NoiseGenerator.</w:t>
            </w:r>
            <w:r w:rsidRPr="00195CFB">
              <w:rPr>
                <w:i/>
                <w:iCs/>
                <w:lang w:val="en-US"/>
              </w:rPr>
              <w:t>getNoise</w:t>
            </w:r>
            <w:r w:rsidRPr="00195CFB">
              <w:rPr>
                <w:lang w:val="en-US"/>
              </w:rPr>
              <w:t>(i, j + 1) &lt; -.2f) score += 1;</w:t>
            </w:r>
          </w:p>
          <w:p w:rsidR="00011652" w:rsidRPr="00195CFB" w:rsidRDefault="00011652" w:rsidP="0001490B">
            <w:pPr>
              <w:pStyle w:val="Geenafstand"/>
              <w:rPr>
                <w:lang w:val="en-US"/>
              </w:rPr>
            </w:pPr>
            <w:r w:rsidRPr="00195CFB">
              <w:rPr>
                <w:b/>
                <w:bCs/>
                <w:lang w:val="en-US"/>
              </w:rPr>
              <w:t xml:space="preserve">   if</w:t>
            </w:r>
            <w:r w:rsidRPr="00195CFB">
              <w:rPr>
                <w:lang w:val="en-US"/>
              </w:rPr>
              <w:t>(NoiseGenerator.</w:t>
            </w:r>
            <w:r w:rsidRPr="00195CFB">
              <w:rPr>
                <w:i/>
                <w:iCs/>
                <w:lang w:val="en-US"/>
              </w:rPr>
              <w:t>getNoise</w:t>
            </w:r>
            <w:r w:rsidRPr="00195CFB">
              <w:rPr>
                <w:lang w:val="en-US"/>
              </w:rPr>
              <w:t>(i - 1, j) &lt; -.2f) score += 8;</w:t>
            </w:r>
          </w:p>
          <w:p w:rsidR="00011652" w:rsidRPr="00195CFB" w:rsidRDefault="00011652" w:rsidP="0001490B">
            <w:pPr>
              <w:pStyle w:val="Geenafstand"/>
              <w:rPr>
                <w:lang w:val="en-US"/>
              </w:rPr>
            </w:pPr>
            <w:r w:rsidRPr="00195CFB">
              <w:rPr>
                <w:b/>
                <w:bCs/>
                <w:lang w:val="en-US"/>
              </w:rPr>
              <w:t xml:space="preserve">   if</w:t>
            </w:r>
            <w:r w:rsidRPr="00195CFB">
              <w:rPr>
                <w:lang w:val="en-US"/>
              </w:rPr>
              <w:t>(NoiseGenerator.</w:t>
            </w:r>
            <w:r w:rsidRPr="00195CFB">
              <w:rPr>
                <w:i/>
                <w:iCs/>
                <w:lang w:val="en-US"/>
              </w:rPr>
              <w:t>getNoise</w:t>
            </w:r>
            <w:r w:rsidRPr="00195CFB">
              <w:rPr>
                <w:lang w:val="en-US"/>
              </w:rPr>
              <w:t>(i + 1, j) &lt; -.2f) score += 2;</w:t>
            </w:r>
          </w:p>
          <w:p w:rsidR="00011652" w:rsidRPr="00195CFB" w:rsidRDefault="00011652" w:rsidP="0001490B">
            <w:pPr>
              <w:pStyle w:val="Geenafstand"/>
              <w:rPr>
                <w:lang w:val="en-US"/>
              </w:rPr>
            </w:pPr>
            <w:r w:rsidRPr="00195CFB">
              <w:rPr>
                <w:b/>
                <w:bCs/>
                <w:lang w:val="en-US"/>
              </w:rPr>
              <w:t xml:space="preserve">   if</w:t>
            </w:r>
            <w:r w:rsidRPr="00195CFB">
              <w:rPr>
                <w:lang w:val="en-US"/>
              </w:rPr>
              <w:t>(NoiseGenerator.</w:t>
            </w:r>
            <w:r w:rsidRPr="00195CFB">
              <w:rPr>
                <w:i/>
                <w:iCs/>
                <w:lang w:val="en-US"/>
              </w:rPr>
              <w:t>getNoise</w:t>
            </w:r>
            <w:r w:rsidRPr="00195CFB">
              <w:rPr>
                <w:lang w:val="en-US"/>
              </w:rPr>
              <w:t>(i, j - 1) &lt; -.2f) score += 4;</w:t>
            </w:r>
          </w:p>
          <w:p w:rsidR="00011652" w:rsidRPr="00195CFB" w:rsidRDefault="00011652" w:rsidP="0001490B">
            <w:pPr>
              <w:pStyle w:val="Geenafstand"/>
              <w:rPr>
                <w:b/>
                <w:bCs/>
                <w:lang w:val="en-US"/>
              </w:rPr>
            </w:pPr>
          </w:p>
          <w:p w:rsidR="00011652" w:rsidRPr="00195CFB" w:rsidRDefault="00011652" w:rsidP="0001490B">
            <w:pPr>
              <w:pStyle w:val="Geenafstand"/>
              <w:rPr>
                <w:lang w:val="en-US"/>
              </w:rPr>
            </w:pPr>
            <w:r w:rsidRPr="00195CFB">
              <w:rPr>
                <w:b/>
                <w:bCs/>
                <w:lang w:val="en-US"/>
              </w:rPr>
              <w:t xml:space="preserve">   if</w:t>
            </w:r>
            <w:r w:rsidRPr="00195CFB">
              <w:rPr>
                <w:lang w:val="en-US"/>
              </w:rPr>
              <w:t>(sprites.containsKey(score)){</w:t>
            </w:r>
          </w:p>
          <w:p w:rsidR="00011652" w:rsidRPr="00195CFB" w:rsidRDefault="00011652" w:rsidP="0001490B">
            <w:pPr>
              <w:pStyle w:val="Geenafstand"/>
              <w:rPr>
                <w:lang w:val="en-US"/>
              </w:rPr>
            </w:pPr>
            <w:r w:rsidRPr="00195CFB">
              <w:rPr>
                <w:lang w:val="en-US"/>
              </w:rPr>
              <w:t xml:space="preserve">      Sprite sprite = sprites.get(score);</w:t>
            </w:r>
          </w:p>
          <w:p w:rsidR="00011652" w:rsidRPr="00391C24" w:rsidRDefault="00011652" w:rsidP="0001490B">
            <w:pPr>
              <w:pStyle w:val="Geenafstand"/>
            </w:pPr>
            <w:r w:rsidRPr="00195CFB">
              <w:rPr>
                <w:lang w:val="en-US"/>
              </w:rPr>
              <w:t xml:space="preserve">      </w:t>
            </w:r>
            <w:r w:rsidRPr="00391C24">
              <w:t>sprite.draw(</w:t>
            </w:r>
            <w:r w:rsidRPr="00391C24">
              <w:rPr>
                <w:u w:val="single"/>
              </w:rPr>
              <w:t>batch</w:t>
            </w:r>
            <w:r w:rsidRPr="00391C24">
              <w:t>);</w:t>
            </w:r>
            <w:r w:rsidRPr="00391C24">
              <w:tab/>
            </w:r>
            <w:r w:rsidRPr="00391C24">
              <w:tab/>
            </w:r>
            <w:r w:rsidRPr="00391C24">
              <w:tab/>
            </w:r>
            <w:r w:rsidRPr="00391C24">
              <w:tab/>
            </w:r>
            <w:r w:rsidRPr="00391C24">
              <w:tab/>
            </w:r>
          </w:p>
          <w:p w:rsidR="00011652" w:rsidRPr="00391C24" w:rsidRDefault="00011652" w:rsidP="0001490B">
            <w:pPr>
              <w:pStyle w:val="Geenafstand"/>
            </w:pPr>
            <w:r w:rsidRPr="00391C24">
              <w:t xml:space="preserve">   }</w:t>
            </w:r>
          </w:p>
          <w:p w:rsidR="00011652" w:rsidRPr="00391C24" w:rsidRDefault="00011652" w:rsidP="0001490B">
            <w:pPr>
              <w:pStyle w:val="Geenafstand"/>
            </w:pPr>
            <w:r w:rsidRPr="00391C24">
              <w:t xml:space="preserve">   // zet box2d body verkregen van de physicsManager, zie Physics World Tiles</w:t>
            </w:r>
          </w:p>
          <w:p w:rsidR="00011652" w:rsidRPr="00391C24" w:rsidRDefault="00011652" w:rsidP="0001490B">
            <w:pPr>
              <w:pStyle w:val="Geenafstand"/>
            </w:pPr>
            <w:r w:rsidRPr="00391C24">
              <w:t>}</w:t>
            </w:r>
          </w:p>
        </w:tc>
      </w:tr>
    </w:tbl>
    <w:p w:rsidR="006B6892" w:rsidRDefault="006B6892" w:rsidP="006B6892">
      <w:pPr>
        <w:pStyle w:val="Geenafstand"/>
      </w:pPr>
    </w:p>
    <w:p w:rsidR="00011652" w:rsidRDefault="00011652" w:rsidP="006B6892">
      <w:pPr>
        <w:pStyle w:val="Kop2"/>
      </w:pPr>
      <w:bookmarkStart w:id="70" w:name="_Toc400351631"/>
      <w:r>
        <w:t>Physics</w:t>
      </w:r>
      <w:bookmarkEnd w:id="70"/>
    </w:p>
    <w:p w:rsidR="00011652" w:rsidRPr="00195CFB" w:rsidRDefault="00011652" w:rsidP="00011652">
      <w:pPr>
        <w:pStyle w:val="Geenafstand"/>
      </w:pPr>
    </w:p>
    <w:tbl>
      <w:tblPr>
        <w:tblStyle w:val="Opmaakprofiel1"/>
        <w:tblW w:w="10710" w:type="dxa"/>
        <w:tblInd w:w="-702" w:type="dxa"/>
        <w:tblLook w:val="04A0"/>
      </w:tblPr>
      <w:tblGrid>
        <w:gridCol w:w="10710"/>
      </w:tblGrid>
      <w:tr w:rsidR="00011652" w:rsidRPr="00400A2E" w:rsidTr="0001490B">
        <w:tc>
          <w:tcPr>
            <w:tcW w:w="10710" w:type="dxa"/>
          </w:tcPr>
          <w:p w:rsidR="00011652" w:rsidRPr="00400A2E" w:rsidRDefault="00011652" w:rsidP="0001490B">
            <w:pPr>
              <w:pStyle w:val="Geenafstand"/>
            </w:pPr>
            <w:r w:rsidRPr="00400A2E">
              <w:t>// het aanmaken van een Box2D body, ik geef deze body sinds het landschap is de categorie LandScape en kan met alles botsen.</w:t>
            </w:r>
          </w:p>
          <w:p w:rsidR="00011652" w:rsidRPr="00400A2E" w:rsidRDefault="00011652" w:rsidP="0001490B">
            <w:pPr>
              <w:pStyle w:val="Geenafstand"/>
              <w:rPr>
                <w:lang w:val="en-US"/>
              </w:rPr>
            </w:pPr>
            <w:r w:rsidRPr="00400A2E">
              <w:rPr>
                <w:b/>
                <w:bCs/>
                <w:lang w:val="en-US"/>
              </w:rPr>
              <w:t>public</w:t>
            </w:r>
            <w:r w:rsidRPr="00400A2E">
              <w:rPr>
                <w:lang w:val="en-US"/>
              </w:rPr>
              <w:t xml:space="preserve"> </w:t>
            </w:r>
            <w:r w:rsidRPr="00400A2E">
              <w:rPr>
                <w:b/>
                <w:bCs/>
                <w:lang w:val="en-US"/>
              </w:rPr>
              <w:t>void</w:t>
            </w:r>
            <w:r w:rsidRPr="00400A2E">
              <w:rPr>
                <w:lang w:val="en-US"/>
              </w:rPr>
              <w:t xml:space="preserve"> </w:t>
            </w:r>
            <w:r w:rsidRPr="00400A2E">
              <w:rPr>
                <w:b/>
                <w:bCs/>
                <w:lang w:val="en-US"/>
              </w:rPr>
              <w:t>createBoxBodies</w:t>
            </w:r>
            <w:r w:rsidRPr="00400A2E">
              <w:rPr>
                <w:lang w:val="en-US"/>
              </w:rPr>
              <w:t>(</w:t>
            </w:r>
            <w:r w:rsidRPr="00400A2E">
              <w:rPr>
                <w:b/>
                <w:bCs/>
                <w:lang w:val="en-US"/>
              </w:rPr>
              <w:t>int</w:t>
            </w:r>
            <w:r w:rsidRPr="00400A2E">
              <w:rPr>
                <w:lang w:val="en-US"/>
              </w:rPr>
              <w:t xml:space="preserve"> amount, </w:t>
            </w:r>
            <w:r w:rsidRPr="00400A2E">
              <w:rPr>
                <w:b/>
                <w:bCs/>
                <w:lang w:val="en-US"/>
              </w:rPr>
              <w:t>int</w:t>
            </w:r>
            <w:r w:rsidRPr="00400A2E">
              <w:rPr>
                <w:lang w:val="en-US"/>
              </w:rPr>
              <w:t xml:space="preserve"> size){</w:t>
            </w:r>
          </w:p>
          <w:p w:rsidR="00011652" w:rsidRPr="00400A2E" w:rsidRDefault="00011652" w:rsidP="0001490B">
            <w:pPr>
              <w:pStyle w:val="Geenafstand"/>
              <w:rPr>
                <w:lang w:val="en-US"/>
              </w:rPr>
            </w:pPr>
            <w:r w:rsidRPr="00400A2E">
              <w:rPr>
                <w:lang w:val="en-US"/>
              </w:rPr>
              <w:tab/>
            </w:r>
            <w:r w:rsidRPr="00400A2E">
              <w:rPr>
                <w:b/>
                <w:bCs/>
                <w:lang w:val="en-US"/>
              </w:rPr>
              <w:t>if</w:t>
            </w:r>
            <w:r w:rsidRPr="00400A2E">
              <w:rPr>
                <w:lang w:val="en-US"/>
              </w:rPr>
              <w:t xml:space="preserve">(!initialised) </w:t>
            </w:r>
            <w:r w:rsidRPr="00400A2E">
              <w:rPr>
                <w:b/>
                <w:bCs/>
                <w:lang w:val="en-US"/>
              </w:rPr>
              <w:t>return</w:t>
            </w:r>
            <w:r w:rsidRPr="00400A2E">
              <w:rPr>
                <w:lang w:val="en-US"/>
              </w:rPr>
              <w:t>;</w:t>
            </w:r>
          </w:p>
          <w:p w:rsidR="00011652" w:rsidRPr="00400A2E" w:rsidRDefault="00011652" w:rsidP="0001490B">
            <w:pPr>
              <w:pStyle w:val="Geenafstand"/>
              <w:rPr>
                <w:lang w:val="en-US"/>
              </w:rPr>
            </w:pPr>
            <w:r w:rsidRPr="00400A2E">
              <w:rPr>
                <w:lang w:val="en-US"/>
              </w:rPr>
              <w:tab/>
            </w:r>
            <w:r w:rsidRPr="00400A2E">
              <w:rPr>
                <w:b/>
                <w:bCs/>
                <w:lang w:val="en-US"/>
              </w:rPr>
              <w:t>for</w:t>
            </w:r>
            <w:r w:rsidRPr="00400A2E">
              <w:rPr>
                <w:lang w:val="en-US"/>
              </w:rPr>
              <w:t xml:space="preserve"> (</w:t>
            </w:r>
            <w:r w:rsidRPr="00400A2E">
              <w:rPr>
                <w:b/>
                <w:bCs/>
                <w:lang w:val="en-US"/>
              </w:rPr>
              <w:t>int</w:t>
            </w:r>
            <w:r w:rsidRPr="00400A2E">
              <w:rPr>
                <w:lang w:val="en-US"/>
              </w:rPr>
              <w:t xml:space="preserve"> i = 0; i &lt; amount; i++) {</w:t>
            </w:r>
          </w:p>
          <w:p w:rsidR="00011652" w:rsidRPr="00400A2E" w:rsidRDefault="00011652" w:rsidP="0001490B">
            <w:pPr>
              <w:pStyle w:val="Geenafstand"/>
              <w:rPr>
                <w:lang w:val="en-US"/>
              </w:rPr>
            </w:pPr>
            <w:r w:rsidRPr="00400A2E">
              <w:rPr>
                <w:lang w:val="en-US"/>
              </w:rPr>
              <w:tab/>
            </w:r>
            <w:r w:rsidRPr="00400A2E">
              <w:rPr>
                <w:lang w:val="en-US"/>
              </w:rPr>
              <w:tab/>
              <w:t xml:space="preserve">BodyDef bodyDef = </w:t>
            </w:r>
            <w:r w:rsidRPr="00400A2E">
              <w:rPr>
                <w:b/>
                <w:bCs/>
                <w:lang w:val="en-US"/>
              </w:rPr>
              <w:t>new</w:t>
            </w:r>
            <w:r w:rsidRPr="00400A2E">
              <w:rPr>
                <w:lang w:val="en-US"/>
              </w:rPr>
              <w:t xml:space="preserve"> BodyDef();</w:t>
            </w:r>
          </w:p>
          <w:p w:rsidR="00011652" w:rsidRPr="00400A2E" w:rsidRDefault="00011652" w:rsidP="0001490B">
            <w:pPr>
              <w:pStyle w:val="Geenafstand"/>
              <w:rPr>
                <w:lang w:val="en-US"/>
              </w:rPr>
            </w:pPr>
            <w:r w:rsidRPr="00400A2E">
              <w:rPr>
                <w:lang w:val="en-US"/>
              </w:rPr>
              <w:tab/>
            </w:r>
            <w:r w:rsidRPr="00400A2E">
              <w:rPr>
                <w:lang w:val="en-US"/>
              </w:rPr>
              <w:tab/>
              <w:t>bodyDef.type = BodyType.StaticBody;</w:t>
            </w:r>
          </w:p>
          <w:p w:rsidR="00011652" w:rsidRPr="00400A2E" w:rsidRDefault="00011652" w:rsidP="0001490B">
            <w:pPr>
              <w:pStyle w:val="Geenafstand"/>
              <w:rPr>
                <w:lang w:val="en-US"/>
              </w:rPr>
            </w:pPr>
            <w:r w:rsidRPr="00400A2E">
              <w:rPr>
                <w:lang w:val="en-US"/>
              </w:rPr>
              <w:tab/>
            </w:r>
            <w:r w:rsidRPr="00400A2E">
              <w:rPr>
                <w:lang w:val="en-US"/>
              </w:rPr>
              <w:tab/>
            </w:r>
            <w:r w:rsidRPr="00400A2E">
              <w:rPr>
                <w:lang w:val="en-US"/>
              </w:rPr>
              <w:tab/>
            </w:r>
          </w:p>
          <w:p w:rsidR="00011652" w:rsidRPr="00400A2E" w:rsidRDefault="00011652" w:rsidP="0001490B">
            <w:pPr>
              <w:pStyle w:val="Geenafstand"/>
              <w:rPr>
                <w:lang w:val="en-US"/>
              </w:rPr>
            </w:pPr>
            <w:r w:rsidRPr="00400A2E">
              <w:rPr>
                <w:lang w:val="en-US"/>
              </w:rPr>
              <w:tab/>
            </w:r>
            <w:r w:rsidRPr="00400A2E">
              <w:rPr>
                <w:lang w:val="en-US"/>
              </w:rPr>
              <w:tab/>
              <w:t xml:space="preserve">PolygonShape shape = </w:t>
            </w:r>
            <w:r w:rsidRPr="00400A2E">
              <w:rPr>
                <w:b/>
                <w:bCs/>
                <w:lang w:val="en-US"/>
              </w:rPr>
              <w:t>new</w:t>
            </w:r>
            <w:r w:rsidRPr="00400A2E">
              <w:rPr>
                <w:lang w:val="en-US"/>
              </w:rPr>
              <w:t xml:space="preserve"> PolygonShape();</w:t>
            </w:r>
          </w:p>
          <w:p w:rsidR="00011652" w:rsidRPr="00400A2E" w:rsidRDefault="00011652" w:rsidP="0001490B">
            <w:pPr>
              <w:pStyle w:val="Geenafstand"/>
              <w:rPr>
                <w:lang w:val="en-US"/>
              </w:rPr>
            </w:pPr>
            <w:r w:rsidRPr="00400A2E">
              <w:rPr>
                <w:lang w:val="en-US"/>
              </w:rPr>
              <w:tab/>
            </w:r>
            <w:r w:rsidRPr="00400A2E">
              <w:rPr>
                <w:lang w:val="en-US"/>
              </w:rPr>
              <w:tab/>
              <w:t>shape.setAsBox(size/2f, size/2f);</w:t>
            </w:r>
          </w:p>
          <w:p w:rsidR="00011652" w:rsidRPr="00400A2E" w:rsidRDefault="00011652" w:rsidP="0001490B">
            <w:pPr>
              <w:pStyle w:val="Geenafstand"/>
              <w:rPr>
                <w:lang w:val="en-US"/>
              </w:rPr>
            </w:pPr>
            <w:r w:rsidRPr="00400A2E">
              <w:rPr>
                <w:lang w:val="en-US"/>
              </w:rPr>
              <w:tab/>
            </w:r>
            <w:r w:rsidRPr="00400A2E">
              <w:rPr>
                <w:lang w:val="en-US"/>
              </w:rPr>
              <w:tab/>
            </w:r>
            <w:r w:rsidRPr="00400A2E">
              <w:rPr>
                <w:lang w:val="en-US"/>
              </w:rPr>
              <w:tab/>
            </w:r>
          </w:p>
          <w:p w:rsidR="00011652" w:rsidRPr="00400A2E" w:rsidRDefault="00011652" w:rsidP="0001490B">
            <w:pPr>
              <w:pStyle w:val="Geenafstand"/>
              <w:rPr>
                <w:lang w:val="en-US"/>
              </w:rPr>
            </w:pPr>
            <w:r w:rsidRPr="00400A2E">
              <w:rPr>
                <w:lang w:val="en-US"/>
              </w:rPr>
              <w:tab/>
            </w:r>
            <w:r w:rsidRPr="00400A2E">
              <w:rPr>
                <w:lang w:val="en-US"/>
              </w:rPr>
              <w:tab/>
              <w:t xml:space="preserve">FixtureDef fixDef = </w:t>
            </w:r>
            <w:r w:rsidRPr="00400A2E">
              <w:rPr>
                <w:b/>
                <w:bCs/>
                <w:lang w:val="en-US"/>
              </w:rPr>
              <w:t>new</w:t>
            </w:r>
            <w:r w:rsidRPr="00400A2E">
              <w:rPr>
                <w:lang w:val="en-US"/>
              </w:rPr>
              <w:t xml:space="preserve"> FixtureDef();</w:t>
            </w:r>
          </w:p>
          <w:p w:rsidR="00011652" w:rsidRPr="00400A2E" w:rsidRDefault="00011652" w:rsidP="0001490B">
            <w:pPr>
              <w:pStyle w:val="Geenafstand"/>
              <w:rPr>
                <w:lang w:val="en-US"/>
              </w:rPr>
            </w:pPr>
            <w:r w:rsidRPr="00400A2E">
              <w:rPr>
                <w:lang w:val="en-US"/>
              </w:rPr>
              <w:lastRenderedPageBreak/>
              <w:tab/>
            </w:r>
            <w:r w:rsidRPr="00400A2E">
              <w:rPr>
                <w:lang w:val="en-US"/>
              </w:rPr>
              <w:tab/>
              <w:t>fixDef.shape = shape;</w:t>
            </w:r>
          </w:p>
          <w:p w:rsidR="00011652" w:rsidRPr="00400A2E" w:rsidRDefault="00011652" w:rsidP="0001490B">
            <w:pPr>
              <w:pStyle w:val="Geenafstand"/>
              <w:rPr>
                <w:lang w:val="en-US"/>
              </w:rPr>
            </w:pPr>
            <w:r w:rsidRPr="00400A2E">
              <w:rPr>
                <w:lang w:val="en-US"/>
              </w:rPr>
              <w:tab/>
            </w:r>
            <w:r w:rsidRPr="00400A2E">
              <w:rPr>
                <w:lang w:val="en-US"/>
              </w:rPr>
              <w:tab/>
              <w:t>fixDef.filter.categoryBits = (</w:t>
            </w:r>
            <w:r w:rsidRPr="00400A2E">
              <w:rPr>
                <w:b/>
                <w:bCs/>
                <w:lang w:val="en-US"/>
              </w:rPr>
              <w:t>short</w:t>
            </w:r>
            <w:r w:rsidRPr="00400A2E">
              <w:rPr>
                <w:lang w:val="en-US"/>
              </w:rPr>
              <w:t>) PhysicalType.Category.</w:t>
            </w:r>
            <w:r w:rsidRPr="00400A2E">
              <w:rPr>
                <w:i/>
                <w:iCs/>
                <w:lang w:val="en-US"/>
              </w:rPr>
              <w:t>LandScape</w:t>
            </w:r>
            <w:r w:rsidRPr="00400A2E">
              <w:rPr>
                <w:lang w:val="en-US"/>
              </w:rPr>
              <w:t>;</w:t>
            </w:r>
          </w:p>
          <w:p w:rsidR="00011652" w:rsidRPr="00400A2E" w:rsidRDefault="00011652" w:rsidP="0001490B">
            <w:pPr>
              <w:pStyle w:val="Geenafstand"/>
              <w:rPr>
                <w:lang w:val="en-US"/>
              </w:rPr>
            </w:pPr>
            <w:r w:rsidRPr="00400A2E">
              <w:rPr>
                <w:lang w:val="en-US"/>
              </w:rPr>
              <w:tab/>
            </w:r>
            <w:r w:rsidRPr="00400A2E">
              <w:rPr>
                <w:lang w:val="en-US"/>
              </w:rPr>
              <w:tab/>
              <w:t>fixDef.filter.maskBits = (</w:t>
            </w:r>
            <w:r w:rsidRPr="00400A2E">
              <w:rPr>
                <w:b/>
                <w:bCs/>
                <w:lang w:val="en-US"/>
              </w:rPr>
              <w:t>short</w:t>
            </w:r>
            <w:r w:rsidRPr="00400A2E">
              <w:rPr>
                <w:lang w:val="en-US"/>
              </w:rPr>
              <w:t>) PhysicalType.Mask.</w:t>
            </w:r>
            <w:r w:rsidRPr="00400A2E">
              <w:rPr>
                <w:i/>
                <w:iCs/>
                <w:lang w:val="en-US"/>
              </w:rPr>
              <w:t>All</w:t>
            </w:r>
            <w:r w:rsidRPr="00400A2E">
              <w:rPr>
                <w:lang w:val="en-US"/>
              </w:rPr>
              <w:t>;</w:t>
            </w:r>
          </w:p>
          <w:p w:rsidR="00011652" w:rsidRPr="00400A2E" w:rsidRDefault="00011652" w:rsidP="0001490B">
            <w:pPr>
              <w:pStyle w:val="Geenafstand"/>
              <w:rPr>
                <w:lang w:val="en-US"/>
              </w:rPr>
            </w:pPr>
            <w:r w:rsidRPr="00400A2E">
              <w:rPr>
                <w:lang w:val="en-US"/>
              </w:rPr>
              <w:tab/>
            </w:r>
            <w:r w:rsidRPr="00400A2E">
              <w:rPr>
                <w:lang w:val="en-US"/>
              </w:rPr>
              <w:tab/>
            </w:r>
            <w:r w:rsidRPr="00400A2E">
              <w:rPr>
                <w:lang w:val="en-US"/>
              </w:rPr>
              <w:tab/>
            </w:r>
          </w:p>
          <w:p w:rsidR="00011652" w:rsidRPr="00400A2E" w:rsidRDefault="00011652" w:rsidP="0001490B">
            <w:pPr>
              <w:pStyle w:val="Geenafstand"/>
              <w:rPr>
                <w:lang w:val="en-US"/>
              </w:rPr>
            </w:pPr>
            <w:r w:rsidRPr="00400A2E">
              <w:rPr>
                <w:lang w:val="en-US"/>
              </w:rPr>
              <w:tab/>
            </w:r>
            <w:r w:rsidRPr="00400A2E">
              <w:rPr>
                <w:lang w:val="en-US"/>
              </w:rPr>
              <w:tab/>
              <w:t xml:space="preserve">bodyDef.active = </w:t>
            </w:r>
            <w:r w:rsidRPr="00400A2E">
              <w:rPr>
                <w:b/>
                <w:bCs/>
                <w:lang w:val="en-US"/>
              </w:rPr>
              <w:t>false</w:t>
            </w:r>
            <w:r w:rsidRPr="00400A2E">
              <w:rPr>
                <w:lang w:val="en-US"/>
              </w:rPr>
              <w:t>;</w:t>
            </w:r>
          </w:p>
          <w:p w:rsidR="00011652" w:rsidRPr="00400A2E" w:rsidRDefault="00011652" w:rsidP="0001490B">
            <w:pPr>
              <w:pStyle w:val="Geenafstand"/>
              <w:rPr>
                <w:lang w:val="en-US"/>
              </w:rPr>
            </w:pPr>
            <w:r w:rsidRPr="00400A2E">
              <w:rPr>
                <w:lang w:val="en-US"/>
              </w:rPr>
              <w:tab/>
            </w:r>
            <w:r w:rsidRPr="00400A2E">
              <w:rPr>
                <w:lang w:val="en-US"/>
              </w:rPr>
              <w:tab/>
            </w:r>
            <w:r w:rsidRPr="00400A2E">
              <w:rPr>
                <w:lang w:val="en-US"/>
              </w:rPr>
              <w:tab/>
            </w:r>
          </w:p>
          <w:p w:rsidR="00011652" w:rsidRPr="00400A2E" w:rsidRDefault="00011652" w:rsidP="0001490B">
            <w:pPr>
              <w:pStyle w:val="Geenafstand"/>
              <w:rPr>
                <w:lang w:val="en-US"/>
              </w:rPr>
            </w:pPr>
            <w:r w:rsidRPr="00400A2E">
              <w:rPr>
                <w:lang w:val="en-US"/>
              </w:rPr>
              <w:tab/>
            </w:r>
            <w:r w:rsidRPr="00400A2E">
              <w:rPr>
                <w:lang w:val="en-US"/>
              </w:rPr>
              <w:tab/>
              <w:t>Body body = world.createBody(bodyDef);</w:t>
            </w:r>
          </w:p>
          <w:p w:rsidR="00011652" w:rsidRPr="00400A2E" w:rsidRDefault="00011652" w:rsidP="0001490B">
            <w:pPr>
              <w:pStyle w:val="Geenafstand"/>
              <w:rPr>
                <w:lang w:val="en-US"/>
              </w:rPr>
            </w:pPr>
            <w:r w:rsidRPr="00400A2E">
              <w:rPr>
                <w:lang w:val="en-US"/>
              </w:rPr>
              <w:tab/>
            </w:r>
            <w:r w:rsidRPr="00400A2E">
              <w:rPr>
                <w:lang w:val="en-US"/>
              </w:rPr>
              <w:tab/>
              <w:t>body.createFixture(fixDef);</w:t>
            </w:r>
          </w:p>
          <w:p w:rsidR="00011652" w:rsidRPr="00400A2E" w:rsidRDefault="00011652" w:rsidP="0001490B">
            <w:pPr>
              <w:pStyle w:val="Geenafstand"/>
              <w:rPr>
                <w:lang w:val="en-US"/>
              </w:rPr>
            </w:pPr>
            <w:r w:rsidRPr="00400A2E">
              <w:rPr>
                <w:lang w:val="en-US"/>
              </w:rPr>
              <w:tab/>
            </w:r>
            <w:r w:rsidRPr="00400A2E">
              <w:rPr>
                <w:lang w:val="en-US"/>
              </w:rPr>
              <w:tab/>
            </w:r>
            <w:r w:rsidRPr="00400A2E">
              <w:rPr>
                <w:lang w:val="en-US"/>
              </w:rPr>
              <w:tab/>
            </w:r>
          </w:p>
          <w:p w:rsidR="00011652" w:rsidRPr="00400A2E" w:rsidRDefault="00011652" w:rsidP="0001490B">
            <w:pPr>
              <w:pStyle w:val="Geenafstand"/>
              <w:rPr>
                <w:lang w:val="en-US"/>
              </w:rPr>
            </w:pPr>
            <w:r w:rsidRPr="00400A2E">
              <w:rPr>
                <w:lang w:val="en-US"/>
              </w:rPr>
              <w:tab/>
            </w:r>
            <w:r w:rsidRPr="00400A2E">
              <w:rPr>
                <w:lang w:val="en-US"/>
              </w:rPr>
              <w:tab/>
              <w:t>bodies.put(i, body);</w:t>
            </w:r>
          </w:p>
          <w:p w:rsidR="00011652" w:rsidRPr="00400A2E" w:rsidRDefault="00011652" w:rsidP="0001490B">
            <w:pPr>
              <w:pStyle w:val="Geenafstand"/>
            </w:pPr>
            <w:r w:rsidRPr="00400A2E">
              <w:rPr>
                <w:lang w:val="en-US"/>
              </w:rPr>
              <w:tab/>
            </w:r>
            <w:r w:rsidRPr="00400A2E">
              <w:t>}</w:t>
            </w:r>
          </w:p>
          <w:p w:rsidR="00011652" w:rsidRPr="00400A2E" w:rsidRDefault="00011652" w:rsidP="0001490B">
            <w:pPr>
              <w:pStyle w:val="Geenafstand"/>
            </w:pPr>
            <w:r w:rsidRPr="00400A2E">
              <w:t>}</w:t>
            </w:r>
          </w:p>
          <w:p w:rsidR="00011652" w:rsidRPr="00400A2E" w:rsidRDefault="00011652" w:rsidP="0001490B">
            <w:pPr>
              <w:pStyle w:val="Geenafstand"/>
            </w:pPr>
            <w:r w:rsidRPr="00400A2E">
              <w:t>// in WorldMap wordt de volgende stuk code gebruikt bij het opvragen van een body en te //verplaatsen naar de gegeven lokatie.</w:t>
            </w:r>
          </w:p>
          <w:p w:rsidR="00011652" w:rsidRPr="00400A2E" w:rsidRDefault="00011652" w:rsidP="0001490B">
            <w:pPr>
              <w:pStyle w:val="Geenafstand"/>
              <w:rPr>
                <w:lang w:val="en-US"/>
              </w:rPr>
            </w:pPr>
            <w:r w:rsidRPr="00400A2E">
              <w:rPr>
                <w:b/>
                <w:bCs/>
                <w:lang w:val="en-US"/>
              </w:rPr>
              <w:t>final</w:t>
            </w:r>
            <w:r w:rsidRPr="00400A2E">
              <w:rPr>
                <w:lang w:val="en-US"/>
              </w:rPr>
              <w:t xml:space="preserve"> </w:t>
            </w:r>
            <w:r w:rsidRPr="00400A2E">
              <w:rPr>
                <w:u w:val="single"/>
                <w:lang w:val="en-US"/>
              </w:rPr>
              <w:t>Body</w:t>
            </w:r>
            <w:r w:rsidRPr="00400A2E">
              <w:rPr>
                <w:lang w:val="en-US"/>
              </w:rPr>
              <w:t xml:space="preserve"> body = PhysicsManager.</w:t>
            </w:r>
            <w:r w:rsidRPr="00400A2E">
              <w:rPr>
                <w:i/>
                <w:iCs/>
                <w:lang w:val="en-US"/>
              </w:rPr>
              <w:t>pm</w:t>
            </w:r>
            <w:r w:rsidRPr="00400A2E">
              <w:rPr>
                <w:lang w:val="en-US"/>
              </w:rPr>
              <w:t>().getBody();</w:t>
            </w:r>
          </w:p>
          <w:p w:rsidR="00011652" w:rsidRPr="00400A2E" w:rsidRDefault="00011652" w:rsidP="0001490B">
            <w:pPr>
              <w:pStyle w:val="Geenafstand"/>
              <w:rPr>
                <w:lang w:val="en-US"/>
              </w:rPr>
            </w:pPr>
            <w:r w:rsidRPr="00400A2E">
              <w:rPr>
                <w:b/>
                <w:bCs/>
                <w:lang w:val="en-US"/>
              </w:rPr>
              <w:t>if</w:t>
            </w:r>
            <w:r w:rsidRPr="00400A2E">
              <w:rPr>
                <w:lang w:val="en-US"/>
              </w:rPr>
              <w:t xml:space="preserve"> (body == </w:t>
            </w:r>
            <w:r w:rsidRPr="00400A2E">
              <w:rPr>
                <w:b/>
                <w:bCs/>
                <w:lang w:val="en-US"/>
              </w:rPr>
              <w:t>null</w:t>
            </w:r>
            <w:r w:rsidRPr="00400A2E">
              <w:rPr>
                <w:lang w:val="en-US"/>
              </w:rPr>
              <w:t>){</w:t>
            </w:r>
          </w:p>
          <w:p w:rsidR="00011652" w:rsidRPr="00400A2E" w:rsidRDefault="00011652" w:rsidP="0001490B">
            <w:pPr>
              <w:pStyle w:val="Geenafstand"/>
              <w:rPr>
                <w:lang w:val="en-US"/>
              </w:rPr>
            </w:pPr>
            <w:r w:rsidRPr="00400A2E">
              <w:rPr>
                <w:lang w:val="en-US"/>
              </w:rPr>
              <w:tab/>
            </w:r>
            <w:r w:rsidRPr="00400A2E">
              <w:rPr>
                <w:b/>
                <w:bCs/>
                <w:lang w:val="en-US"/>
              </w:rPr>
              <w:t>continue</w:t>
            </w:r>
            <w:r w:rsidRPr="00400A2E">
              <w:rPr>
                <w:lang w:val="en-US"/>
              </w:rPr>
              <w:t>;</w:t>
            </w:r>
          </w:p>
          <w:p w:rsidR="00011652" w:rsidRPr="00400A2E" w:rsidRDefault="00011652" w:rsidP="0001490B">
            <w:pPr>
              <w:pStyle w:val="Geenafstand"/>
              <w:rPr>
                <w:lang w:val="en-US"/>
              </w:rPr>
            </w:pPr>
            <w:r w:rsidRPr="00400A2E">
              <w:rPr>
                <w:lang w:val="en-US"/>
              </w:rPr>
              <w:t>}</w:t>
            </w:r>
            <w:r w:rsidRPr="00400A2E">
              <w:rPr>
                <w:lang w:val="en-US"/>
              </w:rPr>
              <w:tab/>
            </w:r>
            <w:r w:rsidRPr="00400A2E">
              <w:rPr>
                <w:lang w:val="en-US"/>
              </w:rPr>
              <w:tab/>
            </w:r>
            <w:r w:rsidRPr="00400A2E">
              <w:rPr>
                <w:lang w:val="en-US"/>
              </w:rPr>
              <w:tab/>
            </w:r>
            <w:r w:rsidRPr="00400A2E">
              <w:rPr>
                <w:lang w:val="en-US"/>
              </w:rPr>
              <w:tab/>
            </w:r>
          </w:p>
          <w:p w:rsidR="00011652" w:rsidRPr="00400A2E" w:rsidRDefault="00011652" w:rsidP="0001490B">
            <w:pPr>
              <w:pStyle w:val="Geenafstand"/>
              <w:rPr>
                <w:lang w:val="en-US"/>
              </w:rPr>
            </w:pPr>
            <w:r w:rsidRPr="00400A2E">
              <w:rPr>
                <w:lang w:val="en-US"/>
              </w:rPr>
              <w:t>body.setActive(</w:t>
            </w:r>
            <w:r w:rsidRPr="00400A2E">
              <w:rPr>
                <w:b/>
                <w:bCs/>
                <w:lang w:val="en-US"/>
              </w:rPr>
              <w:t>true</w:t>
            </w:r>
            <w:r w:rsidRPr="00400A2E">
              <w:rPr>
                <w:lang w:val="en-US"/>
              </w:rPr>
              <w:t>);</w:t>
            </w:r>
          </w:p>
          <w:p w:rsidR="00011652" w:rsidRPr="00400A2E" w:rsidRDefault="00011652" w:rsidP="0001490B">
            <w:pPr>
              <w:pStyle w:val="Geenafstand"/>
              <w:rPr>
                <w:lang w:val="en-US"/>
              </w:rPr>
            </w:pPr>
            <w:r w:rsidRPr="00400A2E">
              <w:rPr>
                <w:lang w:val="en-US"/>
              </w:rPr>
              <w:t>body.setTransform((i * texScale) + texScale / 2f, (j * texScale) + texScale / 2f, 0);</w:t>
            </w:r>
          </w:p>
          <w:p w:rsidR="00011652" w:rsidRPr="00400A2E" w:rsidRDefault="00011652" w:rsidP="0001490B">
            <w:pPr>
              <w:pStyle w:val="Geenafstand"/>
            </w:pPr>
            <w:r w:rsidRPr="00400A2E">
              <w:t>body.setUserData(tile);</w:t>
            </w:r>
          </w:p>
        </w:tc>
      </w:tr>
    </w:tbl>
    <w:p w:rsidR="00011652" w:rsidRDefault="00011652" w:rsidP="00011652">
      <w:pPr>
        <w:rPr>
          <w:rFonts w:asciiTheme="majorHAnsi" w:eastAsiaTheme="majorEastAsia" w:hAnsiTheme="majorHAnsi" w:cstheme="majorBidi"/>
          <w:color w:val="4F81BD" w:themeColor="accent1"/>
          <w:sz w:val="26"/>
          <w:szCs w:val="26"/>
          <w:lang w:val="nl-NL"/>
        </w:rPr>
      </w:pPr>
    </w:p>
    <w:p w:rsidR="006B6892" w:rsidRDefault="006B6892">
      <w:pPr>
        <w:rPr>
          <w:caps/>
          <w:spacing w:val="15"/>
          <w:lang w:val="nl-NL"/>
        </w:rPr>
      </w:pPr>
      <w:r>
        <w:rPr>
          <w:lang w:val="nl-NL"/>
        </w:rPr>
        <w:br w:type="page"/>
      </w:r>
    </w:p>
    <w:p w:rsidR="00011652" w:rsidRDefault="00011652" w:rsidP="00011652">
      <w:pPr>
        <w:pStyle w:val="Kop2"/>
        <w:rPr>
          <w:lang w:val="nl-NL"/>
        </w:rPr>
      </w:pPr>
      <w:bookmarkStart w:id="71" w:name="_Toc400351632"/>
      <w:r w:rsidRPr="00195CFB">
        <w:rPr>
          <w:lang w:val="nl-NL"/>
        </w:rPr>
        <w:lastRenderedPageBreak/>
        <w:t>Noisemap</w:t>
      </w:r>
      <w:bookmarkEnd w:id="71"/>
    </w:p>
    <w:p w:rsidR="00011652" w:rsidRPr="00195CFB" w:rsidRDefault="00011652" w:rsidP="00011652">
      <w:pPr>
        <w:pStyle w:val="Geenafstand"/>
      </w:pPr>
    </w:p>
    <w:tbl>
      <w:tblPr>
        <w:tblStyle w:val="Code"/>
        <w:tblW w:w="0" w:type="auto"/>
        <w:tblLook w:val="04A0"/>
      </w:tblPr>
      <w:tblGrid>
        <w:gridCol w:w="9286"/>
      </w:tblGrid>
      <w:tr w:rsidR="00011652" w:rsidRPr="00B344B9" w:rsidTr="0001490B">
        <w:tc>
          <w:tcPr>
            <w:tcW w:w="9288" w:type="dxa"/>
          </w:tcPr>
          <w:p w:rsidR="00011652" w:rsidRPr="00B344B9" w:rsidRDefault="00011652" w:rsidP="0001490B">
            <w:pPr>
              <w:pStyle w:val="Geenafstand"/>
            </w:pPr>
            <w:r>
              <w:t>//</w:t>
            </w:r>
            <w:r w:rsidRPr="00B344B9">
              <w:t>NoiseGenerator class</w:t>
            </w:r>
          </w:p>
          <w:p w:rsidR="00011652" w:rsidRPr="00B344B9" w:rsidRDefault="00011652" w:rsidP="0001490B">
            <w:pPr>
              <w:pStyle w:val="Geenafstand"/>
            </w:pPr>
            <w:r w:rsidRPr="00B344B9">
              <w:t>// largestFeature = de grootte van de eilanden</w:t>
            </w:r>
          </w:p>
          <w:p w:rsidR="00011652" w:rsidRPr="00B344B9" w:rsidRDefault="00011652" w:rsidP="0001490B">
            <w:pPr>
              <w:pStyle w:val="Geenafstand"/>
            </w:pPr>
            <w:r w:rsidRPr="00B344B9">
              <w:t>// persistence = de ruwheid, van ronde vormen tot kartelige opgebroken randen.</w:t>
            </w:r>
          </w:p>
          <w:p w:rsidR="00011652" w:rsidRPr="00B344B9" w:rsidRDefault="00011652" w:rsidP="0001490B">
            <w:pPr>
              <w:pStyle w:val="Geenafstand"/>
              <w:rPr>
                <w:lang w:val="en-US"/>
              </w:rPr>
            </w:pPr>
            <w:r w:rsidRPr="00B344B9">
              <w:rPr>
                <w:lang w:val="en-US"/>
              </w:rPr>
              <w:t>public static void Init(int largestFeature, double persistence, int seed){</w:t>
            </w:r>
          </w:p>
          <w:p w:rsidR="00011652" w:rsidRPr="00B344B9" w:rsidRDefault="00011652" w:rsidP="0001490B">
            <w:pPr>
              <w:pStyle w:val="Geenafstand"/>
              <w:rPr>
                <w:lang w:val="en-US"/>
              </w:rPr>
            </w:pPr>
            <w:r w:rsidRPr="00B344B9">
              <w:rPr>
                <w:lang w:val="en-US"/>
              </w:rPr>
              <w:tab/>
            </w:r>
            <w:r w:rsidRPr="00B344B9">
              <w:rPr>
                <w:i/>
                <w:iCs/>
                <w:lang w:val="en-US"/>
              </w:rPr>
              <w:t>ng</w:t>
            </w:r>
            <w:r w:rsidRPr="00B344B9">
              <w:rPr>
                <w:lang w:val="en-US"/>
              </w:rPr>
              <w:t>().largestFeature = largestFeature;</w:t>
            </w:r>
          </w:p>
          <w:p w:rsidR="00011652" w:rsidRPr="00B344B9" w:rsidRDefault="00011652" w:rsidP="0001490B">
            <w:pPr>
              <w:pStyle w:val="Geenafstand"/>
              <w:rPr>
                <w:lang w:val="en-US"/>
              </w:rPr>
            </w:pPr>
            <w:r w:rsidRPr="00B344B9">
              <w:rPr>
                <w:lang w:val="en-US"/>
              </w:rPr>
              <w:tab/>
            </w:r>
            <w:r w:rsidRPr="00B344B9">
              <w:rPr>
                <w:i/>
                <w:iCs/>
                <w:lang w:val="en-US"/>
              </w:rPr>
              <w:t>ng</w:t>
            </w:r>
            <w:r w:rsidRPr="00B344B9">
              <w:rPr>
                <w:lang w:val="en-US"/>
              </w:rPr>
              <w:t>().persistence = persistence;</w:t>
            </w:r>
          </w:p>
          <w:p w:rsidR="00011652" w:rsidRPr="00B344B9" w:rsidRDefault="00011652" w:rsidP="0001490B">
            <w:pPr>
              <w:pStyle w:val="Geenafstand"/>
              <w:rPr>
                <w:lang w:val="en-US"/>
              </w:rPr>
            </w:pPr>
            <w:r w:rsidRPr="00B344B9">
              <w:rPr>
                <w:lang w:val="en-US"/>
              </w:rPr>
              <w:tab/>
            </w:r>
            <w:r w:rsidRPr="00B344B9">
              <w:rPr>
                <w:i/>
                <w:iCs/>
                <w:lang w:val="en-US"/>
              </w:rPr>
              <w:t>ng</w:t>
            </w:r>
            <w:r w:rsidRPr="00B344B9">
              <w:rPr>
                <w:lang w:val="en-US"/>
              </w:rPr>
              <w:t>().seed = seed;</w:t>
            </w:r>
          </w:p>
          <w:p w:rsidR="00011652" w:rsidRPr="00B344B9" w:rsidRDefault="00011652" w:rsidP="0001490B">
            <w:pPr>
              <w:pStyle w:val="Geenafstand"/>
              <w:rPr>
                <w:lang w:val="en-US"/>
              </w:rPr>
            </w:pPr>
          </w:p>
          <w:p w:rsidR="00011652" w:rsidRPr="00B344B9" w:rsidRDefault="00011652" w:rsidP="0001490B">
            <w:pPr>
              <w:pStyle w:val="Geenafstand"/>
              <w:rPr>
                <w:lang w:val="en-US"/>
              </w:rPr>
            </w:pPr>
            <w:r w:rsidRPr="00B344B9">
              <w:rPr>
                <w:lang w:val="en-US"/>
              </w:rPr>
              <w:tab/>
              <w:t>//Receives a number (e.g 128) and calculates what power of 2 it is (e.g 2^7)</w:t>
            </w:r>
          </w:p>
          <w:p w:rsidR="00011652" w:rsidRPr="00B344B9" w:rsidRDefault="00011652" w:rsidP="0001490B">
            <w:pPr>
              <w:pStyle w:val="Geenafstand"/>
              <w:rPr>
                <w:lang w:val="en-US"/>
              </w:rPr>
            </w:pPr>
            <w:r w:rsidRPr="00B344B9">
              <w:rPr>
                <w:lang w:val="en-US"/>
              </w:rPr>
              <w:tab/>
              <w:t>int numberOfOctaves = (int) Math.</w:t>
            </w:r>
            <w:r w:rsidRPr="00B344B9">
              <w:rPr>
                <w:i/>
                <w:iCs/>
                <w:lang w:val="en-US"/>
              </w:rPr>
              <w:t>ceil</w:t>
            </w:r>
            <w:r w:rsidRPr="00B344B9">
              <w:rPr>
                <w:lang w:val="en-US"/>
              </w:rPr>
              <w:t>(Math.</w:t>
            </w:r>
            <w:r w:rsidRPr="00B344B9">
              <w:rPr>
                <w:i/>
                <w:iCs/>
                <w:lang w:val="en-US"/>
              </w:rPr>
              <w:t>log10</w:t>
            </w:r>
            <w:r w:rsidRPr="00B344B9">
              <w:rPr>
                <w:lang w:val="en-US"/>
              </w:rPr>
              <w:t>(largestFeature) / Math.</w:t>
            </w:r>
            <w:r w:rsidRPr="00B344B9">
              <w:rPr>
                <w:i/>
                <w:iCs/>
                <w:lang w:val="en-US"/>
              </w:rPr>
              <w:t>log10</w:t>
            </w:r>
            <w:r w:rsidRPr="00B344B9">
              <w:rPr>
                <w:lang w:val="en-US"/>
              </w:rPr>
              <w:t>(2));</w:t>
            </w:r>
          </w:p>
          <w:p w:rsidR="00011652" w:rsidRPr="00B344B9" w:rsidRDefault="00011652" w:rsidP="0001490B">
            <w:pPr>
              <w:pStyle w:val="Geenafstand"/>
              <w:rPr>
                <w:lang w:val="en-US"/>
              </w:rPr>
            </w:pPr>
          </w:p>
          <w:p w:rsidR="00011652" w:rsidRPr="00B344B9" w:rsidRDefault="00011652" w:rsidP="0001490B">
            <w:pPr>
              <w:pStyle w:val="Geenafstand"/>
              <w:rPr>
                <w:lang w:val="en-US"/>
              </w:rPr>
            </w:pPr>
            <w:r w:rsidRPr="00B344B9">
              <w:rPr>
                <w:lang w:val="en-US"/>
              </w:rPr>
              <w:tab/>
            </w:r>
            <w:r w:rsidRPr="00B344B9">
              <w:rPr>
                <w:i/>
                <w:iCs/>
                <w:lang w:val="en-US"/>
              </w:rPr>
              <w:t>ng</w:t>
            </w:r>
            <w:r w:rsidRPr="00B344B9">
              <w:rPr>
                <w:lang w:val="en-US"/>
              </w:rPr>
              <w:t>().octaves = new SimplexNoise[numberOfOctaves];</w:t>
            </w:r>
          </w:p>
          <w:p w:rsidR="00011652" w:rsidRPr="00B344B9" w:rsidRDefault="00011652" w:rsidP="0001490B">
            <w:pPr>
              <w:pStyle w:val="Geenafstand"/>
              <w:rPr>
                <w:lang w:val="en-US"/>
              </w:rPr>
            </w:pPr>
            <w:r w:rsidRPr="00B344B9">
              <w:rPr>
                <w:lang w:val="en-US"/>
              </w:rPr>
              <w:tab/>
            </w:r>
            <w:r w:rsidRPr="00B344B9">
              <w:rPr>
                <w:i/>
                <w:iCs/>
                <w:lang w:val="en-US"/>
              </w:rPr>
              <w:t>ng</w:t>
            </w:r>
            <w:r w:rsidRPr="00B344B9">
              <w:rPr>
                <w:lang w:val="en-US"/>
              </w:rPr>
              <w:t>().frequencys = new double[numberOfOctaves];</w:t>
            </w:r>
          </w:p>
          <w:p w:rsidR="00011652" w:rsidRPr="00B344B9" w:rsidRDefault="00011652" w:rsidP="0001490B">
            <w:pPr>
              <w:pStyle w:val="Geenafstand"/>
              <w:rPr>
                <w:lang w:val="en-US"/>
              </w:rPr>
            </w:pPr>
            <w:r w:rsidRPr="00B344B9">
              <w:rPr>
                <w:lang w:val="en-US"/>
              </w:rPr>
              <w:tab/>
            </w:r>
            <w:r w:rsidRPr="00B344B9">
              <w:rPr>
                <w:i/>
                <w:iCs/>
                <w:lang w:val="en-US"/>
              </w:rPr>
              <w:t>ng</w:t>
            </w:r>
            <w:r w:rsidRPr="00B344B9">
              <w:rPr>
                <w:lang w:val="en-US"/>
              </w:rPr>
              <w:t>().amplitudes = new double[numberOfOctaves];</w:t>
            </w:r>
          </w:p>
          <w:p w:rsidR="00011652" w:rsidRPr="00B344B9" w:rsidRDefault="00011652" w:rsidP="0001490B">
            <w:pPr>
              <w:pStyle w:val="Geenafstand"/>
              <w:rPr>
                <w:lang w:val="en-US"/>
              </w:rPr>
            </w:pPr>
          </w:p>
          <w:p w:rsidR="00011652" w:rsidRPr="00B344B9" w:rsidRDefault="00011652" w:rsidP="0001490B">
            <w:pPr>
              <w:pStyle w:val="Geenafstand"/>
              <w:rPr>
                <w:lang w:val="en-US"/>
              </w:rPr>
            </w:pPr>
            <w:r w:rsidRPr="00B344B9">
              <w:rPr>
                <w:lang w:val="en-US"/>
              </w:rPr>
              <w:tab/>
              <w:t>Random rnd = new Random(seed);</w:t>
            </w:r>
          </w:p>
          <w:p w:rsidR="00011652" w:rsidRPr="00B344B9" w:rsidRDefault="00011652" w:rsidP="0001490B">
            <w:pPr>
              <w:pStyle w:val="Geenafstand"/>
              <w:rPr>
                <w:lang w:val="en-US"/>
              </w:rPr>
            </w:pPr>
          </w:p>
          <w:p w:rsidR="00011652" w:rsidRPr="00B344B9" w:rsidRDefault="00011652" w:rsidP="0001490B">
            <w:pPr>
              <w:pStyle w:val="Geenafstand"/>
              <w:rPr>
                <w:lang w:val="en-US"/>
              </w:rPr>
            </w:pPr>
            <w:r w:rsidRPr="00B344B9">
              <w:rPr>
                <w:lang w:val="en-US"/>
              </w:rPr>
              <w:tab/>
              <w:t>for (int i = 0; i &lt; numberOfOctaves; i++){</w:t>
            </w:r>
          </w:p>
          <w:p w:rsidR="00011652" w:rsidRPr="00B344B9" w:rsidRDefault="00011652" w:rsidP="0001490B">
            <w:pPr>
              <w:pStyle w:val="Geenafstand"/>
              <w:rPr>
                <w:lang w:val="en-US"/>
              </w:rPr>
            </w:pPr>
            <w:r w:rsidRPr="00B344B9">
              <w:rPr>
                <w:lang w:val="en-US"/>
              </w:rPr>
              <w:tab/>
            </w:r>
            <w:r w:rsidRPr="00B344B9">
              <w:rPr>
                <w:lang w:val="en-US"/>
              </w:rPr>
              <w:tab/>
            </w:r>
            <w:r w:rsidRPr="00B344B9">
              <w:rPr>
                <w:i/>
                <w:iCs/>
                <w:lang w:val="en-US"/>
              </w:rPr>
              <w:t>ng</w:t>
            </w:r>
            <w:r w:rsidRPr="00B344B9">
              <w:rPr>
                <w:lang w:val="en-US"/>
              </w:rPr>
              <w:t>().octaves[i] = new SimplexNoise(rnd.nextInt());</w:t>
            </w:r>
          </w:p>
          <w:p w:rsidR="00011652" w:rsidRPr="00B344B9" w:rsidRDefault="00011652" w:rsidP="0001490B">
            <w:pPr>
              <w:pStyle w:val="Geenafstand"/>
              <w:rPr>
                <w:lang w:val="en-US"/>
              </w:rPr>
            </w:pPr>
            <w:r w:rsidRPr="00B344B9">
              <w:rPr>
                <w:lang w:val="en-US"/>
              </w:rPr>
              <w:tab/>
            </w:r>
            <w:r w:rsidRPr="00B344B9">
              <w:rPr>
                <w:lang w:val="en-US"/>
              </w:rPr>
              <w:tab/>
            </w:r>
            <w:r w:rsidRPr="00B344B9">
              <w:rPr>
                <w:i/>
                <w:iCs/>
                <w:lang w:val="en-US"/>
              </w:rPr>
              <w:t>ng</w:t>
            </w:r>
            <w:r w:rsidRPr="00B344B9">
              <w:rPr>
                <w:lang w:val="en-US"/>
              </w:rPr>
              <w:t>().frequencys[i] = Math.</w:t>
            </w:r>
            <w:r w:rsidRPr="00B344B9">
              <w:rPr>
                <w:i/>
                <w:iCs/>
                <w:lang w:val="en-US"/>
              </w:rPr>
              <w:t>pow</w:t>
            </w:r>
            <w:r w:rsidRPr="00B344B9">
              <w:rPr>
                <w:lang w:val="en-US"/>
              </w:rPr>
              <w:t>(2, i);</w:t>
            </w:r>
          </w:p>
          <w:p w:rsidR="00011652" w:rsidRPr="00B344B9" w:rsidRDefault="00011652" w:rsidP="0001490B">
            <w:pPr>
              <w:pStyle w:val="Geenafstand"/>
              <w:rPr>
                <w:lang w:val="en-US"/>
              </w:rPr>
            </w:pPr>
            <w:r w:rsidRPr="00B344B9">
              <w:rPr>
                <w:lang w:val="en-US"/>
              </w:rPr>
              <w:tab/>
            </w:r>
            <w:r w:rsidRPr="00B344B9">
              <w:rPr>
                <w:lang w:val="en-US"/>
              </w:rPr>
              <w:tab/>
            </w:r>
            <w:r w:rsidRPr="00B344B9">
              <w:rPr>
                <w:i/>
                <w:iCs/>
                <w:lang w:val="en-US"/>
              </w:rPr>
              <w:t>ng</w:t>
            </w:r>
            <w:r w:rsidRPr="00B344B9">
              <w:rPr>
                <w:lang w:val="en-US"/>
              </w:rPr>
              <w:t>().amplitudes[i] = Math.</w:t>
            </w:r>
            <w:r w:rsidRPr="00B344B9">
              <w:rPr>
                <w:i/>
                <w:iCs/>
                <w:lang w:val="en-US"/>
              </w:rPr>
              <w:t>pow</w:t>
            </w:r>
            <w:r w:rsidRPr="00B344B9">
              <w:rPr>
                <w:lang w:val="en-US"/>
              </w:rPr>
              <w:t xml:space="preserve">(persistence, </w:t>
            </w:r>
            <w:r w:rsidRPr="00B344B9">
              <w:rPr>
                <w:i/>
                <w:iCs/>
                <w:lang w:val="en-US"/>
              </w:rPr>
              <w:t>ng</w:t>
            </w:r>
            <w:r w:rsidRPr="00B344B9">
              <w:rPr>
                <w:lang w:val="en-US"/>
              </w:rPr>
              <w:t>().octaves.length - i);</w:t>
            </w:r>
          </w:p>
          <w:p w:rsidR="00011652" w:rsidRPr="00B344B9" w:rsidRDefault="00011652" w:rsidP="0001490B">
            <w:pPr>
              <w:pStyle w:val="Geenafstand"/>
              <w:rPr>
                <w:lang w:val="en-US"/>
              </w:rPr>
            </w:pPr>
            <w:r w:rsidRPr="00B344B9">
              <w:rPr>
                <w:lang w:val="en-US"/>
              </w:rPr>
              <w:tab/>
              <w:t>}</w:t>
            </w:r>
          </w:p>
          <w:p w:rsidR="00011652" w:rsidRPr="00B344B9" w:rsidRDefault="00011652" w:rsidP="0001490B">
            <w:pPr>
              <w:pStyle w:val="Geenafstand"/>
              <w:rPr>
                <w:lang w:val="en-US"/>
              </w:rPr>
            </w:pPr>
            <w:r w:rsidRPr="00B344B9">
              <w:rPr>
                <w:lang w:val="en-US"/>
              </w:rPr>
              <w:t>}</w:t>
            </w:r>
          </w:p>
          <w:p w:rsidR="00011652" w:rsidRPr="00B344B9" w:rsidRDefault="00011652" w:rsidP="0001490B">
            <w:pPr>
              <w:pStyle w:val="Geenafstand"/>
              <w:rPr>
                <w:lang w:val="en-US"/>
              </w:rPr>
            </w:pPr>
          </w:p>
          <w:p w:rsidR="00011652" w:rsidRPr="00B344B9" w:rsidRDefault="00011652" w:rsidP="0001490B">
            <w:pPr>
              <w:pStyle w:val="Geenafstand"/>
              <w:rPr>
                <w:lang w:val="en-US"/>
              </w:rPr>
            </w:pPr>
            <w:r w:rsidRPr="00B344B9">
              <w:rPr>
                <w:lang w:val="en-US"/>
              </w:rPr>
              <w:t>public static double getNoise(int x, int y){</w:t>
            </w:r>
          </w:p>
          <w:p w:rsidR="00011652" w:rsidRPr="00B344B9" w:rsidRDefault="00011652" w:rsidP="0001490B">
            <w:pPr>
              <w:pStyle w:val="Geenafstand"/>
              <w:rPr>
                <w:lang w:val="en-US"/>
              </w:rPr>
            </w:pPr>
            <w:r w:rsidRPr="00B344B9">
              <w:rPr>
                <w:lang w:val="en-US"/>
              </w:rPr>
              <w:tab/>
              <w:t>double result = 0;</w:t>
            </w:r>
          </w:p>
          <w:p w:rsidR="00011652" w:rsidRPr="00B344B9" w:rsidRDefault="00011652" w:rsidP="0001490B">
            <w:pPr>
              <w:pStyle w:val="Geenafstand"/>
              <w:rPr>
                <w:lang w:val="en-US"/>
              </w:rPr>
            </w:pPr>
            <w:r w:rsidRPr="00B344B9">
              <w:rPr>
                <w:lang w:val="en-US"/>
              </w:rPr>
              <w:tab/>
              <w:t xml:space="preserve">for (int i = 0; i &lt; </w:t>
            </w:r>
            <w:r w:rsidRPr="00B344B9">
              <w:rPr>
                <w:i/>
                <w:iCs/>
                <w:lang w:val="en-US"/>
              </w:rPr>
              <w:t>ng</w:t>
            </w:r>
            <w:r w:rsidRPr="00B344B9">
              <w:rPr>
                <w:lang w:val="en-US"/>
              </w:rPr>
              <w:t>().octaves.length; i++)</w:t>
            </w:r>
          </w:p>
          <w:p w:rsidR="00011652" w:rsidRPr="00B344B9" w:rsidRDefault="00011652" w:rsidP="0001490B">
            <w:pPr>
              <w:pStyle w:val="Geenafstand"/>
              <w:rPr>
                <w:lang w:val="en-US"/>
              </w:rPr>
            </w:pPr>
            <w:r w:rsidRPr="00B344B9">
              <w:rPr>
                <w:lang w:val="en-US"/>
              </w:rPr>
              <w:tab/>
              <w:t>{</w:t>
            </w:r>
          </w:p>
          <w:p w:rsidR="00011652" w:rsidRPr="00B344B9" w:rsidRDefault="00011652" w:rsidP="0001490B">
            <w:pPr>
              <w:pStyle w:val="Geenafstand"/>
              <w:rPr>
                <w:lang w:val="en-US"/>
              </w:rPr>
            </w:pPr>
            <w:r w:rsidRPr="00B344B9">
              <w:rPr>
                <w:lang w:val="en-US"/>
              </w:rPr>
              <w:tab/>
            </w:r>
            <w:r w:rsidRPr="00B344B9">
              <w:rPr>
                <w:lang w:val="en-US"/>
              </w:rPr>
              <w:tab/>
              <w:t xml:space="preserve">result = result + </w:t>
            </w:r>
            <w:r w:rsidRPr="00B344B9">
              <w:rPr>
                <w:i/>
                <w:iCs/>
                <w:lang w:val="en-US"/>
              </w:rPr>
              <w:t>ng</w:t>
            </w:r>
            <w:r w:rsidRPr="00B344B9">
              <w:rPr>
                <w:lang w:val="en-US"/>
              </w:rPr>
              <w:t xml:space="preserve">().octaves[i].noise(x / </w:t>
            </w:r>
            <w:r w:rsidRPr="00B344B9">
              <w:rPr>
                <w:i/>
                <w:iCs/>
                <w:lang w:val="en-US"/>
              </w:rPr>
              <w:t>ng</w:t>
            </w:r>
            <w:r w:rsidRPr="00B344B9">
              <w:rPr>
                <w:lang w:val="en-US"/>
              </w:rPr>
              <w:t xml:space="preserve">().frequencys[i], y / </w:t>
            </w:r>
            <w:r w:rsidRPr="00B344B9">
              <w:rPr>
                <w:i/>
                <w:iCs/>
                <w:lang w:val="en-US"/>
              </w:rPr>
              <w:t>ng</w:t>
            </w:r>
            <w:r w:rsidRPr="00B344B9">
              <w:rPr>
                <w:lang w:val="en-US"/>
              </w:rPr>
              <w:t xml:space="preserve">().frequencys[i]) * </w:t>
            </w:r>
            <w:r w:rsidRPr="00B344B9">
              <w:rPr>
                <w:i/>
                <w:iCs/>
                <w:lang w:val="en-US"/>
              </w:rPr>
              <w:t>ng</w:t>
            </w:r>
            <w:r w:rsidRPr="00B344B9">
              <w:rPr>
                <w:lang w:val="en-US"/>
              </w:rPr>
              <w:t>().amplitudes[i];</w:t>
            </w:r>
          </w:p>
          <w:p w:rsidR="00011652" w:rsidRPr="00B344B9" w:rsidRDefault="00011652" w:rsidP="0001490B">
            <w:pPr>
              <w:pStyle w:val="Geenafstand"/>
            </w:pPr>
            <w:r w:rsidRPr="00B344B9">
              <w:rPr>
                <w:lang w:val="en-US"/>
              </w:rPr>
              <w:tab/>
            </w:r>
            <w:r w:rsidRPr="00B344B9">
              <w:t>}</w:t>
            </w:r>
          </w:p>
          <w:p w:rsidR="00011652" w:rsidRPr="00B344B9" w:rsidRDefault="00011652" w:rsidP="0001490B">
            <w:pPr>
              <w:pStyle w:val="Geenafstand"/>
            </w:pPr>
          </w:p>
          <w:p w:rsidR="00011652" w:rsidRPr="00B344B9" w:rsidRDefault="00011652" w:rsidP="0001490B">
            <w:pPr>
              <w:pStyle w:val="Geenafstand"/>
            </w:pPr>
            <w:r w:rsidRPr="00B344B9">
              <w:tab/>
              <w:t>return result;</w:t>
            </w:r>
          </w:p>
          <w:p w:rsidR="00011652" w:rsidRPr="00B344B9" w:rsidRDefault="00011652" w:rsidP="0001490B">
            <w:pPr>
              <w:pStyle w:val="Geenafstand"/>
            </w:pPr>
            <w:r w:rsidRPr="00B344B9">
              <w:t>}</w:t>
            </w:r>
          </w:p>
        </w:tc>
      </w:tr>
    </w:tbl>
    <w:p w:rsidR="00011652" w:rsidRDefault="00011652" w:rsidP="00011652">
      <w:pPr>
        <w:rPr>
          <w:rFonts w:asciiTheme="majorHAnsi" w:eastAsiaTheme="majorEastAsia" w:hAnsiTheme="majorHAnsi" w:cstheme="majorBidi"/>
          <w:color w:val="4F81BD" w:themeColor="accent1"/>
          <w:sz w:val="26"/>
          <w:szCs w:val="26"/>
          <w:lang w:val="nl-NL"/>
        </w:rPr>
      </w:pPr>
      <w:r>
        <w:rPr>
          <w:lang w:val="nl-NL"/>
        </w:rPr>
        <w:br w:type="page"/>
      </w:r>
    </w:p>
    <w:p w:rsidR="00011652" w:rsidRDefault="00011652" w:rsidP="00011652">
      <w:pPr>
        <w:pStyle w:val="Kop2"/>
        <w:rPr>
          <w:lang w:val="nl-NL"/>
        </w:rPr>
      </w:pPr>
      <w:bookmarkStart w:id="72" w:name="_Toc400351633"/>
      <w:r>
        <w:rPr>
          <w:lang w:val="nl-NL"/>
        </w:rPr>
        <w:lastRenderedPageBreak/>
        <w:t>Wind particles</w:t>
      </w:r>
      <w:bookmarkEnd w:id="72"/>
    </w:p>
    <w:p w:rsidR="00011652" w:rsidRPr="00195CFB" w:rsidRDefault="00011652" w:rsidP="00011652">
      <w:pPr>
        <w:pStyle w:val="Geenafstand"/>
      </w:pPr>
    </w:p>
    <w:tbl>
      <w:tblPr>
        <w:tblStyle w:val="Code"/>
        <w:tblW w:w="0" w:type="auto"/>
        <w:tblLook w:val="04A0"/>
      </w:tblPr>
      <w:tblGrid>
        <w:gridCol w:w="9286"/>
      </w:tblGrid>
      <w:tr w:rsidR="00011652" w:rsidRPr="0026058C" w:rsidTr="0001490B">
        <w:tc>
          <w:tcPr>
            <w:tcW w:w="9288" w:type="dxa"/>
          </w:tcPr>
          <w:p w:rsidR="00011652" w:rsidRPr="00195CFB" w:rsidRDefault="00011652" w:rsidP="0001490B">
            <w:pPr>
              <w:pStyle w:val="Geenafstand"/>
              <w:rPr>
                <w:lang w:val="en-US" w:bidi="ar-SA"/>
              </w:rPr>
            </w:pPr>
            <w:r w:rsidRPr="00195CFB">
              <w:rPr>
                <w:b/>
                <w:bCs/>
                <w:lang w:val="en-US" w:bidi="ar-SA"/>
              </w:rPr>
              <w:t>class</w:t>
            </w:r>
            <w:r w:rsidRPr="00195CFB">
              <w:rPr>
                <w:color w:val="CFBFAD"/>
                <w:lang w:val="en-US" w:bidi="ar-SA"/>
              </w:rPr>
              <w:t xml:space="preserve"> </w:t>
            </w:r>
            <w:r w:rsidRPr="00195CFB">
              <w:rPr>
                <w:color w:val="52E3F6"/>
                <w:lang w:val="en-US" w:bidi="ar-SA"/>
              </w:rPr>
              <w:t>WindParticle</w:t>
            </w:r>
            <w:r w:rsidRPr="00195CFB">
              <w:rPr>
                <w:color w:val="F9FAF4"/>
                <w:lang w:val="en-US" w:bidi="ar-SA"/>
              </w:rPr>
              <w:t>{</w:t>
            </w:r>
          </w:p>
          <w:p w:rsidR="00011652" w:rsidRPr="00195CFB" w:rsidRDefault="00011652" w:rsidP="0001490B">
            <w:pPr>
              <w:pStyle w:val="Geenafstand"/>
              <w:rPr>
                <w:lang w:val="en-US" w:bidi="ar-SA"/>
              </w:rPr>
            </w:pPr>
            <w:r w:rsidRPr="00195CFB">
              <w:rPr>
                <w:b/>
                <w:bCs/>
                <w:lang w:val="en-US" w:bidi="ar-SA"/>
              </w:rPr>
              <w:t>public</w:t>
            </w:r>
            <w:r w:rsidRPr="00195CFB">
              <w:rPr>
                <w:color w:val="CFBFAD"/>
                <w:lang w:val="en-US" w:bidi="ar-SA"/>
              </w:rPr>
              <w:t xml:space="preserve"> </w:t>
            </w:r>
            <w:r w:rsidRPr="00195CFB">
              <w:rPr>
                <w:b/>
                <w:bCs/>
                <w:lang w:val="en-US" w:bidi="ar-SA"/>
              </w:rPr>
              <w:t>float</w:t>
            </w:r>
            <w:r w:rsidRPr="00195CFB">
              <w:rPr>
                <w:color w:val="CFBFAD"/>
                <w:lang w:val="en-US" w:bidi="ar-SA"/>
              </w:rPr>
              <w:t xml:space="preserve"> x</w:t>
            </w:r>
            <w:r w:rsidRPr="00195CFB">
              <w:rPr>
                <w:lang w:val="en-US" w:bidi="ar-SA"/>
              </w:rPr>
              <w:t>,</w:t>
            </w:r>
            <w:r w:rsidRPr="00195CFB">
              <w:rPr>
                <w:color w:val="CFBFAD"/>
                <w:lang w:val="en-US" w:bidi="ar-SA"/>
              </w:rPr>
              <w:t xml:space="preserve"> y</w:t>
            </w:r>
            <w:r w:rsidRPr="00195CFB">
              <w:rPr>
                <w:lang w:val="en-US" w:bidi="ar-SA"/>
              </w:rPr>
              <w:t>,</w:t>
            </w:r>
            <w:r w:rsidRPr="00195CFB">
              <w:rPr>
                <w:color w:val="CFBFAD"/>
                <w:lang w:val="en-US" w:bidi="ar-SA"/>
              </w:rPr>
              <w:t xml:space="preserve"> size</w:t>
            </w:r>
            <w:r w:rsidRPr="00195CFB">
              <w:rPr>
                <w:lang w:val="en-US" w:bidi="ar-SA"/>
              </w:rPr>
              <w:t>,</w:t>
            </w:r>
            <w:r w:rsidRPr="00195CFB">
              <w:rPr>
                <w:color w:val="CFBFAD"/>
                <w:lang w:val="en-US" w:bidi="ar-SA"/>
              </w:rPr>
              <w:t xml:space="preserve"> scale</w:t>
            </w:r>
            <w:r w:rsidRPr="00195CFB">
              <w:rPr>
                <w:lang w:val="en-US" w:bidi="ar-SA"/>
              </w:rPr>
              <w:t>,</w:t>
            </w:r>
            <w:r w:rsidRPr="00195CFB">
              <w:rPr>
                <w:color w:val="CFBFAD"/>
                <w:lang w:val="en-US" w:bidi="ar-SA"/>
              </w:rPr>
              <w:t xml:space="preserve"> dirX</w:t>
            </w:r>
            <w:r w:rsidRPr="00195CFB">
              <w:rPr>
                <w:lang w:val="en-US" w:bidi="ar-SA"/>
              </w:rPr>
              <w:t>,</w:t>
            </w:r>
            <w:r w:rsidRPr="00195CFB">
              <w:rPr>
                <w:color w:val="CFBFAD"/>
                <w:lang w:val="en-US" w:bidi="ar-SA"/>
              </w:rPr>
              <w:t xml:space="preserve"> dirY</w:t>
            </w:r>
            <w:r w:rsidRPr="00195CFB">
              <w:rPr>
                <w:lang w:val="en-US" w:bidi="ar-SA"/>
              </w:rPr>
              <w:t>,</w:t>
            </w:r>
            <w:r w:rsidRPr="00195CFB">
              <w:rPr>
                <w:color w:val="CFBFAD"/>
                <w:lang w:val="en-US" w:bidi="ar-SA"/>
              </w:rPr>
              <w:t xml:space="preserve"> vel</w:t>
            </w:r>
            <w:r w:rsidRPr="00195CFB">
              <w:rPr>
                <w:lang w:val="en-US" w:bidi="ar-SA"/>
              </w:rPr>
              <w:t>,</w:t>
            </w:r>
            <w:r w:rsidRPr="00195CFB">
              <w:rPr>
                <w:color w:val="CFBFAD"/>
                <w:lang w:val="en-US" w:bidi="ar-SA"/>
              </w:rPr>
              <w:t xml:space="preserve"> rot</w:t>
            </w:r>
            <w:r w:rsidRPr="00195CFB">
              <w:rPr>
                <w:lang w:val="en-US" w:bidi="ar-SA"/>
              </w:rPr>
              <w:t>,</w:t>
            </w:r>
            <w:r w:rsidRPr="00195CFB">
              <w:rPr>
                <w:color w:val="CFBFAD"/>
                <w:lang w:val="en-US" w:bidi="ar-SA"/>
              </w:rPr>
              <w:t xml:space="preserve"> rotSpeed</w:t>
            </w:r>
            <w:r w:rsidRPr="00195CFB">
              <w:rPr>
                <w:lang w:val="en-US" w:bidi="ar-SA"/>
              </w:rPr>
              <w:t>;</w:t>
            </w:r>
          </w:p>
          <w:p w:rsidR="00011652" w:rsidRPr="00195CFB" w:rsidRDefault="00011652" w:rsidP="0001490B">
            <w:pPr>
              <w:pStyle w:val="Geenafstand"/>
              <w:rPr>
                <w:lang w:val="en-US" w:bidi="ar-SA"/>
              </w:rPr>
            </w:pPr>
            <w:r w:rsidRPr="00195CFB">
              <w:rPr>
                <w:b/>
                <w:bCs/>
                <w:lang w:val="en-US" w:bidi="ar-SA"/>
              </w:rPr>
              <w:t>public</w:t>
            </w:r>
            <w:r w:rsidRPr="00195CFB">
              <w:rPr>
                <w:color w:val="CFBFAD"/>
                <w:lang w:val="en-US" w:bidi="ar-SA"/>
              </w:rPr>
              <w:t xml:space="preserve"> </w:t>
            </w:r>
            <w:r w:rsidRPr="00195CFB">
              <w:rPr>
                <w:b/>
                <w:bCs/>
                <w:lang w:val="en-US" w:bidi="ar-SA"/>
              </w:rPr>
              <w:t>int</w:t>
            </w:r>
            <w:r w:rsidRPr="00195CFB">
              <w:rPr>
                <w:color w:val="CFBFAD"/>
                <w:lang w:val="en-US" w:bidi="ar-SA"/>
              </w:rPr>
              <w:t xml:space="preserve"> rotDir</w:t>
            </w:r>
            <w:r w:rsidRPr="00195CFB">
              <w:rPr>
                <w:lang w:val="en-US" w:bidi="ar-SA"/>
              </w:rPr>
              <w:t>,</w:t>
            </w:r>
            <w:r w:rsidRPr="00195CFB">
              <w:rPr>
                <w:color w:val="CFBFAD"/>
                <w:lang w:val="en-US" w:bidi="ar-SA"/>
              </w:rPr>
              <w:t xml:space="preserve"> particleID</w:t>
            </w:r>
            <w:r w:rsidRPr="00195CFB">
              <w:rPr>
                <w:lang w:val="en-US" w:bidi="ar-SA"/>
              </w:rPr>
              <w:t>;</w:t>
            </w:r>
          </w:p>
          <w:p w:rsidR="00011652" w:rsidRPr="00195CFB" w:rsidRDefault="00011652" w:rsidP="0001490B">
            <w:pPr>
              <w:pStyle w:val="Geenafstand"/>
              <w:rPr>
                <w:lang w:val="en-US" w:bidi="ar-SA"/>
              </w:rPr>
            </w:pPr>
            <w:r w:rsidRPr="00195CFB">
              <w:rPr>
                <w:b/>
                <w:bCs/>
                <w:lang w:val="en-US" w:bidi="ar-SA"/>
              </w:rPr>
              <w:t>public</w:t>
            </w:r>
            <w:r w:rsidRPr="00195CFB">
              <w:rPr>
                <w:color w:val="CFBFAD"/>
                <w:lang w:val="en-US" w:bidi="ar-SA"/>
              </w:rPr>
              <w:t xml:space="preserve"> </w:t>
            </w:r>
            <w:r w:rsidRPr="00195CFB">
              <w:rPr>
                <w:b/>
                <w:bCs/>
                <w:lang w:val="en-US" w:bidi="ar-SA"/>
              </w:rPr>
              <w:t>float</w:t>
            </w:r>
            <w:r w:rsidRPr="00195CFB">
              <w:rPr>
                <w:color w:val="CFBFAD"/>
                <w:lang w:val="en-US" w:bidi="ar-SA"/>
              </w:rPr>
              <w:t xml:space="preserve"> lifeTime</w:t>
            </w:r>
            <w:r w:rsidRPr="00195CFB">
              <w:rPr>
                <w:lang w:val="en-US" w:bidi="ar-SA"/>
              </w:rPr>
              <w:t>;</w:t>
            </w:r>
            <w:r w:rsidRPr="00195CFB">
              <w:rPr>
                <w:color w:val="CFBFAD"/>
                <w:lang w:val="en-US" w:bidi="ar-SA"/>
              </w:rPr>
              <w:t xml:space="preserve"> </w:t>
            </w:r>
            <w:r w:rsidRPr="00195CFB">
              <w:rPr>
                <w:color w:val="FFFFFF"/>
                <w:lang w:val="en-US" w:bidi="ar-SA"/>
              </w:rPr>
              <w:t xml:space="preserve">// if zero, die -&gt; </w:t>
            </w:r>
            <w:r w:rsidRPr="00195CFB">
              <w:rPr>
                <w:color w:val="FFFFFF"/>
                <w:u w:val="single"/>
                <w:lang w:val="en-US" w:bidi="ar-SA"/>
              </w:rPr>
              <w:t>despawn</w:t>
            </w:r>
            <w:r w:rsidRPr="00195CFB">
              <w:rPr>
                <w:color w:val="FFFFFF"/>
                <w:lang w:val="en-US" w:bidi="ar-SA"/>
              </w:rPr>
              <w:t>.</w:t>
            </w:r>
          </w:p>
          <w:p w:rsidR="00011652" w:rsidRPr="00195CFB" w:rsidRDefault="00011652" w:rsidP="0001490B">
            <w:pPr>
              <w:pStyle w:val="Geenafstand"/>
              <w:rPr>
                <w:lang w:val="en-US" w:bidi="ar-SA"/>
              </w:rPr>
            </w:pPr>
            <w:r w:rsidRPr="00195CFB">
              <w:rPr>
                <w:color w:val="F9FAF4"/>
                <w:lang w:val="en-US" w:bidi="ar-SA"/>
              </w:rPr>
              <w:t>}</w:t>
            </w:r>
          </w:p>
          <w:p w:rsidR="00011652" w:rsidRPr="00195CFB" w:rsidRDefault="00011652" w:rsidP="0001490B">
            <w:pPr>
              <w:pStyle w:val="Geenafstand"/>
              <w:rPr>
                <w:lang w:val="en-US" w:bidi="ar-SA"/>
              </w:rPr>
            </w:pPr>
            <w:r w:rsidRPr="00195CFB">
              <w:rPr>
                <w:b/>
                <w:bCs/>
                <w:lang w:val="en-US" w:bidi="ar-SA"/>
              </w:rPr>
              <w:t>public</w:t>
            </w:r>
            <w:r w:rsidRPr="00195CFB">
              <w:rPr>
                <w:color w:val="CFBFAD"/>
                <w:lang w:val="en-US" w:bidi="ar-SA"/>
              </w:rPr>
              <w:t xml:space="preserve"> </w:t>
            </w:r>
            <w:r w:rsidRPr="00195CFB">
              <w:rPr>
                <w:b/>
                <w:bCs/>
                <w:lang w:val="en-US" w:bidi="ar-SA"/>
              </w:rPr>
              <w:t>void</w:t>
            </w:r>
            <w:r w:rsidRPr="00195CFB">
              <w:rPr>
                <w:color w:val="CFBFAD"/>
                <w:lang w:val="en-US" w:bidi="ar-SA"/>
              </w:rPr>
              <w:t xml:space="preserve"> </w:t>
            </w:r>
            <w:r w:rsidRPr="00195CFB">
              <w:rPr>
                <w:b/>
                <w:bCs/>
                <w:color w:val="A7EC21"/>
                <w:lang w:val="en-US" w:bidi="ar-SA"/>
              </w:rPr>
              <w:t>update</w:t>
            </w:r>
            <w:r w:rsidRPr="00195CFB">
              <w:rPr>
                <w:color w:val="F9FAF4"/>
                <w:lang w:val="en-US" w:bidi="ar-SA"/>
              </w:rPr>
              <w:t>(){</w:t>
            </w:r>
          </w:p>
          <w:p w:rsidR="00011652" w:rsidRPr="00195CFB" w:rsidRDefault="00011652" w:rsidP="0001490B">
            <w:pPr>
              <w:pStyle w:val="Geenafstand"/>
              <w:rPr>
                <w:lang w:val="en-US" w:bidi="ar-SA"/>
              </w:rPr>
            </w:pPr>
            <w:r w:rsidRPr="00195CFB">
              <w:rPr>
                <w:b/>
                <w:bCs/>
                <w:lang w:val="en-US" w:bidi="ar-SA"/>
              </w:rPr>
              <w:t xml:space="preserve">   if</w:t>
            </w:r>
            <w:r w:rsidRPr="00195CFB">
              <w:rPr>
                <w:color w:val="CFBFAD"/>
                <w:lang w:val="en-US" w:bidi="ar-SA"/>
              </w:rPr>
              <w:t xml:space="preserve"> </w:t>
            </w:r>
            <w:r w:rsidRPr="00195CFB">
              <w:rPr>
                <w:color w:val="F9FAF4"/>
                <w:lang w:val="en-US" w:bidi="ar-SA"/>
              </w:rPr>
              <w:t>(</w:t>
            </w:r>
            <w:r w:rsidRPr="00195CFB">
              <w:rPr>
                <w:color w:val="CFBFAD"/>
                <w:lang w:val="en-US" w:bidi="ar-SA"/>
              </w:rPr>
              <w:t>windParticles</w:t>
            </w:r>
            <w:r w:rsidRPr="00195CFB">
              <w:rPr>
                <w:lang w:val="en-US" w:bidi="ar-SA"/>
              </w:rPr>
              <w:t>.</w:t>
            </w:r>
            <w:r w:rsidRPr="00195CFB">
              <w:rPr>
                <w:color w:val="A7EC21"/>
                <w:lang w:val="en-US" w:bidi="ar-SA"/>
              </w:rPr>
              <w:t>size</w:t>
            </w:r>
            <w:r w:rsidRPr="00195CFB">
              <w:rPr>
                <w:color w:val="F9FAF4"/>
                <w:lang w:val="en-US" w:bidi="ar-SA"/>
              </w:rPr>
              <w:t>()</w:t>
            </w:r>
            <w:r w:rsidRPr="00195CFB">
              <w:rPr>
                <w:color w:val="CFBFAD"/>
                <w:lang w:val="en-US" w:bidi="ar-SA"/>
              </w:rPr>
              <w:t xml:space="preserve"> </w:t>
            </w:r>
            <w:r w:rsidRPr="00195CFB">
              <w:rPr>
                <w:lang w:val="en-US" w:bidi="ar-SA"/>
              </w:rPr>
              <w:t>&lt;</w:t>
            </w:r>
            <w:r w:rsidRPr="00195CFB">
              <w:rPr>
                <w:color w:val="CFBFAD"/>
                <w:lang w:val="en-US" w:bidi="ar-SA"/>
              </w:rPr>
              <w:t xml:space="preserve"> </w:t>
            </w:r>
            <w:r w:rsidRPr="00195CFB">
              <w:rPr>
                <w:color w:val="C48CFF"/>
                <w:lang w:val="en-US" w:bidi="ar-SA"/>
              </w:rPr>
              <w:t>MAX_PARTICLES</w:t>
            </w:r>
            <w:r w:rsidRPr="00195CFB">
              <w:rPr>
                <w:color w:val="F9FAF4"/>
                <w:lang w:val="en-US" w:bidi="ar-SA"/>
              </w:rPr>
              <w:t>){</w:t>
            </w:r>
          </w:p>
          <w:p w:rsidR="00011652" w:rsidRPr="00195CFB" w:rsidRDefault="00011652" w:rsidP="0001490B">
            <w:pPr>
              <w:pStyle w:val="Geenafstand"/>
              <w:rPr>
                <w:lang w:val="en-US" w:bidi="ar-SA"/>
              </w:rPr>
            </w:pPr>
            <w:r w:rsidRPr="00195CFB">
              <w:rPr>
                <w:color w:val="CFBFAD"/>
                <w:lang w:val="en-US" w:bidi="ar-SA"/>
              </w:rPr>
              <w:t xml:space="preserve">      </w:t>
            </w:r>
            <w:r w:rsidRPr="00195CFB">
              <w:rPr>
                <w:color w:val="A7EC21"/>
                <w:lang w:val="en-US" w:bidi="ar-SA"/>
              </w:rPr>
              <w:t>addWindParticle</w:t>
            </w:r>
            <w:r w:rsidRPr="00195CFB">
              <w:rPr>
                <w:color w:val="F9FAF4"/>
                <w:lang w:val="en-US" w:bidi="ar-SA"/>
              </w:rPr>
              <w:t>(</w:t>
            </w:r>
            <w:r w:rsidRPr="00195CFB">
              <w:rPr>
                <w:color w:val="52E3F6"/>
                <w:lang w:val="en-US" w:bidi="ar-SA"/>
              </w:rPr>
              <w:t>WorldManager</w:t>
            </w:r>
            <w:r w:rsidRPr="00195CFB">
              <w:rPr>
                <w:lang w:val="en-US" w:bidi="ar-SA"/>
              </w:rPr>
              <w:t>.</w:t>
            </w:r>
            <w:r w:rsidRPr="00195CFB">
              <w:rPr>
                <w:i/>
                <w:iCs/>
                <w:color w:val="A7EC21"/>
                <w:lang w:val="en-US" w:bidi="ar-SA"/>
              </w:rPr>
              <w:t>wm</w:t>
            </w:r>
            <w:r w:rsidRPr="00195CFB">
              <w:rPr>
                <w:color w:val="F9FAF4"/>
                <w:lang w:val="en-US" w:bidi="ar-SA"/>
              </w:rPr>
              <w:t>()</w:t>
            </w:r>
            <w:r w:rsidRPr="00195CFB">
              <w:rPr>
                <w:lang w:val="en-US" w:bidi="ar-SA"/>
              </w:rPr>
              <w:t>.</w:t>
            </w:r>
            <w:r w:rsidRPr="00195CFB">
              <w:rPr>
                <w:color w:val="A7EC21"/>
                <w:lang w:val="en-US" w:bidi="ar-SA"/>
              </w:rPr>
              <w:t>getWindAngle</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F9FAF4"/>
                <w:lang w:val="en-US" w:bidi="ar-SA"/>
              </w:rPr>
              <w:t xml:space="preserve">   }</w:t>
            </w:r>
          </w:p>
          <w:p w:rsidR="00011652" w:rsidRPr="003F1258" w:rsidRDefault="00011652" w:rsidP="0001490B">
            <w:pPr>
              <w:pStyle w:val="Geenafstand"/>
              <w:rPr>
                <w:color w:val="F9FAF4"/>
                <w:lang w:val="en-US" w:bidi="ar-SA"/>
              </w:rPr>
            </w:pPr>
            <w:r w:rsidRPr="003F1258">
              <w:rPr>
                <w:color w:val="F9FAF4"/>
                <w:lang w:val="en-US" w:bidi="ar-SA"/>
              </w:rPr>
              <w:t>}</w:t>
            </w:r>
          </w:p>
          <w:p w:rsidR="00011652" w:rsidRPr="00195CFB" w:rsidRDefault="00011652" w:rsidP="0001490B">
            <w:pPr>
              <w:pStyle w:val="Geenafstand"/>
              <w:rPr>
                <w:lang w:val="en-US" w:bidi="ar-SA"/>
              </w:rPr>
            </w:pPr>
            <w:r w:rsidRPr="00195CFB">
              <w:rPr>
                <w:b/>
                <w:bCs/>
                <w:lang w:val="en-US" w:bidi="ar-SA"/>
              </w:rPr>
              <w:t>public</w:t>
            </w:r>
            <w:r w:rsidRPr="00195CFB">
              <w:rPr>
                <w:color w:val="CFBFAD"/>
                <w:lang w:val="en-US" w:bidi="ar-SA"/>
              </w:rPr>
              <w:t xml:space="preserve"> </w:t>
            </w:r>
            <w:r w:rsidRPr="00195CFB">
              <w:rPr>
                <w:b/>
                <w:bCs/>
                <w:lang w:val="en-US" w:bidi="ar-SA"/>
              </w:rPr>
              <w:t>void</w:t>
            </w:r>
            <w:r w:rsidRPr="00195CFB">
              <w:rPr>
                <w:color w:val="CFBFAD"/>
                <w:lang w:val="en-US" w:bidi="ar-SA"/>
              </w:rPr>
              <w:t xml:space="preserve"> </w:t>
            </w:r>
            <w:r w:rsidRPr="00195CFB">
              <w:rPr>
                <w:b/>
                <w:bCs/>
                <w:color w:val="A7EC21"/>
                <w:lang w:val="en-US" w:bidi="ar-SA"/>
              </w:rPr>
              <w:t>render</w:t>
            </w:r>
            <w:r w:rsidRPr="00195CFB">
              <w:rPr>
                <w:color w:val="F9FAF4"/>
                <w:lang w:val="en-US" w:bidi="ar-SA"/>
              </w:rPr>
              <w:t>(</w:t>
            </w:r>
            <w:r w:rsidRPr="00195CFB">
              <w:rPr>
                <w:color w:val="52E3F6"/>
                <w:lang w:val="en-US" w:bidi="ar-SA"/>
              </w:rPr>
              <w:t>SpriteBatch</w:t>
            </w:r>
            <w:r w:rsidRPr="00195CFB">
              <w:rPr>
                <w:color w:val="CFBFAD"/>
                <w:lang w:val="en-US" w:bidi="ar-SA"/>
              </w:rPr>
              <w:t xml:space="preserve"> </w:t>
            </w:r>
            <w:r w:rsidRPr="00195CFB">
              <w:rPr>
                <w:color w:val="79ABFF"/>
                <w:lang w:val="en-US" w:bidi="ar-SA"/>
              </w:rPr>
              <w:t>batch</w:t>
            </w:r>
            <w:r w:rsidRPr="00195CFB">
              <w:rPr>
                <w:color w:val="F9FAF4"/>
                <w:lang w:val="en-US" w:bidi="ar-SA"/>
              </w:rPr>
              <w:t>){</w:t>
            </w:r>
          </w:p>
          <w:p w:rsidR="00011652" w:rsidRPr="00195CFB" w:rsidRDefault="00011652" w:rsidP="0001490B">
            <w:pPr>
              <w:pStyle w:val="Geenafstand"/>
              <w:rPr>
                <w:lang w:val="en-US" w:bidi="ar-SA"/>
              </w:rPr>
            </w:pPr>
            <w:r w:rsidRPr="00195CFB">
              <w:rPr>
                <w:b/>
                <w:bCs/>
                <w:lang w:val="en-US" w:bidi="ar-SA"/>
              </w:rPr>
              <w:t>for</w:t>
            </w:r>
            <w:r w:rsidRPr="00195CFB">
              <w:rPr>
                <w:color w:val="CFBFAD"/>
                <w:lang w:val="en-US" w:bidi="ar-SA"/>
              </w:rPr>
              <w:t xml:space="preserve"> </w:t>
            </w:r>
            <w:r w:rsidRPr="00195CFB">
              <w:rPr>
                <w:color w:val="F9FAF4"/>
                <w:lang w:val="en-US" w:bidi="ar-SA"/>
              </w:rPr>
              <w:t>(</w:t>
            </w:r>
            <w:r w:rsidRPr="00195CFB">
              <w:rPr>
                <w:color w:val="52E3F6"/>
                <w:lang w:val="en-US" w:bidi="ar-SA"/>
              </w:rPr>
              <w:t>WindParticle</w:t>
            </w:r>
            <w:r w:rsidRPr="00195CFB">
              <w:rPr>
                <w:color w:val="CFBFAD"/>
                <w:lang w:val="en-US" w:bidi="ar-SA"/>
              </w:rPr>
              <w:t xml:space="preserve"> obj </w:t>
            </w:r>
            <w:r w:rsidRPr="00195CFB">
              <w:rPr>
                <w:lang w:val="en-US" w:bidi="ar-SA"/>
              </w:rPr>
              <w:t>:</w:t>
            </w:r>
            <w:r w:rsidRPr="00195CFB">
              <w:rPr>
                <w:color w:val="CFBFAD"/>
                <w:lang w:val="en-US" w:bidi="ar-SA"/>
              </w:rPr>
              <w:t xml:space="preserve"> windParticles</w:t>
            </w:r>
            <w:r w:rsidRPr="00195CFB">
              <w:rPr>
                <w:lang w:val="en-US" w:bidi="ar-SA"/>
              </w:rPr>
              <w:t>.</w:t>
            </w:r>
            <w:r w:rsidRPr="00195CFB">
              <w:rPr>
                <w:color w:val="A7EC21"/>
                <w:lang w:val="en-US" w:bidi="ar-SA"/>
              </w:rPr>
              <w:t>values</w:t>
            </w:r>
            <w:r w:rsidRPr="00195CFB">
              <w:rPr>
                <w:color w:val="F9FAF4"/>
                <w:lang w:val="en-US" w:bidi="ar-SA"/>
              </w:rPr>
              <w:t>()){</w:t>
            </w:r>
          </w:p>
          <w:p w:rsidR="00011652" w:rsidRPr="00195CFB" w:rsidRDefault="00011652" w:rsidP="0001490B">
            <w:pPr>
              <w:pStyle w:val="Geenafstand"/>
              <w:rPr>
                <w:lang w:val="en-US" w:bidi="ar-SA"/>
              </w:rPr>
            </w:pPr>
            <w:r w:rsidRPr="00195CFB">
              <w:rPr>
                <w:color w:val="CFBFAD"/>
                <w:lang w:val="en-US" w:bidi="ar-SA"/>
              </w:rPr>
              <w:t xml:space="preserve">   </w:t>
            </w:r>
            <w:r w:rsidRPr="00195CFB">
              <w:rPr>
                <w:b/>
                <w:bCs/>
                <w:lang w:val="en-US" w:bidi="ar-SA"/>
              </w:rPr>
              <w:t>if</w:t>
            </w:r>
            <w:r w:rsidRPr="00195CFB">
              <w:rPr>
                <w:color w:val="CFBFAD"/>
                <w:lang w:val="en-US" w:bidi="ar-SA"/>
              </w:rPr>
              <w:t xml:space="preserve"> </w:t>
            </w:r>
            <w:r w:rsidRPr="00195CFB">
              <w:rPr>
                <w:color w:val="F9FAF4"/>
                <w:lang w:val="en-US" w:bidi="ar-SA"/>
              </w:rPr>
              <w:t>(</w:t>
            </w:r>
            <w:r w:rsidRPr="00195CFB">
              <w:rPr>
                <w:color w:val="CFBFAD"/>
                <w:lang w:val="en-US" w:bidi="ar-SA"/>
              </w:rPr>
              <w:t xml:space="preserve">obj </w:t>
            </w:r>
            <w:r w:rsidRPr="00195CFB">
              <w:rPr>
                <w:lang w:val="en-US" w:bidi="ar-SA"/>
              </w:rPr>
              <w:t>==</w:t>
            </w:r>
            <w:r w:rsidRPr="00195CFB">
              <w:rPr>
                <w:color w:val="CFBFAD"/>
                <w:lang w:val="en-US" w:bidi="ar-SA"/>
              </w:rPr>
              <w:t xml:space="preserve"> </w:t>
            </w:r>
            <w:r w:rsidRPr="00195CFB">
              <w:rPr>
                <w:b/>
                <w:bCs/>
                <w:lang w:val="en-US" w:bidi="ar-SA"/>
              </w:rPr>
              <w:t>null</w:t>
            </w:r>
            <w:r w:rsidRPr="00195CFB">
              <w:rPr>
                <w:color w:val="F9FAF4"/>
                <w:lang w:val="en-US" w:bidi="ar-SA"/>
              </w:rPr>
              <w:t>)</w:t>
            </w:r>
            <w:r w:rsidRPr="00195CFB">
              <w:rPr>
                <w:color w:val="CFBFAD"/>
                <w:lang w:val="en-US" w:bidi="ar-SA"/>
              </w:rPr>
              <w:t xml:space="preserve"> </w:t>
            </w:r>
            <w:r w:rsidRPr="00195CFB">
              <w:rPr>
                <w:b/>
                <w:bCs/>
                <w:lang w:val="en-US" w:bidi="ar-SA"/>
              </w:rPr>
              <w:t>continue</w:t>
            </w:r>
            <w:r w:rsidRPr="00195CFB">
              <w:rPr>
                <w:lang w:val="en-US" w:bidi="ar-SA"/>
              </w:rPr>
              <w:t>;</w:t>
            </w:r>
          </w:p>
          <w:p w:rsidR="00011652" w:rsidRPr="00195CFB" w:rsidRDefault="00011652" w:rsidP="0001490B">
            <w:pPr>
              <w:pStyle w:val="Geenafstand"/>
              <w:rPr>
                <w:lang w:val="en-US" w:bidi="ar-SA"/>
              </w:rPr>
            </w:pPr>
          </w:p>
          <w:p w:rsidR="00011652" w:rsidRPr="00195CFB" w:rsidRDefault="00011652" w:rsidP="0001490B">
            <w:pPr>
              <w:pStyle w:val="Geenafstand"/>
              <w:rPr>
                <w:lang w:val="en-US" w:bidi="ar-SA"/>
              </w:rPr>
            </w:pPr>
            <w:r w:rsidRPr="00195CFB">
              <w:rPr>
                <w:color w:val="CFBFAD"/>
                <w:lang w:val="en-US" w:bidi="ar-SA"/>
              </w:rPr>
              <w:t xml:space="preserve">   </w:t>
            </w:r>
            <w:r w:rsidRPr="00195CFB">
              <w:rPr>
                <w:b/>
                <w:bCs/>
                <w:lang w:val="en-US" w:bidi="ar-SA"/>
              </w:rPr>
              <w:t>float</w:t>
            </w:r>
            <w:r w:rsidRPr="00195CFB">
              <w:rPr>
                <w:color w:val="CFBFAD"/>
                <w:lang w:val="en-US" w:bidi="ar-SA"/>
              </w:rPr>
              <w:t xml:space="preserve"> dirX </w:t>
            </w:r>
            <w:r w:rsidRPr="00195CFB">
              <w:rPr>
                <w:lang w:val="en-US" w:bidi="ar-SA"/>
              </w:rPr>
              <w:t>=</w:t>
            </w:r>
            <w:r w:rsidRPr="00195CFB">
              <w:rPr>
                <w:color w:val="CFBFAD"/>
                <w:lang w:val="en-US" w:bidi="ar-SA"/>
              </w:rPr>
              <w:t xml:space="preserve"> </w:t>
            </w:r>
            <w:r w:rsidRPr="00195CFB">
              <w:rPr>
                <w:color w:val="52E3F6"/>
                <w:lang w:val="en-US" w:bidi="ar-SA"/>
              </w:rPr>
              <w:t>MathUtils</w:t>
            </w:r>
            <w:r w:rsidRPr="00195CFB">
              <w:rPr>
                <w:lang w:val="en-US" w:bidi="ar-SA"/>
              </w:rPr>
              <w:t>.</w:t>
            </w:r>
            <w:r w:rsidRPr="00195CFB">
              <w:rPr>
                <w:i/>
                <w:iCs/>
                <w:color w:val="A7EC21"/>
                <w:lang w:val="en-US" w:bidi="ar-SA"/>
              </w:rPr>
              <w:t>cos</w:t>
            </w:r>
            <w:r w:rsidRPr="00195CFB">
              <w:rPr>
                <w:color w:val="F9FAF4"/>
                <w:lang w:val="en-US" w:bidi="ar-SA"/>
              </w:rPr>
              <w:t>(</w:t>
            </w:r>
            <w:r w:rsidRPr="00195CFB">
              <w:rPr>
                <w:color w:val="52E3F6"/>
                <w:lang w:val="en-US" w:bidi="ar-SA"/>
              </w:rPr>
              <w:t>WorldManager</w:t>
            </w:r>
            <w:r w:rsidRPr="00195CFB">
              <w:rPr>
                <w:lang w:val="en-US" w:bidi="ar-SA"/>
              </w:rPr>
              <w:t>.</w:t>
            </w:r>
            <w:r w:rsidRPr="00195CFB">
              <w:rPr>
                <w:i/>
                <w:iCs/>
                <w:color w:val="A7EC21"/>
                <w:lang w:val="en-US" w:bidi="ar-SA"/>
              </w:rPr>
              <w:t>wm</w:t>
            </w:r>
            <w:r w:rsidRPr="00195CFB">
              <w:rPr>
                <w:color w:val="F9FAF4"/>
                <w:lang w:val="en-US" w:bidi="ar-SA"/>
              </w:rPr>
              <w:t>()</w:t>
            </w:r>
            <w:r w:rsidRPr="00195CFB">
              <w:rPr>
                <w:lang w:val="en-US" w:bidi="ar-SA"/>
              </w:rPr>
              <w:t>.</w:t>
            </w:r>
            <w:r w:rsidRPr="00195CFB">
              <w:rPr>
                <w:color w:val="A7EC21"/>
                <w:lang w:val="en-US" w:bidi="ar-SA"/>
              </w:rPr>
              <w:t>getWindAngle</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w:t>
            </w:r>
            <w:r w:rsidRPr="00195CFB">
              <w:rPr>
                <w:b/>
                <w:bCs/>
                <w:lang w:val="en-US" w:bidi="ar-SA"/>
              </w:rPr>
              <w:t>float</w:t>
            </w:r>
            <w:r w:rsidRPr="00195CFB">
              <w:rPr>
                <w:color w:val="CFBFAD"/>
                <w:lang w:val="en-US" w:bidi="ar-SA"/>
              </w:rPr>
              <w:t xml:space="preserve"> dirY </w:t>
            </w:r>
            <w:r w:rsidRPr="00195CFB">
              <w:rPr>
                <w:lang w:val="en-US" w:bidi="ar-SA"/>
              </w:rPr>
              <w:t>=</w:t>
            </w:r>
            <w:r w:rsidRPr="00195CFB">
              <w:rPr>
                <w:color w:val="CFBFAD"/>
                <w:lang w:val="en-US" w:bidi="ar-SA"/>
              </w:rPr>
              <w:t xml:space="preserve"> </w:t>
            </w:r>
            <w:r w:rsidRPr="00195CFB">
              <w:rPr>
                <w:color w:val="52E3F6"/>
                <w:lang w:val="en-US" w:bidi="ar-SA"/>
              </w:rPr>
              <w:t>MathUtils</w:t>
            </w:r>
            <w:r w:rsidRPr="00195CFB">
              <w:rPr>
                <w:lang w:val="en-US" w:bidi="ar-SA"/>
              </w:rPr>
              <w:t>.</w:t>
            </w:r>
            <w:r w:rsidRPr="00195CFB">
              <w:rPr>
                <w:i/>
                <w:iCs/>
                <w:color w:val="A7EC21"/>
                <w:lang w:val="en-US" w:bidi="ar-SA"/>
              </w:rPr>
              <w:t>sin</w:t>
            </w:r>
            <w:r w:rsidRPr="00195CFB">
              <w:rPr>
                <w:color w:val="F9FAF4"/>
                <w:lang w:val="en-US" w:bidi="ar-SA"/>
              </w:rPr>
              <w:t>(</w:t>
            </w:r>
            <w:r w:rsidRPr="00195CFB">
              <w:rPr>
                <w:color w:val="52E3F6"/>
                <w:lang w:val="en-US" w:bidi="ar-SA"/>
              </w:rPr>
              <w:t>WorldManager</w:t>
            </w:r>
            <w:r w:rsidRPr="00195CFB">
              <w:rPr>
                <w:lang w:val="en-US" w:bidi="ar-SA"/>
              </w:rPr>
              <w:t>.</w:t>
            </w:r>
            <w:r w:rsidRPr="00195CFB">
              <w:rPr>
                <w:i/>
                <w:iCs/>
                <w:color w:val="A7EC21"/>
                <w:lang w:val="en-US" w:bidi="ar-SA"/>
              </w:rPr>
              <w:t>wm</w:t>
            </w:r>
            <w:r w:rsidRPr="00195CFB">
              <w:rPr>
                <w:color w:val="F9FAF4"/>
                <w:lang w:val="en-US" w:bidi="ar-SA"/>
              </w:rPr>
              <w:t>()</w:t>
            </w:r>
            <w:r w:rsidRPr="00195CFB">
              <w:rPr>
                <w:lang w:val="en-US" w:bidi="ar-SA"/>
              </w:rPr>
              <w:t>.</w:t>
            </w:r>
            <w:r w:rsidRPr="00195CFB">
              <w:rPr>
                <w:color w:val="A7EC21"/>
                <w:lang w:val="en-US" w:bidi="ar-SA"/>
              </w:rPr>
              <w:t>getWindAngle</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p>
          <w:p w:rsidR="00011652" w:rsidRPr="00195CFB" w:rsidRDefault="00011652" w:rsidP="0001490B">
            <w:pPr>
              <w:pStyle w:val="Geenafstand"/>
              <w:rPr>
                <w:lang w:val="en-US" w:bidi="ar-SA"/>
              </w:rPr>
            </w:pPr>
            <w:r w:rsidRPr="00195CFB">
              <w:rPr>
                <w:color w:val="CFBFAD"/>
                <w:lang w:val="en-US" w:bidi="ar-SA"/>
              </w:rPr>
              <w:t xml:space="preserve">   obj</w:t>
            </w:r>
            <w:r w:rsidRPr="00195CFB">
              <w:rPr>
                <w:lang w:val="en-US" w:bidi="ar-SA"/>
              </w:rPr>
              <w:t>.</w:t>
            </w:r>
            <w:r w:rsidRPr="00195CFB">
              <w:rPr>
                <w:color w:val="CFBFAD"/>
                <w:lang w:val="en-US" w:bidi="ar-SA"/>
              </w:rPr>
              <w:t xml:space="preserve">x </w:t>
            </w:r>
            <w:r w:rsidRPr="00195CFB">
              <w:rPr>
                <w:lang w:val="en-US" w:bidi="ar-SA"/>
              </w:rPr>
              <w:t>+=</w:t>
            </w:r>
            <w:r w:rsidRPr="00195CFB">
              <w:rPr>
                <w:color w:val="CFBFAD"/>
                <w:lang w:val="en-US" w:bidi="ar-SA"/>
              </w:rPr>
              <w:t xml:space="preserve"> dirX </w:t>
            </w:r>
            <w:r w:rsidRPr="00195CFB">
              <w:rPr>
                <w:lang w:val="en-US" w:bidi="ar-SA"/>
              </w:rPr>
              <w:t>*</w:t>
            </w:r>
            <w:r w:rsidRPr="00195CFB">
              <w:rPr>
                <w:color w:val="CFBFAD"/>
                <w:lang w:val="en-US" w:bidi="ar-SA"/>
              </w:rPr>
              <w:t xml:space="preserve"> obj</w:t>
            </w:r>
            <w:r w:rsidRPr="00195CFB">
              <w:rPr>
                <w:lang w:val="en-US" w:bidi="ar-SA"/>
              </w:rPr>
              <w:t>.</w:t>
            </w:r>
            <w:r w:rsidRPr="00195CFB">
              <w:rPr>
                <w:color w:val="CFBFAD"/>
                <w:lang w:val="en-US" w:bidi="ar-SA"/>
              </w:rPr>
              <w:t>vel</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obj</w:t>
            </w:r>
            <w:r w:rsidRPr="00195CFB">
              <w:rPr>
                <w:lang w:val="en-US" w:bidi="ar-SA"/>
              </w:rPr>
              <w:t>.</w:t>
            </w:r>
            <w:r w:rsidRPr="00195CFB">
              <w:rPr>
                <w:color w:val="CFBFAD"/>
                <w:lang w:val="en-US" w:bidi="ar-SA"/>
              </w:rPr>
              <w:t xml:space="preserve">y </w:t>
            </w:r>
            <w:r w:rsidRPr="00195CFB">
              <w:rPr>
                <w:lang w:val="en-US" w:bidi="ar-SA"/>
              </w:rPr>
              <w:t>+=</w:t>
            </w:r>
            <w:r w:rsidRPr="00195CFB">
              <w:rPr>
                <w:color w:val="CFBFAD"/>
                <w:lang w:val="en-US" w:bidi="ar-SA"/>
              </w:rPr>
              <w:t xml:space="preserve"> dirY </w:t>
            </w:r>
            <w:r w:rsidRPr="00195CFB">
              <w:rPr>
                <w:lang w:val="en-US" w:bidi="ar-SA"/>
              </w:rPr>
              <w:t>*</w:t>
            </w:r>
            <w:r w:rsidRPr="00195CFB">
              <w:rPr>
                <w:color w:val="CFBFAD"/>
                <w:lang w:val="en-US" w:bidi="ar-SA"/>
              </w:rPr>
              <w:t xml:space="preserve"> obj</w:t>
            </w:r>
            <w:r w:rsidRPr="00195CFB">
              <w:rPr>
                <w:lang w:val="en-US" w:bidi="ar-SA"/>
              </w:rPr>
              <w:t>.</w:t>
            </w:r>
            <w:r w:rsidRPr="00195CFB">
              <w:rPr>
                <w:color w:val="CFBFAD"/>
                <w:lang w:val="en-US" w:bidi="ar-SA"/>
              </w:rPr>
              <w:t>vel</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obj</w:t>
            </w:r>
            <w:r w:rsidRPr="00195CFB">
              <w:rPr>
                <w:lang w:val="en-US" w:bidi="ar-SA"/>
              </w:rPr>
              <w:t>.</w:t>
            </w:r>
            <w:r w:rsidRPr="00195CFB">
              <w:rPr>
                <w:color w:val="CFBFAD"/>
                <w:lang w:val="en-US" w:bidi="ar-SA"/>
              </w:rPr>
              <w:t xml:space="preserve">rot </w:t>
            </w:r>
            <w:r w:rsidRPr="00195CFB">
              <w:rPr>
                <w:lang w:val="en-US" w:bidi="ar-SA"/>
              </w:rPr>
              <w:t>+=</w:t>
            </w:r>
            <w:r w:rsidRPr="00195CFB">
              <w:rPr>
                <w:color w:val="CFBFAD"/>
                <w:lang w:val="en-US" w:bidi="ar-SA"/>
              </w:rPr>
              <w:t xml:space="preserve"> obj</w:t>
            </w:r>
            <w:r w:rsidRPr="00195CFB">
              <w:rPr>
                <w:lang w:val="en-US" w:bidi="ar-SA"/>
              </w:rPr>
              <w:t>.</w:t>
            </w:r>
            <w:r w:rsidRPr="00195CFB">
              <w:rPr>
                <w:color w:val="CFBFAD"/>
                <w:lang w:val="en-US" w:bidi="ar-SA"/>
              </w:rPr>
              <w:t>rotSpeed</w:t>
            </w:r>
            <w:r w:rsidRPr="00195CFB">
              <w:rPr>
                <w:lang w:val="en-US" w:bidi="ar-SA"/>
              </w:rPr>
              <w:t>;</w:t>
            </w:r>
          </w:p>
          <w:p w:rsidR="00011652" w:rsidRPr="003F1258" w:rsidRDefault="00011652" w:rsidP="0001490B">
            <w:pPr>
              <w:pStyle w:val="Geenafstand"/>
              <w:rPr>
                <w:lang w:val="en-US" w:bidi="ar-SA"/>
              </w:rPr>
            </w:pPr>
            <w:r w:rsidRPr="003F1258">
              <w:rPr>
                <w:color w:val="CFBFAD"/>
                <w:lang w:val="en-US" w:bidi="ar-SA"/>
              </w:rPr>
              <w:t xml:space="preserve">   obj</w:t>
            </w:r>
            <w:r w:rsidRPr="003F1258">
              <w:rPr>
                <w:lang w:val="en-US" w:bidi="ar-SA"/>
              </w:rPr>
              <w:t>.</w:t>
            </w:r>
            <w:r w:rsidRPr="003F1258">
              <w:rPr>
                <w:color w:val="CFBFAD"/>
                <w:lang w:val="en-US" w:bidi="ar-SA"/>
              </w:rPr>
              <w:t xml:space="preserve">lifeTime </w:t>
            </w:r>
            <w:r w:rsidRPr="003F1258">
              <w:rPr>
                <w:lang w:val="en-US" w:bidi="ar-SA"/>
              </w:rPr>
              <w:t>-=</w:t>
            </w:r>
            <w:r w:rsidRPr="003F1258">
              <w:rPr>
                <w:color w:val="CFBFAD"/>
                <w:lang w:val="en-US" w:bidi="ar-SA"/>
              </w:rPr>
              <w:t xml:space="preserve"> </w:t>
            </w:r>
            <w:r w:rsidRPr="003F1258">
              <w:rPr>
                <w:color w:val="52E3F6"/>
                <w:lang w:val="en-US" w:bidi="ar-SA"/>
              </w:rPr>
              <w:t>Gdx</w:t>
            </w:r>
            <w:r w:rsidRPr="003F1258">
              <w:rPr>
                <w:lang w:val="en-US" w:bidi="ar-SA"/>
              </w:rPr>
              <w:t>.</w:t>
            </w:r>
            <w:r w:rsidRPr="003F1258">
              <w:rPr>
                <w:i/>
                <w:iCs/>
                <w:color w:val="CFBFAD"/>
                <w:lang w:val="en-US" w:bidi="ar-SA"/>
              </w:rPr>
              <w:t>graphics</w:t>
            </w:r>
            <w:r w:rsidRPr="003F1258">
              <w:rPr>
                <w:lang w:val="en-US" w:bidi="ar-SA"/>
              </w:rPr>
              <w:t>.</w:t>
            </w:r>
            <w:r w:rsidRPr="003F1258">
              <w:rPr>
                <w:color w:val="BED6FF"/>
                <w:lang w:val="en-US" w:bidi="ar-SA"/>
              </w:rPr>
              <w:t>getDeltaTime</w:t>
            </w:r>
            <w:r w:rsidRPr="003F1258">
              <w:rPr>
                <w:color w:val="F9FAF4"/>
                <w:lang w:val="en-US" w:bidi="ar-SA"/>
              </w:rPr>
              <w:t>()</w:t>
            </w:r>
            <w:r w:rsidRPr="003F1258">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windParticleTex</w:t>
            </w:r>
            <w:r w:rsidRPr="00195CFB">
              <w:rPr>
                <w:lang w:val="en-US" w:bidi="ar-SA"/>
              </w:rPr>
              <w:t>.</w:t>
            </w:r>
            <w:r w:rsidRPr="00195CFB">
              <w:rPr>
                <w:color w:val="A7EC21"/>
                <w:lang w:val="en-US" w:bidi="ar-SA"/>
              </w:rPr>
              <w:t>draw</w:t>
            </w:r>
            <w:r w:rsidRPr="00195CFB">
              <w:rPr>
                <w:color w:val="F9FAF4"/>
                <w:lang w:val="en-US" w:bidi="ar-SA"/>
              </w:rPr>
              <w:t>(</w:t>
            </w:r>
            <w:r w:rsidRPr="00195CFB">
              <w:rPr>
                <w:color w:val="79ABFF"/>
                <w:lang w:val="en-US" w:bidi="ar-SA"/>
              </w:rPr>
              <w:t>batch</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p>
          <w:p w:rsidR="00011652" w:rsidRPr="00195CFB" w:rsidRDefault="00011652" w:rsidP="0001490B">
            <w:pPr>
              <w:pStyle w:val="Geenafstand"/>
              <w:rPr>
                <w:lang w:val="en-US" w:bidi="ar-SA"/>
              </w:rPr>
            </w:pPr>
            <w:r w:rsidRPr="00195CFB">
              <w:rPr>
                <w:b/>
                <w:bCs/>
                <w:lang w:val="en-US" w:bidi="ar-SA"/>
              </w:rPr>
              <w:t xml:space="preserve">   if</w:t>
            </w:r>
            <w:r w:rsidRPr="00195CFB">
              <w:rPr>
                <w:color w:val="CFBFAD"/>
                <w:lang w:val="en-US" w:bidi="ar-SA"/>
              </w:rPr>
              <w:t xml:space="preserve"> </w:t>
            </w:r>
            <w:r w:rsidRPr="00195CFB">
              <w:rPr>
                <w:color w:val="F9FAF4"/>
                <w:lang w:val="en-US" w:bidi="ar-SA"/>
              </w:rPr>
              <w:t>(</w:t>
            </w:r>
            <w:r w:rsidRPr="00195CFB">
              <w:rPr>
                <w:color w:val="CFBFAD"/>
                <w:lang w:val="en-US" w:bidi="ar-SA"/>
              </w:rPr>
              <w:t>obj</w:t>
            </w:r>
            <w:r w:rsidRPr="00195CFB">
              <w:rPr>
                <w:lang w:val="en-US" w:bidi="ar-SA"/>
              </w:rPr>
              <w:t>.</w:t>
            </w:r>
            <w:r w:rsidRPr="00195CFB">
              <w:rPr>
                <w:color w:val="CFBFAD"/>
                <w:lang w:val="en-US" w:bidi="ar-SA"/>
              </w:rPr>
              <w:t xml:space="preserve">lifeTime </w:t>
            </w:r>
            <w:r w:rsidRPr="00195CFB">
              <w:rPr>
                <w:lang w:val="en-US" w:bidi="ar-SA"/>
              </w:rPr>
              <w:t>&lt;=</w:t>
            </w:r>
            <w:r w:rsidRPr="00195CFB">
              <w:rPr>
                <w:color w:val="CFBFAD"/>
                <w:lang w:val="en-US" w:bidi="ar-SA"/>
              </w:rPr>
              <w:t xml:space="preserve"> </w:t>
            </w:r>
            <w:r w:rsidRPr="00195CFB">
              <w:rPr>
                <w:color w:val="C48CFF"/>
                <w:lang w:val="en-US" w:bidi="ar-SA"/>
              </w:rPr>
              <w:t>0</w:t>
            </w:r>
            <w:r w:rsidRPr="00195CFB">
              <w:rPr>
                <w:color w:val="F9FAF4"/>
                <w:lang w:val="en-US" w:bidi="ar-SA"/>
              </w:rPr>
              <w:t>)</w:t>
            </w:r>
            <w:r w:rsidRPr="00195CFB">
              <w:rPr>
                <w:color w:val="CFBFAD"/>
                <w:lang w:val="en-US" w:bidi="ar-SA"/>
              </w:rPr>
              <w:tab/>
            </w:r>
            <w:r w:rsidRPr="00195CFB">
              <w:rPr>
                <w:color w:val="F9FAF4"/>
                <w:lang w:val="en-US" w:bidi="ar-SA"/>
              </w:rPr>
              <w:t>{ // als timer is afgelopen, verwijder particle.</w:t>
            </w:r>
          </w:p>
          <w:p w:rsidR="00011652" w:rsidRPr="00195CFB" w:rsidRDefault="00011652" w:rsidP="0001490B">
            <w:pPr>
              <w:pStyle w:val="Geenafstand"/>
              <w:rPr>
                <w:lang w:val="en-US" w:bidi="ar-SA"/>
              </w:rPr>
            </w:pPr>
            <w:r w:rsidRPr="00195CFB">
              <w:rPr>
                <w:color w:val="CFBFAD"/>
                <w:lang w:val="en-US" w:bidi="ar-SA"/>
              </w:rPr>
              <w:tab/>
            </w:r>
            <w:r w:rsidRPr="00195CFB">
              <w:rPr>
                <w:b/>
                <w:bCs/>
                <w:lang w:val="en-US" w:bidi="ar-SA"/>
              </w:rPr>
              <w:t>if</w:t>
            </w:r>
            <w:r w:rsidRPr="00195CFB">
              <w:rPr>
                <w:color w:val="CFBFAD"/>
                <w:lang w:val="en-US" w:bidi="ar-SA"/>
              </w:rPr>
              <w:t xml:space="preserve"> </w:t>
            </w:r>
            <w:r w:rsidRPr="00195CFB">
              <w:rPr>
                <w:color w:val="F9FAF4"/>
                <w:lang w:val="en-US" w:bidi="ar-SA"/>
              </w:rPr>
              <w:t>((</w:t>
            </w:r>
            <w:r w:rsidRPr="00195CFB">
              <w:rPr>
                <w:color w:val="CFBFAD"/>
                <w:lang w:val="en-US" w:bidi="ar-SA"/>
              </w:rPr>
              <w:t>obj</w:t>
            </w:r>
            <w:r w:rsidRPr="00195CFB">
              <w:rPr>
                <w:lang w:val="en-US" w:bidi="ar-SA"/>
              </w:rPr>
              <w:t>.</w:t>
            </w:r>
            <w:r w:rsidRPr="00195CFB">
              <w:rPr>
                <w:color w:val="CFBFAD"/>
                <w:lang w:val="en-US" w:bidi="ar-SA"/>
              </w:rPr>
              <w:t xml:space="preserve">a </w:t>
            </w:r>
            <w:r w:rsidRPr="00195CFB">
              <w:rPr>
                <w:lang w:val="en-US" w:bidi="ar-SA"/>
              </w:rPr>
              <w:t>-=</w:t>
            </w:r>
            <w:r w:rsidRPr="00195CFB">
              <w:rPr>
                <w:color w:val="CFBFAD"/>
                <w:lang w:val="en-US" w:bidi="ar-SA"/>
              </w:rPr>
              <w:t xml:space="preserve"> </w:t>
            </w:r>
            <w:r w:rsidRPr="00195CFB">
              <w:rPr>
                <w:color w:val="52E3F6"/>
                <w:lang w:val="en-US" w:bidi="ar-SA"/>
              </w:rPr>
              <w:t>Gdx</w:t>
            </w:r>
            <w:r w:rsidRPr="00195CFB">
              <w:rPr>
                <w:lang w:val="en-US" w:bidi="ar-SA"/>
              </w:rPr>
              <w:t>.</w:t>
            </w:r>
            <w:r w:rsidRPr="00195CFB">
              <w:rPr>
                <w:i/>
                <w:iCs/>
                <w:color w:val="CFBFAD"/>
                <w:lang w:val="en-US" w:bidi="ar-SA"/>
              </w:rPr>
              <w:t>graphics</w:t>
            </w:r>
            <w:r w:rsidRPr="00195CFB">
              <w:rPr>
                <w:lang w:val="en-US" w:bidi="ar-SA"/>
              </w:rPr>
              <w:t>.</w:t>
            </w:r>
            <w:r w:rsidRPr="00195CFB">
              <w:rPr>
                <w:color w:val="BED6FF"/>
                <w:lang w:val="en-US" w:bidi="ar-SA"/>
              </w:rPr>
              <w:t>getDeltaTime</w:t>
            </w:r>
            <w:r w:rsidRPr="00195CFB">
              <w:rPr>
                <w:color w:val="F9FAF4"/>
                <w:lang w:val="en-US" w:bidi="ar-SA"/>
              </w:rPr>
              <w:t>())</w:t>
            </w:r>
            <w:r w:rsidRPr="00195CFB">
              <w:rPr>
                <w:color w:val="CFBFAD"/>
                <w:lang w:val="en-US" w:bidi="ar-SA"/>
              </w:rPr>
              <w:t xml:space="preserve"> </w:t>
            </w:r>
            <w:r w:rsidRPr="00195CFB">
              <w:rPr>
                <w:lang w:val="en-US" w:bidi="ar-SA"/>
              </w:rPr>
              <w:t>&lt;</w:t>
            </w:r>
            <w:r w:rsidRPr="00195CFB">
              <w:rPr>
                <w:color w:val="CFBFAD"/>
                <w:lang w:val="en-US" w:bidi="ar-SA"/>
              </w:rPr>
              <w:t xml:space="preserve"> </w:t>
            </w:r>
            <w:r w:rsidRPr="00195CFB">
              <w:rPr>
                <w:color w:val="C48CFF"/>
                <w:lang w:val="en-US" w:bidi="ar-SA"/>
              </w:rPr>
              <w:t>0f</w:t>
            </w:r>
            <w:r w:rsidRPr="00195CFB">
              <w:rPr>
                <w:color w:val="F9FAF4"/>
                <w:lang w:val="en-US" w:bidi="ar-SA"/>
              </w:rPr>
              <w:t>){</w:t>
            </w:r>
          </w:p>
          <w:p w:rsidR="00011652" w:rsidRPr="00195CFB" w:rsidRDefault="00011652" w:rsidP="0001490B">
            <w:pPr>
              <w:pStyle w:val="Geenafstand"/>
              <w:rPr>
                <w:lang w:val="en-US" w:bidi="ar-SA"/>
              </w:rPr>
            </w:pPr>
            <w:r w:rsidRPr="00195CFB">
              <w:rPr>
                <w:color w:val="CFBFAD"/>
                <w:lang w:val="en-US" w:bidi="ar-SA"/>
              </w:rPr>
              <w:tab/>
            </w:r>
            <w:r w:rsidRPr="00195CFB">
              <w:rPr>
                <w:color w:val="CFBFAD"/>
                <w:lang w:val="en-US" w:bidi="ar-SA"/>
              </w:rPr>
              <w:tab/>
              <w:t>windParticles</w:t>
            </w:r>
            <w:r w:rsidRPr="00195CFB">
              <w:rPr>
                <w:lang w:val="en-US" w:bidi="ar-SA"/>
              </w:rPr>
              <w:t>.</w:t>
            </w:r>
            <w:r w:rsidRPr="00195CFB">
              <w:rPr>
                <w:color w:val="A7EC21"/>
                <w:lang w:val="en-US" w:bidi="ar-SA"/>
              </w:rPr>
              <w:t>remove</w:t>
            </w:r>
            <w:r w:rsidRPr="00195CFB">
              <w:rPr>
                <w:color w:val="F9FAF4"/>
                <w:lang w:val="en-US" w:bidi="ar-SA"/>
              </w:rPr>
              <w:t>(</w:t>
            </w:r>
            <w:r w:rsidRPr="00195CFB">
              <w:rPr>
                <w:color w:val="CFBFAD"/>
                <w:lang w:val="en-US" w:bidi="ar-SA"/>
              </w:rPr>
              <w:t>obj</w:t>
            </w:r>
            <w:r w:rsidRPr="00195CFB">
              <w:rPr>
                <w:lang w:val="en-US" w:bidi="ar-SA"/>
              </w:rPr>
              <w:t>.</w:t>
            </w:r>
            <w:r w:rsidRPr="00195CFB">
              <w:rPr>
                <w:color w:val="CFBFAD"/>
                <w:lang w:val="en-US" w:bidi="ar-SA"/>
              </w:rPr>
              <w:t>particleID</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ab/>
            </w:r>
            <w:r w:rsidRPr="00195CFB">
              <w:rPr>
                <w:color w:val="CFBFAD"/>
                <w:lang w:val="en-US" w:bidi="ar-SA"/>
              </w:rPr>
              <w:tab/>
            </w:r>
            <w:r w:rsidRPr="00195CFB">
              <w:rPr>
                <w:b/>
                <w:bCs/>
                <w:lang w:val="en-US" w:bidi="ar-SA"/>
              </w:rPr>
              <w:t>continue</w:t>
            </w:r>
            <w:r w:rsidRPr="00195CFB">
              <w:rPr>
                <w:lang w:val="en-US" w:bidi="ar-SA"/>
              </w:rPr>
              <w:t>;</w:t>
            </w:r>
          </w:p>
          <w:p w:rsidR="00011652" w:rsidRPr="0026058C" w:rsidRDefault="00011652" w:rsidP="0001490B">
            <w:pPr>
              <w:pStyle w:val="Geenafstand"/>
              <w:rPr>
                <w:lang w:bidi="ar-SA"/>
              </w:rPr>
            </w:pPr>
            <w:r w:rsidRPr="00195CFB">
              <w:rPr>
                <w:color w:val="CFBFAD"/>
                <w:lang w:val="en-US" w:bidi="ar-SA"/>
              </w:rPr>
              <w:tab/>
            </w:r>
            <w:r w:rsidRPr="0026058C">
              <w:rPr>
                <w:color w:val="F9FAF4"/>
                <w:lang w:bidi="ar-SA"/>
              </w:rPr>
              <w:t>}</w:t>
            </w:r>
          </w:p>
          <w:p w:rsidR="00011652" w:rsidRPr="0026058C" w:rsidRDefault="00011652" w:rsidP="0001490B">
            <w:pPr>
              <w:pStyle w:val="Geenafstand"/>
              <w:rPr>
                <w:lang w:bidi="ar-SA"/>
              </w:rPr>
            </w:pPr>
            <w:r w:rsidRPr="0026058C">
              <w:rPr>
                <w:color w:val="CFBFAD"/>
                <w:lang w:bidi="ar-SA"/>
              </w:rPr>
              <w:t xml:space="preserve">   </w:t>
            </w:r>
            <w:r w:rsidRPr="0026058C">
              <w:rPr>
                <w:color w:val="F9FAF4"/>
                <w:lang w:bidi="ar-SA"/>
              </w:rPr>
              <w:t>}</w:t>
            </w:r>
            <w:r w:rsidRPr="0026058C">
              <w:rPr>
                <w:color w:val="CFBFAD"/>
                <w:lang w:bidi="ar-SA"/>
              </w:rPr>
              <w:t xml:space="preserve"> </w:t>
            </w:r>
            <w:r w:rsidRPr="0026058C">
              <w:rPr>
                <w:b/>
                <w:bCs/>
                <w:lang w:bidi="ar-SA"/>
              </w:rPr>
              <w:t>else</w:t>
            </w:r>
            <w:r w:rsidRPr="0026058C">
              <w:rPr>
                <w:color w:val="CFBFAD"/>
                <w:lang w:bidi="ar-SA"/>
              </w:rPr>
              <w:t xml:space="preserve"> </w:t>
            </w:r>
            <w:r w:rsidRPr="0026058C">
              <w:rPr>
                <w:b/>
                <w:bCs/>
                <w:lang w:bidi="ar-SA"/>
              </w:rPr>
              <w:t>if</w:t>
            </w:r>
            <w:r w:rsidRPr="0026058C">
              <w:rPr>
                <w:color w:val="CFBFAD"/>
                <w:lang w:bidi="ar-SA"/>
              </w:rPr>
              <w:t xml:space="preserve"> </w:t>
            </w:r>
            <w:r w:rsidRPr="0026058C">
              <w:rPr>
                <w:color w:val="F9FAF4"/>
                <w:lang w:bidi="ar-SA"/>
              </w:rPr>
              <w:t>(</w:t>
            </w:r>
            <w:r w:rsidRPr="0026058C">
              <w:rPr>
                <w:color w:val="CFBFAD"/>
                <w:lang w:bidi="ar-SA"/>
              </w:rPr>
              <w:t>obj</w:t>
            </w:r>
            <w:r w:rsidRPr="0026058C">
              <w:rPr>
                <w:lang w:bidi="ar-SA"/>
              </w:rPr>
              <w:t>.</w:t>
            </w:r>
            <w:r w:rsidRPr="0026058C">
              <w:rPr>
                <w:color w:val="CFBFAD"/>
                <w:lang w:bidi="ar-SA"/>
              </w:rPr>
              <w:t xml:space="preserve">a </w:t>
            </w:r>
            <w:r w:rsidRPr="0026058C">
              <w:rPr>
                <w:lang w:bidi="ar-SA"/>
              </w:rPr>
              <w:t>&gt;=</w:t>
            </w:r>
            <w:r w:rsidRPr="0026058C">
              <w:rPr>
                <w:color w:val="CFBFAD"/>
                <w:lang w:bidi="ar-SA"/>
              </w:rPr>
              <w:t xml:space="preserve"> </w:t>
            </w:r>
            <w:r w:rsidRPr="0026058C">
              <w:rPr>
                <w:color w:val="C48CFF"/>
                <w:lang w:bidi="ar-SA"/>
              </w:rPr>
              <w:t>0f</w:t>
            </w:r>
            <w:r w:rsidRPr="0026058C">
              <w:rPr>
                <w:color w:val="F9FAF4"/>
                <w:lang w:bidi="ar-SA"/>
              </w:rPr>
              <w:t>){ // als particle nieuw is, doe dan een fade in</w:t>
            </w:r>
          </w:p>
          <w:p w:rsidR="00011652" w:rsidRPr="00195CFB" w:rsidRDefault="00011652" w:rsidP="0001490B">
            <w:pPr>
              <w:pStyle w:val="Geenafstand"/>
              <w:rPr>
                <w:lang w:val="en-US" w:bidi="ar-SA"/>
              </w:rPr>
            </w:pPr>
            <w:r w:rsidRPr="0026058C">
              <w:rPr>
                <w:color w:val="CFBFAD"/>
                <w:lang w:bidi="ar-SA"/>
              </w:rPr>
              <w:tab/>
            </w:r>
            <w:r w:rsidRPr="00195CFB">
              <w:rPr>
                <w:color w:val="CFBFAD"/>
                <w:lang w:val="en-US" w:bidi="ar-SA"/>
              </w:rPr>
              <w:t>obj</w:t>
            </w:r>
            <w:r w:rsidRPr="00195CFB">
              <w:rPr>
                <w:lang w:val="en-US" w:bidi="ar-SA"/>
              </w:rPr>
              <w:t>.</w:t>
            </w:r>
            <w:r w:rsidRPr="00195CFB">
              <w:rPr>
                <w:color w:val="CFBFAD"/>
                <w:lang w:val="en-US" w:bidi="ar-SA"/>
              </w:rPr>
              <w:t xml:space="preserve">a </w:t>
            </w:r>
            <w:r w:rsidRPr="00195CFB">
              <w:rPr>
                <w:lang w:val="en-US" w:bidi="ar-SA"/>
              </w:rPr>
              <w:t>+=</w:t>
            </w:r>
            <w:r w:rsidRPr="00195CFB">
              <w:rPr>
                <w:color w:val="CFBFAD"/>
                <w:lang w:val="en-US" w:bidi="ar-SA"/>
              </w:rPr>
              <w:t xml:space="preserve"> </w:t>
            </w:r>
            <w:r w:rsidRPr="00195CFB">
              <w:rPr>
                <w:color w:val="52E3F6"/>
                <w:lang w:val="en-US" w:bidi="ar-SA"/>
              </w:rPr>
              <w:t>Gdx</w:t>
            </w:r>
            <w:r w:rsidRPr="00195CFB">
              <w:rPr>
                <w:lang w:val="en-US" w:bidi="ar-SA"/>
              </w:rPr>
              <w:t>.</w:t>
            </w:r>
            <w:r w:rsidRPr="00195CFB">
              <w:rPr>
                <w:i/>
                <w:iCs/>
                <w:color w:val="CFBFAD"/>
                <w:lang w:val="en-US" w:bidi="ar-SA"/>
              </w:rPr>
              <w:t>graphics</w:t>
            </w:r>
            <w:r w:rsidRPr="00195CFB">
              <w:rPr>
                <w:lang w:val="en-US" w:bidi="ar-SA"/>
              </w:rPr>
              <w:t>.</w:t>
            </w:r>
            <w:r w:rsidRPr="00195CFB">
              <w:rPr>
                <w:color w:val="BED6FF"/>
                <w:lang w:val="en-US" w:bidi="ar-SA"/>
              </w:rPr>
              <w:t>getDeltaTime</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ab/>
            </w:r>
            <w:r w:rsidRPr="00195CFB">
              <w:rPr>
                <w:b/>
                <w:bCs/>
                <w:lang w:val="en-US" w:bidi="ar-SA"/>
              </w:rPr>
              <w:t>if</w:t>
            </w:r>
            <w:r w:rsidRPr="00195CFB">
              <w:rPr>
                <w:color w:val="CFBFAD"/>
                <w:lang w:val="en-US" w:bidi="ar-SA"/>
              </w:rPr>
              <w:t xml:space="preserve"> </w:t>
            </w:r>
            <w:r w:rsidRPr="00195CFB">
              <w:rPr>
                <w:color w:val="F9FAF4"/>
                <w:lang w:val="en-US" w:bidi="ar-SA"/>
              </w:rPr>
              <w:t>(</w:t>
            </w:r>
            <w:r w:rsidRPr="00195CFB">
              <w:rPr>
                <w:color w:val="CFBFAD"/>
                <w:lang w:val="en-US" w:bidi="ar-SA"/>
              </w:rPr>
              <w:t>obj</w:t>
            </w:r>
            <w:r w:rsidRPr="00195CFB">
              <w:rPr>
                <w:lang w:val="en-US" w:bidi="ar-SA"/>
              </w:rPr>
              <w:t>.</w:t>
            </w:r>
            <w:r w:rsidRPr="00195CFB">
              <w:rPr>
                <w:color w:val="CFBFAD"/>
                <w:lang w:val="en-US" w:bidi="ar-SA"/>
              </w:rPr>
              <w:t xml:space="preserve">a </w:t>
            </w:r>
            <w:r w:rsidRPr="00195CFB">
              <w:rPr>
                <w:lang w:val="en-US" w:bidi="ar-SA"/>
              </w:rPr>
              <w:t>&gt;</w:t>
            </w:r>
            <w:r w:rsidRPr="00195CFB">
              <w:rPr>
                <w:color w:val="CFBFAD"/>
                <w:lang w:val="en-US" w:bidi="ar-SA"/>
              </w:rPr>
              <w:t xml:space="preserve"> obj</w:t>
            </w:r>
            <w:r w:rsidRPr="00195CFB">
              <w:rPr>
                <w:lang w:val="en-US" w:bidi="ar-SA"/>
              </w:rPr>
              <w:t>.</w:t>
            </w:r>
            <w:r w:rsidRPr="00195CFB">
              <w:rPr>
                <w:color w:val="CFBFAD"/>
                <w:lang w:val="en-US" w:bidi="ar-SA"/>
              </w:rPr>
              <w:t>maxAlpha</w:t>
            </w:r>
            <w:r w:rsidRPr="00195CFB">
              <w:rPr>
                <w:color w:val="F9FAF4"/>
                <w:lang w:val="en-US" w:bidi="ar-SA"/>
              </w:rPr>
              <w:t>)</w:t>
            </w:r>
            <w:r w:rsidRPr="00195CFB">
              <w:rPr>
                <w:color w:val="CFBFAD"/>
                <w:lang w:val="en-US" w:bidi="ar-SA"/>
              </w:rPr>
              <w:t xml:space="preserve"> obj</w:t>
            </w:r>
            <w:r w:rsidRPr="00195CFB">
              <w:rPr>
                <w:lang w:val="en-US" w:bidi="ar-SA"/>
              </w:rPr>
              <w:t>.</w:t>
            </w:r>
            <w:r w:rsidRPr="00195CFB">
              <w:rPr>
                <w:color w:val="CFBFAD"/>
                <w:lang w:val="en-US" w:bidi="ar-SA"/>
              </w:rPr>
              <w:t xml:space="preserve">a </w:t>
            </w:r>
            <w:r w:rsidRPr="00195CFB">
              <w:rPr>
                <w:lang w:val="en-US" w:bidi="ar-SA"/>
              </w:rPr>
              <w:t>=</w:t>
            </w:r>
            <w:r w:rsidRPr="00195CFB">
              <w:rPr>
                <w:color w:val="CFBFAD"/>
                <w:lang w:val="en-US" w:bidi="ar-SA"/>
              </w:rPr>
              <w:t xml:space="preserve"> obj</w:t>
            </w:r>
            <w:r w:rsidRPr="00195CFB">
              <w:rPr>
                <w:lang w:val="en-US" w:bidi="ar-SA"/>
              </w:rPr>
              <w:t>.</w:t>
            </w:r>
            <w:r w:rsidRPr="00195CFB">
              <w:rPr>
                <w:color w:val="CFBFAD"/>
                <w:lang w:val="en-US" w:bidi="ar-SA"/>
              </w:rPr>
              <w:t>maxAlpha</w:t>
            </w:r>
            <w:r w:rsidRPr="00195CFB">
              <w:rPr>
                <w:lang w:val="en-US" w:bidi="ar-SA"/>
              </w:rPr>
              <w:t>;</w:t>
            </w:r>
          </w:p>
          <w:p w:rsidR="00011652" w:rsidRPr="0026058C" w:rsidRDefault="00011652" w:rsidP="0001490B">
            <w:pPr>
              <w:pStyle w:val="Geenafstand"/>
              <w:rPr>
                <w:color w:val="F9FAF4"/>
                <w:lang w:bidi="ar-SA"/>
              </w:rPr>
            </w:pPr>
            <w:r w:rsidRPr="00195CFB">
              <w:rPr>
                <w:color w:val="F9FAF4"/>
                <w:lang w:val="en-US" w:bidi="ar-SA"/>
              </w:rPr>
              <w:t xml:space="preserve">   </w:t>
            </w:r>
            <w:r w:rsidRPr="0026058C">
              <w:rPr>
                <w:color w:val="F9FAF4"/>
                <w:lang w:bidi="ar-SA"/>
              </w:rPr>
              <w:t>}</w:t>
            </w:r>
          </w:p>
          <w:p w:rsidR="00011652" w:rsidRPr="0026058C" w:rsidRDefault="00011652" w:rsidP="0001490B">
            <w:pPr>
              <w:pStyle w:val="Geenafstand"/>
              <w:rPr>
                <w:lang w:bidi="ar-SA"/>
              </w:rPr>
            </w:pPr>
            <w:r w:rsidRPr="0026058C">
              <w:rPr>
                <w:color w:val="F9FAF4"/>
                <w:lang w:bidi="ar-SA"/>
              </w:rPr>
              <w:t>}</w:t>
            </w:r>
          </w:p>
        </w:tc>
      </w:tr>
    </w:tbl>
    <w:p w:rsidR="00011652" w:rsidRPr="0026058C" w:rsidRDefault="00011652" w:rsidP="00011652">
      <w:pPr>
        <w:rPr>
          <w:rFonts w:asciiTheme="majorHAnsi" w:eastAsiaTheme="majorEastAsia" w:hAnsiTheme="majorHAnsi" w:cstheme="majorBidi"/>
          <w:b/>
          <w:bCs/>
          <w:color w:val="4F81BD" w:themeColor="accent1"/>
          <w:lang w:val="nl-NL" w:eastAsia="zh-CN" w:bidi="ar-SA"/>
        </w:rPr>
      </w:pPr>
    </w:p>
    <w:p w:rsidR="00011652" w:rsidRDefault="00011652">
      <w:pPr>
        <w:rPr>
          <w:caps/>
          <w:spacing w:val="15"/>
        </w:rPr>
      </w:pPr>
      <w:r>
        <w:br w:type="page"/>
      </w:r>
    </w:p>
    <w:p w:rsidR="00011652" w:rsidRDefault="00011652" w:rsidP="00011652">
      <w:pPr>
        <w:pStyle w:val="Kop2"/>
      </w:pPr>
      <w:bookmarkStart w:id="73" w:name="_Toc400351634"/>
      <w:r>
        <w:lastRenderedPageBreak/>
        <w:t>Flyer animation</w:t>
      </w:r>
      <w:bookmarkEnd w:id="73"/>
    </w:p>
    <w:p w:rsidR="00011652" w:rsidRPr="0026058C" w:rsidRDefault="00011652" w:rsidP="00011652">
      <w:pPr>
        <w:pStyle w:val="Geenafstand"/>
      </w:pPr>
    </w:p>
    <w:tbl>
      <w:tblPr>
        <w:tblStyle w:val="Code"/>
        <w:tblW w:w="11250" w:type="dxa"/>
        <w:tblInd w:w="-972" w:type="dxa"/>
        <w:tblLook w:val="04A0"/>
      </w:tblPr>
      <w:tblGrid>
        <w:gridCol w:w="11250"/>
      </w:tblGrid>
      <w:tr w:rsidR="00011652" w:rsidRPr="003F1258" w:rsidTr="0001490B">
        <w:tc>
          <w:tcPr>
            <w:tcW w:w="11250" w:type="dxa"/>
          </w:tcPr>
          <w:p w:rsidR="00011652" w:rsidRPr="00400A2E" w:rsidRDefault="00011652" w:rsidP="0001490B">
            <w:pPr>
              <w:pStyle w:val="Geenafstand"/>
              <w:rPr>
                <w:lang w:val="en-US" w:bidi="ar-SA"/>
              </w:rPr>
            </w:pPr>
            <w:r w:rsidRPr="00400A2E">
              <w:rPr>
                <w:lang w:val="en-US" w:bidi="ar-SA"/>
              </w:rPr>
              <w:t>public</w:t>
            </w:r>
            <w:r w:rsidRPr="00400A2E">
              <w:rPr>
                <w:color w:val="CFBFAD"/>
                <w:lang w:val="en-US" w:bidi="ar-SA"/>
              </w:rPr>
              <w:t xml:space="preserve"> </w:t>
            </w:r>
            <w:r w:rsidRPr="00400A2E">
              <w:rPr>
                <w:lang w:val="en-US" w:bidi="ar-SA"/>
              </w:rPr>
              <w:t>void</w:t>
            </w:r>
            <w:r w:rsidRPr="00400A2E">
              <w:rPr>
                <w:color w:val="CFBFAD"/>
                <w:lang w:val="en-US" w:bidi="ar-SA"/>
              </w:rPr>
              <w:t xml:space="preserve"> </w:t>
            </w:r>
            <w:r w:rsidRPr="00400A2E">
              <w:rPr>
                <w:color w:val="A7EC21"/>
                <w:lang w:val="en-US" w:bidi="ar-SA"/>
              </w:rPr>
              <w:t>initFlyerWing</w:t>
            </w:r>
            <w:r w:rsidRPr="00400A2E">
              <w:rPr>
                <w:color w:val="F9FAF4"/>
                <w:lang w:val="en-US" w:bidi="ar-SA"/>
              </w:rPr>
              <w:t>(</w:t>
            </w:r>
            <w:r w:rsidRPr="00400A2E">
              <w:rPr>
                <w:color w:val="52E3F6"/>
                <w:lang w:val="en-US" w:bidi="ar-SA"/>
              </w:rPr>
              <w:t>String</w:t>
            </w:r>
            <w:r w:rsidRPr="00400A2E">
              <w:rPr>
                <w:color w:val="CFBFAD"/>
                <w:lang w:val="en-US" w:bidi="ar-SA"/>
              </w:rPr>
              <w:t xml:space="preserve"> </w:t>
            </w:r>
            <w:r w:rsidRPr="00400A2E">
              <w:rPr>
                <w:color w:val="79ABFF"/>
                <w:lang w:val="en-US" w:bidi="ar-SA"/>
              </w:rPr>
              <w:t>type</w:t>
            </w:r>
            <w:r w:rsidRPr="00400A2E">
              <w:rPr>
                <w:color w:val="F9FAF4"/>
                <w:lang w:val="en-US" w:bidi="ar-SA"/>
              </w:rPr>
              <w:t>){</w:t>
            </w:r>
          </w:p>
          <w:p w:rsidR="00011652" w:rsidRPr="00195CFB" w:rsidRDefault="00011652" w:rsidP="0001490B">
            <w:pPr>
              <w:pStyle w:val="Geenafstand"/>
              <w:rPr>
                <w:lang w:val="en-US" w:bidi="ar-SA"/>
              </w:rPr>
            </w:pPr>
            <w:r w:rsidRPr="00400A2E">
              <w:rPr>
                <w:color w:val="CFBFAD"/>
                <w:lang w:val="en-US" w:bidi="ar-SA"/>
              </w:rPr>
              <w:t xml:space="preserve">   </w:t>
            </w:r>
            <w:r w:rsidRPr="00195CFB">
              <w:rPr>
                <w:lang w:val="en-US" w:bidi="ar-SA"/>
              </w:rPr>
              <w:t>if</w:t>
            </w:r>
            <w:r w:rsidRPr="00195CFB">
              <w:rPr>
                <w:color w:val="F9FAF4"/>
                <w:lang w:val="en-US" w:bidi="ar-SA"/>
              </w:rPr>
              <w:t>(</w:t>
            </w:r>
            <w:r w:rsidRPr="00195CFB">
              <w:rPr>
                <w:color w:val="79ABFF"/>
                <w:lang w:val="en-US" w:bidi="ar-SA"/>
              </w:rPr>
              <w:t>type</w:t>
            </w:r>
            <w:r w:rsidRPr="00195CFB">
              <w:rPr>
                <w:lang w:val="en-US" w:bidi="ar-SA"/>
              </w:rPr>
              <w:t>.</w:t>
            </w:r>
            <w:r w:rsidRPr="00195CFB">
              <w:rPr>
                <w:color w:val="A7EC21"/>
                <w:lang w:val="en-US" w:bidi="ar-SA"/>
              </w:rPr>
              <w:t>isEmpty</w:t>
            </w:r>
            <w:r w:rsidRPr="00195CFB">
              <w:rPr>
                <w:color w:val="F9FAF4"/>
                <w:lang w:val="en-US" w:bidi="ar-SA"/>
              </w:rPr>
              <w:t>())</w:t>
            </w:r>
            <w:r w:rsidRPr="00195CFB">
              <w:rPr>
                <w:color w:val="CFBFAD"/>
                <w:lang w:val="en-US" w:bidi="ar-SA"/>
              </w:rPr>
              <w:t xml:space="preserve"> </w:t>
            </w:r>
            <w:r w:rsidRPr="00195CFB">
              <w:rPr>
                <w:color w:val="79ABFF"/>
                <w:lang w:val="en-US" w:bidi="ar-SA"/>
              </w:rPr>
              <w:t>type</w:t>
            </w:r>
            <w:r w:rsidRPr="00195CFB">
              <w:rPr>
                <w:color w:val="CFBFAD"/>
                <w:lang w:val="en-US" w:bidi="ar-SA"/>
              </w:rPr>
              <w:t xml:space="preserve"> </w:t>
            </w:r>
            <w:r w:rsidRPr="00195CFB">
              <w:rPr>
                <w:lang w:val="en-US" w:bidi="ar-SA"/>
              </w:rPr>
              <w:t>=</w:t>
            </w:r>
            <w:r w:rsidRPr="00195CFB">
              <w:rPr>
                <w:color w:val="CFBFAD"/>
                <w:lang w:val="en-US" w:bidi="ar-SA"/>
              </w:rPr>
              <w:t xml:space="preserve"> </w:t>
            </w:r>
            <w:r w:rsidRPr="00195CFB">
              <w:rPr>
                <w:color w:val="ECE47E"/>
                <w:lang w:val="en-US" w:bidi="ar-SA"/>
              </w:rPr>
              <w:t>"wingbase"</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ab/>
            </w:r>
            <w:r w:rsidRPr="00195CFB">
              <w:rPr>
                <w:color w:val="CFBFAD"/>
                <w:lang w:val="en-US" w:bidi="ar-SA"/>
              </w:rPr>
              <w:tab/>
            </w:r>
          </w:p>
          <w:p w:rsidR="00011652" w:rsidRPr="00195CFB" w:rsidRDefault="00011652" w:rsidP="0001490B">
            <w:pPr>
              <w:pStyle w:val="Geenafstand"/>
              <w:rPr>
                <w:lang w:val="en-US" w:bidi="ar-SA"/>
              </w:rPr>
            </w:pPr>
            <w:r w:rsidRPr="00195CFB">
              <w:rPr>
                <w:color w:val="CFBFAD"/>
                <w:lang w:val="en-US" w:bidi="ar-SA"/>
              </w:rPr>
              <w:t xml:space="preserve">   textureAtlas </w:t>
            </w:r>
            <w:r w:rsidRPr="00195CFB">
              <w:rPr>
                <w:lang w:val="en-US" w:bidi="ar-SA"/>
              </w:rPr>
              <w:t>=</w:t>
            </w:r>
            <w:r w:rsidRPr="00195CFB">
              <w:rPr>
                <w:color w:val="CFBFAD"/>
                <w:lang w:val="en-US" w:bidi="ar-SA"/>
              </w:rPr>
              <w:t xml:space="preserve"> </w:t>
            </w:r>
            <w:r w:rsidRPr="00195CFB">
              <w:rPr>
                <w:lang w:val="en-US" w:bidi="ar-SA"/>
              </w:rPr>
              <w:t>new</w:t>
            </w:r>
            <w:r w:rsidRPr="00195CFB">
              <w:rPr>
                <w:color w:val="CFBFAD"/>
                <w:lang w:val="en-US" w:bidi="ar-SA"/>
              </w:rPr>
              <w:t xml:space="preserve"> </w:t>
            </w:r>
            <w:r w:rsidRPr="00195CFB">
              <w:rPr>
                <w:color w:val="A7EC21"/>
                <w:lang w:val="en-US" w:bidi="ar-SA"/>
              </w:rPr>
              <w:t>TextureAtlas</w:t>
            </w:r>
            <w:r w:rsidRPr="00195CFB">
              <w:rPr>
                <w:color w:val="F9FAF4"/>
                <w:lang w:val="en-US" w:bidi="ar-SA"/>
              </w:rPr>
              <w:t>(</w:t>
            </w:r>
            <w:r w:rsidRPr="00195CFB">
              <w:rPr>
                <w:color w:val="52E3F6"/>
                <w:lang w:val="en-US" w:bidi="ar-SA"/>
              </w:rPr>
              <w:t>Gdx</w:t>
            </w:r>
            <w:r w:rsidRPr="00195CFB">
              <w:rPr>
                <w:lang w:val="en-US" w:bidi="ar-SA"/>
              </w:rPr>
              <w:t>.</w:t>
            </w:r>
            <w:r w:rsidRPr="00195CFB">
              <w:rPr>
                <w:i/>
                <w:iCs/>
                <w:color w:val="CFBFAD"/>
                <w:lang w:val="en-US" w:bidi="ar-SA"/>
              </w:rPr>
              <w:t>files</w:t>
            </w:r>
            <w:r w:rsidRPr="00195CFB">
              <w:rPr>
                <w:lang w:val="en-US" w:bidi="ar-SA"/>
              </w:rPr>
              <w:t>.</w:t>
            </w:r>
            <w:r w:rsidRPr="00195CFB">
              <w:rPr>
                <w:color w:val="BED6FF"/>
                <w:lang w:val="en-US" w:bidi="ar-SA"/>
              </w:rPr>
              <w:t>internal</w:t>
            </w:r>
            <w:r w:rsidRPr="00195CFB">
              <w:rPr>
                <w:color w:val="F9FAF4"/>
                <w:lang w:val="en-US" w:bidi="ar-SA"/>
              </w:rPr>
              <w:t>(</w:t>
            </w:r>
            <w:r w:rsidRPr="00195CFB">
              <w:rPr>
                <w:color w:val="ECE47E"/>
                <w:lang w:val="en-US" w:bidi="ar-SA"/>
              </w:rPr>
              <w:t>"objects/"</w:t>
            </w:r>
            <w:r w:rsidRPr="00195CFB">
              <w:rPr>
                <w:lang w:val="en-US" w:bidi="ar-SA"/>
              </w:rPr>
              <w:t>+</w:t>
            </w:r>
            <w:r w:rsidRPr="00195CFB">
              <w:rPr>
                <w:color w:val="79ABFF"/>
                <w:lang w:val="en-US" w:bidi="ar-SA"/>
              </w:rPr>
              <w:t>type</w:t>
            </w:r>
            <w:r w:rsidRPr="00195CFB">
              <w:rPr>
                <w:lang w:val="en-US" w:bidi="ar-SA"/>
              </w:rPr>
              <w:t>+</w:t>
            </w:r>
            <w:r w:rsidRPr="00195CFB">
              <w:rPr>
                <w:color w:val="ECE47E"/>
                <w:lang w:val="en-US" w:bidi="ar-SA"/>
              </w:rPr>
              <w:t>".atlas"</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FFFFFF"/>
                <w:lang w:val="en-US" w:bidi="ar-SA"/>
              </w:rPr>
              <w:t xml:space="preserve">   // This loads skeleton JSON data, which is </w:t>
            </w:r>
            <w:r w:rsidRPr="00195CFB">
              <w:rPr>
                <w:color w:val="FFFFFF"/>
                <w:u w:val="single"/>
                <w:lang w:val="en-US" w:bidi="ar-SA"/>
              </w:rPr>
              <w:t>stateless</w:t>
            </w:r>
            <w:r w:rsidRPr="00195CFB">
              <w:rPr>
                <w:color w:val="FFFFFF"/>
                <w:lang w:val="en-US" w:bidi="ar-SA"/>
              </w:rPr>
              <w:t>.</w:t>
            </w:r>
          </w:p>
          <w:p w:rsidR="00011652" w:rsidRPr="00195CFB" w:rsidRDefault="00011652" w:rsidP="0001490B">
            <w:pPr>
              <w:pStyle w:val="Geenafstand"/>
              <w:rPr>
                <w:lang w:val="en-US" w:bidi="ar-SA"/>
              </w:rPr>
            </w:pPr>
          </w:p>
          <w:p w:rsidR="00011652" w:rsidRPr="00195CFB" w:rsidRDefault="00011652" w:rsidP="0001490B">
            <w:pPr>
              <w:pStyle w:val="Geenafstand"/>
              <w:rPr>
                <w:color w:val="CFBFAD"/>
                <w:lang w:val="en-US" w:bidi="ar-SA"/>
              </w:rPr>
            </w:pPr>
            <w:r w:rsidRPr="00195CFB">
              <w:rPr>
                <w:color w:val="CFBFAD"/>
                <w:lang w:val="en-US" w:bidi="ar-SA"/>
              </w:rPr>
              <w:t xml:space="preserve">   </w:t>
            </w:r>
            <w:r w:rsidRPr="00195CFB">
              <w:rPr>
                <w:color w:val="52E3F6"/>
                <w:lang w:val="en-US" w:bidi="ar-SA"/>
              </w:rPr>
              <w:t>SkeletonJson</w:t>
            </w:r>
            <w:r w:rsidRPr="00195CFB">
              <w:rPr>
                <w:color w:val="CFBFAD"/>
                <w:lang w:val="en-US" w:bidi="ar-SA"/>
              </w:rPr>
              <w:t xml:space="preserve"> json </w:t>
            </w:r>
            <w:r w:rsidRPr="00195CFB">
              <w:rPr>
                <w:lang w:val="en-US" w:bidi="ar-SA"/>
              </w:rPr>
              <w:t>=</w:t>
            </w:r>
            <w:r w:rsidRPr="00195CFB">
              <w:rPr>
                <w:color w:val="CFBFAD"/>
                <w:lang w:val="en-US" w:bidi="ar-SA"/>
              </w:rPr>
              <w:t xml:space="preserve"> </w:t>
            </w:r>
            <w:r w:rsidRPr="00195CFB">
              <w:rPr>
                <w:lang w:val="en-US" w:bidi="ar-SA"/>
              </w:rPr>
              <w:t>new</w:t>
            </w:r>
            <w:r w:rsidRPr="00195CFB">
              <w:rPr>
                <w:color w:val="CFBFAD"/>
                <w:lang w:val="en-US" w:bidi="ar-SA"/>
              </w:rPr>
              <w:t xml:space="preserve"> </w:t>
            </w:r>
            <w:r w:rsidRPr="00195CFB">
              <w:rPr>
                <w:color w:val="A7EC21"/>
                <w:lang w:val="en-US" w:bidi="ar-SA"/>
              </w:rPr>
              <w:t>SkeletonJson</w:t>
            </w:r>
            <w:r w:rsidRPr="00195CFB">
              <w:rPr>
                <w:color w:val="F9FAF4"/>
                <w:lang w:val="en-US" w:bidi="ar-SA"/>
              </w:rPr>
              <w:t>(</w:t>
            </w:r>
            <w:r w:rsidRPr="00195CFB">
              <w:rPr>
                <w:color w:val="CFBFAD"/>
                <w:lang w:val="en-US" w:bidi="ar-SA"/>
              </w:rPr>
              <w:t>textureAtlas</w:t>
            </w:r>
            <w:r w:rsidRPr="00195CFB">
              <w:rPr>
                <w:color w:val="F9FAF4"/>
                <w:lang w:val="en-US" w:bidi="ar-SA"/>
              </w:rPr>
              <w:t>)</w:t>
            </w:r>
            <w:r w:rsidRPr="00195CFB">
              <w:rPr>
                <w:lang w:val="en-US" w:bidi="ar-SA"/>
              </w:rPr>
              <w:t>;</w:t>
            </w:r>
            <w:r w:rsidRPr="00195CFB">
              <w:rPr>
                <w:color w:val="CFBFAD"/>
                <w:lang w:val="en-US" w:bidi="ar-SA"/>
              </w:rPr>
              <w:t xml:space="preserve"> </w:t>
            </w:r>
          </w:p>
          <w:p w:rsidR="00011652" w:rsidRPr="00195CFB" w:rsidRDefault="00011652" w:rsidP="0001490B">
            <w:pPr>
              <w:pStyle w:val="Geenafstand"/>
              <w:rPr>
                <w:color w:val="CFBFAD"/>
                <w:lang w:val="en-US" w:bidi="ar-SA"/>
              </w:rPr>
            </w:pPr>
            <w:r w:rsidRPr="00195CFB">
              <w:rPr>
                <w:color w:val="CFBFAD"/>
                <w:lang w:val="en-US" w:bidi="ar-SA"/>
              </w:rPr>
              <w:t xml:space="preserve">   json</w:t>
            </w:r>
            <w:r w:rsidRPr="00195CFB">
              <w:rPr>
                <w:lang w:val="en-US" w:bidi="ar-SA"/>
              </w:rPr>
              <w:t>.</w:t>
            </w:r>
            <w:r w:rsidRPr="00195CFB">
              <w:rPr>
                <w:color w:val="A7EC21"/>
                <w:lang w:val="en-US" w:bidi="ar-SA"/>
              </w:rPr>
              <w:t>setScale</w:t>
            </w:r>
            <w:r w:rsidRPr="00195CFB">
              <w:rPr>
                <w:color w:val="F9FAF4"/>
                <w:lang w:val="en-US" w:bidi="ar-SA"/>
              </w:rPr>
              <w:t>(</w:t>
            </w:r>
            <w:r w:rsidRPr="00195CFB">
              <w:rPr>
                <w:color w:val="C48CFF"/>
                <w:lang w:val="en-US" w:bidi="ar-SA"/>
              </w:rPr>
              <w:t>.01f</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w:t>
            </w:r>
            <w:r w:rsidRPr="00195CFB">
              <w:rPr>
                <w:color w:val="52E3F6"/>
                <w:lang w:val="en-US" w:bidi="ar-SA"/>
              </w:rPr>
              <w:t>SkeletonData</w:t>
            </w:r>
            <w:r w:rsidRPr="00195CFB">
              <w:rPr>
                <w:color w:val="CFBFAD"/>
                <w:lang w:val="en-US" w:bidi="ar-SA"/>
              </w:rPr>
              <w:t xml:space="preserve"> skeletonData </w:t>
            </w:r>
            <w:r w:rsidRPr="00195CFB">
              <w:rPr>
                <w:lang w:val="en-US" w:bidi="ar-SA"/>
              </w:rPr>
              <w:t>=</w:t>
            </w:r>
            <w:r w:rsidRPr="00195CFB">
              <w:rPr>
                <w:color w:val="CFBFAD"/>
                <w:lang w:val="en-US" w:bidi="ar-SA"/>
              </w:rPr>
              <w:t xml:space="preserve"> json</w:t>
            </w:r>
            <w:r w:rsidRPr="00195CFB">
              <w:rPr>
                <w:lang w:val="en-US" w:bidi="ar-SA"/>
              </w:rPr>
              <w:t>.</w:t>
            </w:r>
            <w:r w:rsidRPr="00195CFB">
              <w:rPr>
                <w:color w:val="A7EC21"/>
                <w:lang w:val="en-US" w:bidi="ar-SA"/>
              </w:rPr>
              <w:t>readSkeletonData</w:t>
            </w:r>
            <w:r w:rsidRPr="00195CFB">
              <w:rPr>
                <w:color w:val="F9FAF4"/>
                <w:lang w:val="en-US" w:bidi="ar-SA"/>
              </w:rPr>
              <w:t>(</w:t>
            </w:r>
            <w:r w:rsidRPr="00195CFB">
              <w:rPr>
                <w:color w:val="52E3F6"/>
                <w:lang w:val="en-US" w:bidi="ar-SA"/>
              </w:rPr>
              <w:t>Gdx</w:t>
            </w:r>
            <w:r w:rsidRPr="00195CFB">
              <w:rPr>
                <w:lang w:val="en-US" w:bidi="ar-SA"/>
              </w:rPr>
              <w:t>.</w:t>
            </w:r>
            <w:r w:rsidRPr="00195CFB">
              <w:rPr>
                <w:i/>
                <w:iCs/>
                <w:color w:val="CFBFAD"/>
                <w:lang w:val="en-US" w:bidi="ar-SA"/>
              </w:rPr>
              <w:t>files</w:t>
            </w:r>
            <w:r w:rsidRPr="00195CFB">
              <w:rPr>
                <w:lang w:val="en-US" w:bidi="ar-SA"/>
              </w:rPr>
              <w:t>.</w:t>
            </w:r>
            <w:r w:rsidRPr="00195CFB">
              <w:rPr>
                <w:color w:val="BED6FF"/>
                <w:lang w:val="en-US" w:bidi="ar-SA"/>
              </w:rPr>
              <w:t>internal</w:t>
            </w:r>
            <w:r w:rsidRPr="00195CFB">
              <w:rPr>
                <w:color w:val="F9FAF4"/>
                <w:lang w:val="en-US" w:bidi="ar-SA"/>
              </w:rPr>
              <w:t>(</w:t>
            </w:r>
            <w:r w:rsidRPr="00195CFB">
              <w:rPr>
                <w:color w:val="ECE47E"/>
                <w:lang w:val="en-US" w:bidi="ar-SA"/>
              </w:rPr>
              <w:t>"objects/wing.json"</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p>
          <w:p w:rsidR="00011652" w:rsidRPr="00195CFB" w:rsidRDefault="00011652" w:rsidP="0001490B">
            <w:pPr>
              <w:pStyle w:val="Geenafstand"/>
              <w:rPr>
                <w:lang w:val="en-US" w:bidi="ar-SA"/>
              </w:rPr>
            </w:pPr>
            <w:r w:rsidRPr="00195CFB">
              <w:rPr>
                <w:color w:val="FFFFFF"/>
                <w:lang w:val="en-US" w:bidi="ar-SA"/>
              </w:rPr>
              <w:t xml:space="preserve">   // Skeleton holds skeleton state (bone positions, slot attachments, etc).</w:t>
            </w:r>
          </w:p>
          <w:p w:rsidR="00011652" w:rsidRPr="00195CFB" w:rsidRDefault="00011652" w:rsidP="0001490B">
            <w:pPr>
              <w:pStyle w:val="Geenafstand"/>
              <w:rPr>
                <w:color w:val="CFBFAD"/>
                <w:lang w:val="en-US" w:bidi="ar-SA"/>
              </w:rPr>
            </w:pPr>
            <w:r w:rsidRPr="00195CFB">
              <w:rPr>
                <w:color w:val="CFBFAD"/>
                <w:lang w:val="en-US" w:bidi="ar-SA"/>
              </w:rPr>
              <w:t xml:space="preserve">   skeleton </w:t>
            </w:r>
            <w:r w:rsidRPr="00195CFB">
              <w:rPr>
                <w:lang w:val="en-US" w:bidi="ar-SA"/>
              </w:rPr>
              <w:t>=</w:t>
            </w:r>
            <w:r w:rsidRPr="00195CFB">
              <w:rPr>
                <w:color w:val="CFBFAD"/>
                <w:lang w:val="en-US" w:bidi="ar-SA"/>
              </w:rPr>
              <w:t xml:space="preserve"> </w:t>
            </w:r>
            <w:r w:rsidRPr="00195CFB">
              <w:rPr>
                <w:lang w:val="en-US" w:bidi="ar-SA"/>
              </w:rPr>
              <w:t>new</w:t>
            </w:r>
            <w:r w:rsidRPr="00195CFB">
              <w:rPr>
                <w:color w:val="CFBFAD"/>
                <w:lang w:val="en-US" w:bidi="ar-SA"/>
              </w:rPr>
              <w:t xml:space="preserve"> </w:t>
            </w:r>
            <w:r w:rsidRPr="00195CFB">
              <w:rPr>
                <w:color w:val="A7EC21"/>
                <w:lang w:val="en-US" w:bidi="ar-SA"/>
              </w:rPr>
              <w:t>Skeleton</w:t>
            </w:r>
            <w:r w:rsidRPr="00195CFB">
              <w:rPr>
                <w:color w:val="F9FAF4"/>
                <w:lang w:val="en-US" w:bidi="ar-SA"/>
              </w:rPr>
              <w:t>(</w:t>
            </w:r>
            <w:r w:rsidRPr="00195CFB">
              <w:rPr>
                <w:color w:val="CFBFAD"/>
                <w:lang w:val="en-US" w:bidi="ar-SA"/>
              </w:rPr>
              <w:t>skeletonData</w:t>
            </w:r>
            <w:r w:rsidRPr="00195CFB">
              <w:rPr>
                <w:color w:val="F9FAF4"/>
                <w:lang w:val="en-US" w:bidi="ar-SA"/>
              </w:rPr>
              <w:t>)</w:t>
            </w:r>
            <w:r w:rsidRPr="00195CFB">
              <w:rPr>
                <w:lang w:val="en-US" w:bidi="ar-SA"/>
              </w:rPr>
              <w:t>;</w:t>
            </w:r>
            <w:r w:rsidRPr="00195CFB">
              <w:rPr>
                <w:color w:val="CFBFAD"/>
                <w:lang w:val="en-US" w:bidi="ar-SA"/>
              </w:rPr>
              <w:tab/>
            </w:r>
          </w:p>
          <w:p w:rsidR="00011652" w:rsidRPr="00195CFB" w:rsidRDefault="00011652" w:rsidP="0001490B">
            <w:pPr>
              <w:pStyle w:val="Geenafstand"/>
              <w:rPr>
                <w:lang w:val="en-US" w:bidi="ar-SA"/>
              </w:rPr>
            </w:pPr>
            <w:r w:rsidRPr="00195CFB">
              <w:rPr>
                <w:color w:val="CFBFAD"/>
                <w:lang w:val="en-US" w:bidi="ar-SA"/>
              </w:rPr>
              <w:t xml:space="preserve">   skeleton</w:t>
            </w:r>
            <w:r w:rsidRPr="00195CFB">
              <w:rPr>
                <w:lang w:val="en-US" w:bidi="ar-SA"/>
              </w:rPr>
              <w:t>.</w:t>
            </w:r>
            <w:r w:rsidRPr="00195CFB">
              <w:rPr>
                <w:color w:val="A7EC21"/>
                <w:lang w:val="en-US" w:bidi="ar-SA"/>
              </w:rPr>
              <w:t>setX</w:t>
            </w:r>
            <w:r w:rsidRPr="00195CFB">
              <w:rPr>
                <w:color w:val="F9FAF4"/>
                <w:lang w:val="en-US" w:bidi="ar-SA"/>
              </w:rPr>
              <w:t>(</w:t>
            </w:r>
            <w:r w:rsidRPr="00195CFB">
              <w:rPr>
                <w:color w:val="C48CFF"/>
                <w:lang w:val="en-US" w:bidi="ar-SA"/>
              </w:rPr>
              <w:t>0</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skeleton</w:t>
            </w:r>
            <w:r w:rsidRPr="00195CFB">
              <w:rPr>
                <w:lang w:val="en-US" w:bidi="ar-SA"/>
              </w:rPr>
              <w:t>.</w:t>
            </w:r>
            <w:r w:rsidRPr="00195CFB">
              <w:rPr>
                <w:color w:val="A7EC21"/>
                <w:lang w:val="en-US" w:bidi="ar-SA"/>
              </w:rPr>
              <w:t>setY</w:t>
            </w:r>
            <w:r w:rsidRPr="00195CFB">
              <w:rPr>
                <w:color w:val="F9FAF4"/>
                <w:lang w:val="en-US" w:bidi="ar-SA"/>
              </w:rPr>
              <w:t>(</w:t>
            </w:r>
            <w:r w:rsidRPr="00195CFB">
              <w:rPr>
                <w:color w:val="C48CFF"/>
                <w:lang w:val="en-US" w:bidi="ar-SA"/>
              </w:rPr>
              <w:t>0</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 xml:space="preserve">   skeleton</w:t>
            </w:r>
            <w:r w:rsidRPr="00195CFB">
              <w:rPr>
                <w:lang w:val="en-US" w:bidi="ar-SA"/>
              </w:rPr>
              <w:t>.</w:t>
            </w:r>
            <w:r w:rsidRPr="00195CFB">
              <w:rPr>
                <w:color w:val="A7EC21"/>
                <w:lang w:val="en-US" w:bidi="ar-SA"/>
              </w:rPr>
              <w:t>setFlipX</w:t>
            </w:r>
            <w:r w:rsidRPr="00195CFB">
              <w:rPr>
                <w:color w:val="F9FAF4"/>
                <w:lang w:val="en-US" w:bidi="ar-SA"/>
              </w:rPr>
              <w:t>(</w:t>
            </w:r>
            <w:r w:rsidRPr="00195CFB">
              <w:rPr>
                <w:lang w:val="en-US" w:bidi="ar-SA"/>
              </w:rPr>
              <w:t>true</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p>
          <w:p w:rsidR="00011652" w:rsidRPr="00195CFB" w:rsidRDefault="00011652" w:rsidP="0001490B">
            <w:pPr>
              <w:pStyle w:val="Geenafstand"/>
              <w:rPr>
                <w:lang w:val="en-US" w:bidi="ar-SA"/>
              </w:rPr>
            </w:pPr>
            <w:r w:rsidRPr="00195CFB">
              <w:rPr>
                <w:color w:val="FFFFFF"/>
                <w:lang w:val="en-US" w:bidi="ar-SA"/>
              </w:rPr>
              <w:t xml:space="preserve">   // Defines mixing (</w:t>
            </w:r>
            <w:r w:rsidRPr="00195CFB">
              <w:rPr>
                <w:color w:val="FFFFFF"/>
                <w:u w:val="single"/>
                <w:lang w:val="en-US" w:bidi="ar-SA"/>
              </w:rPr>
              <w:t>crossfading</w:t>
            </w:r>
            <w:r w:rsidRPr="00195CFB">
              <w:rPr>
                <w:color w:val="FFFFFF"/>
                <w:lang w:val="en-US" w:bidi="ar-SA"/>
              </w:rPr>
              <w:t>) between animations.</w:t>
            </w:r>
          </w:p>
          <w:p w:rsidR="00011652" w:rsidRPr="00195CFB" w:rsidRDefault="00011652" w:rsidP="0001490B">
            <w:pPr>
              <w:pStyle w:val="Geenafstand"/>
              <w:rPr>
                <w:color w:val="CFBFAD"/>
                <w:lang w:val="en-US" w:bidi="ar-SA"/>
              </w:rPr>
            </w:pPr>
            <w:r w:rsidRPr="00195CFB">
              <w:rPr>
                <w:color w:val="CFBFAD"/>
                <w:lang w:val="en-US" w:bidi="ar-SA"/>
              </w:rPr>
              <w:t xml:space="preserve">   </w:t>
            </w:r>
            <w:r w:rsidRPr="00195CFB">
              <w:rPr>
                <w:color w:val="52E3F6"/>
                <w:lang w:val="en-US" w:bidi="ar-SA"/>
              </w:rPr>
              <w:t>AnimationStateData</w:t>
            </w:r>
            <w:r w:rsidRPr="00195CFB">
              <w:rPr>
                <w:color w:val="CFBFAD"/>
                <w:lang w:val="en-US" w:bidi="ar-SA"/>
              </w:rPr>
              <w:t xml:space="preserve"> stateData </w:t>
            </w:r>
            <w:r w:rsidRPr="00195CFB">
              <w:rPr>
                <w:lang w:val="en-US" w:bidi="ar-SA"/>
              </w:rPr>
              <w:t>=</w:t>
            </w:r>
            <w:r w:rsidRPr="00195CFB">
              <w:rPr>
                <w:color w:val="CFBFAD"/>
                <w:lang w:val="en-US" w:bidi="ar-SA"/>
              </w:rPr>
              <w:t xml:space="preserve"> </w:t>
            </w:r>
            <w:r w:rsidRPr="00195CFB">
              <w:rPr>
                <w:lang w:val="en-US" w:bidi="ar-SA"/>
              </w:rPr>
              <w:t>new</w:t>
            </w:r>
            <w:r w:rsidRPr="00195CFB">
              <w:rPr>
                <w:color w:val="CFBFAD"/>
                <w:lang w:val="en-US" w:bidi="ar-SA"/>
              </w:rPr>
              <w:t xml:space="preserve"> </w:t>
            </w:r>
            <w:r w:rsidRPr="00195CFB">
              <w:rPr>
                <w:color w:val="A7EC21"/>
                <w:lang w:val="en-US" w:bidi="ar-SA"/>
              </w:rPr>
              <w:t>AnimationStateData</w:t>
            </w:r>
            <w:r w:rsidRPr="00195CFB">
              <w:rPr>
                <w:color w:val="F9FAF4"/>
                <w:lang w:val="en-US" w:bidi="ar-SA"/>
              </w:rPr>
              <w:t>(</w:t>
            </w:r>
            <w:r w:rsidRPr="00195CFB">
              <w:rPr>
                <w:color w:val="CFBFAD"/>
                <w:lang w:val="en-US" w:bidi="ar-SA"/>
              </w:rPr>
              <w:t>skeletonData</w:t>
            </w:r>
            <w:r w:rsidRPr="00195CFB">
              <w:rPr>
                <w:color w:val="F9FAF4"/>
                <w:lang w:val="en-US" w:bidi="ar-SA"/>
              </w:rPr>
              <w:t>)</w:t>
            </w:r>
            <w:r w:rsidRPr="00195CFB">
              <w:rPr>
                <w:lang w:val="en-US" w:bidi="ar-SA"/>
              </w:rPr>
              <w:t>;</w:t>
            </w:r>
            <w:r w:rsidRPr="00195CFB">
              <w:rPr>
                <w:color w:val="CFBFAD"/>
                <w:lang w:val="en-US" w:bidi="ar-SA"/>
              </w:rPr>
              <w:t xml:space="preserve">   </w:t>
            </w:r>
          </w:p>
          <w:p w:rsidR="00011652" w:rsidRPr="00195CFB" w:rsidRDefault="00011652" w:rsidP="0001490B">
            <w:pPr>
              <w:pStyle w:val="Geenafstand"/>
              <w:rPr>
                <w:lang w:val="en-US" w:bidi="ar-SA"/>
              </w:rPr>
            </w:pPr>
            <w:r w:rsidRPr="00195CFB">
              <w:rPr>
                <w:color w:val="CFBFAD"/>
                <w:lang w:val="en-US" w:bidi="ar-SA"/>
              </w:rPr>
              <w:t xml:space="preserve">   animationState </w:t>
            </w:r>
            <w:r w:rsidRPr="00195CFB">
              <w:rPr>
                <w:lang w:val="en-US" w:bidi="ar-SA"/>
              </w:rPr>
              <w:t>=</w:t>
            </w:r>
            <w:r w:rsidRPr="00195CFB">
              <w:rPr>
                <w:color w:val="CFBFAD"/>
                <w:lang w:val="en-US" w:bidi="ar-SA"/>
              </w:rPr>
              <w:t xml:space="preserve"> </w:t>
            </w:r>
            <w:r w:rsidRPr="00195CFB">
              <w:rPr>
                <w:lang w:val="en-US" w:bidi="ar-SA"/>
              </w:rPr>
              <w:t>new</w:t>
            </w:r>
            <w:r w:rsidRPr="00195CFB">
              <w:rPr>
                <w:color w:val="CFBFAD"/>
                <w:lang w:val="en-US" w:bidi="ar-SA"/>
              </w:rPr>
              <w:t xml:space="preserve">    </w:t>
            </w:r>
            <w:r w:rsidRPr="00195CFB">
              <w:rPr>
                <w:color w:val="A7EC21"/>
                <w:lang w:val="en-US" w:bidi="ar-SA"/>
              </w:rPr>
              <w:t>AnimationState</w:t>
            </w:r>
            <w:r w:rsidRPr="00195CFB">
              <w:rPr>
                <w:color w:val="F9FAF4"/>
                <w:lang w:val="en-US" w:bidi="ar-SA"/>
              </w:rPr>
              <w:t>(</w:t>
            </w:r>
            <w:r w:rsidRPr="00195CFB">
              <w:rPr>
                <w:color w:val="CFBFAD"/>
                <w:lang w:val="en-US" w:bidi="ar-SA"/>
              </w:rPr>
              <w:t>stateData</w:t>
            </w:r>
            <w:r w:rsidRPr="00195CFB">
              <w:rPr>
                <w:color w:val="F9FAF4"/>
                <w:lang w:val="en-US" w:bidi="ar-SA"/>
              </w:rPr>
              <w:t>)</w:t>
            </w:r>
            <w:r w:rsidRPr="00195CFB">
              <w:rPr>
                <w:lang w:val="en-US" w:bidi="ar-SA"/>
              </w:rPr>
              <w:t>;</w:t>
            </w:r>
            <w:r w:rsidRPr="00195CFB">
              <w:rPr>
                <w:color w:val="CFBFAD"/>
                <w:lang w:val="en-US" w:bidi="ar-SA"/>
              </w:rPr>
              <w:t xml:space="preserve"> </w:t>
            </w:r>
            <w:r w:rsidRPr="00195CFB">
              <w:rPr>
                <w:color w:val="FFFFFF"/>
                <w:lang w:val="en-US" w:bidi="ar-SA"/>
              </w:rPr>
              <w:t>// Holds the animation state for a skeleton    (current animation, time, etc).</w:t>
            </w:r>
          </w:p>
          <w:p w:rsidR="00011652" w:rsidRPr="00195CFB" w:rsidRDefault="00011652" w:rsidP="0001490B">
            <w:pPr>
              <w:pStyle w:val="Geenafstand"/>
              <w:rPr>
                <w:lang w:val="en-US" w:bidi="ar-SA"/>
              </w:rPr>
            </w:pPr>
          </w:p>
          <w:p w:rsidR="00011652" w:rsidRPr="00195CFB" w:rsidRDefault="00011652" w:rsidP="0001490B">
            <w:pPr>
              <w:pStyle w:val="Geenafstand"/>
              <w:rPr>
                <w:lang w:val="en-US" w:bidi="ar-SA"/>
              </w:rPr>
            </w:pPr>
            <w:r w:rsidRPr="00195CFB">
              <w:rPr>
                <w:color w:val="CFBFAD"/>
                <w:lang w:val="en-US" w:bidi="ar-SA"/>
              </w:rPr>
              <w:t xml:space="preserve">   anim1 </w:t>
            </w:r>
            <w:r w:rsidRPr="00195CFB">
              <w:rPr>
                <w:lang w:val="en-US" w:bidi="ar-SA"/>
              </w:rPr>
              <w:t>=</w:t>
            </w:r>
            <w:r w:rsidRPr="00195CFB">
              <w:rPr>
                <w:color w:val="CFBFAD"/>
                <w:lang w:val="en-US" w:bidi="ar-SA"/>
              </w:rPr>
              <w:t xml:space="preserve"> stateData</w:t>
            </w:r>
            <w:r w:rsidRPr="00195CFB">
              <w:rPr>
                <w:lang w:val="en-US" w:bidi="ar-SA"/>
              </w:rPr>
              <w:t>.</w:t>
            </w:r>
            <w:r w:rsidRPr="00195CFB">
              <w:rPr>
                <w:color w:val="A7EC21"/>
                <w:lang w:val="en-US" w:bidi="ar-SA"/>
              </w:rPr>
              <w:t>getSkeletonData</w:t>
            </w:r>
            <w:r w:rsidRPr="00195CFB">
              <w:rPr>
                <w:color w:val="F9FAF4"/>
                <w:lang w:val="en-US" w:bidi="ar-SA"/>
              </w:rPr>
              <w:t>()</w:t>
            </w:r>
            <w:r w:rsidRPr="00195CFB">
              <w:rPr>
                <w:lang w:val="en-US" w:bidi="ar-SA"/>
              </w:rPr>
              <w:t>.</w:t>
            </w:r>
            <w:r w:rsidRPr="00195CFB">
              <w:rPr>
                <w:color w:val="A7EC21"/>
                <w:lang w:val="en-US" w:bidi="ar-SA"/>
              </w:rPr>
              <w:t>findAnimation</w:t>
            </w:r>
            <w:r w:rsidRPr="00195CFB">
              <w:rPr>
                <w:color w:val="F9FAF4"/>
                <w:lang w:val="en-US" w:bidi="ar-SA"/>
              </w:rPr>
              <w:t>(</w:t>
            </w:r>
            <w:r w:rsidRPr="00195CFB">
              <w:rPr>
                <w:color w:val="ECE47E"/>
                <w:lang w:val="en-US" w:bidi="ar-SA"/>
              </w:rPr>
              <w:t>"anim1"</w:t>
            </w:r>
            <w:r w:rsidRPr="00195CFB">
              <w:rPr>
                <w:color w:val="F9FAF4"/>
                <w:lang w:val="en-US" w:bidi="ar-SA"/>
              </w:rPr>
              <w:t>)</w:t>
            </w:r>
            <w:r w:rsidRPr="00195CFB">
              <w:rPr>
                <w:lang w:val="en-US" w:bidi="ar-SA"/>
              </w:rPr>
              <w:t xml:space="preserve">; </w:t>
            </w:r>
            <w:r w:rsidRPr="00195CFB">
              <w:rPr>
                <w:color w:val="FFFFFF" w:themeColor="background1"/>
                <w:lang w:val="en-US" w:bidi="ar-SA"/>
              </w:rPr>
              <w:t>// animatie uit spine</w:t>
            </w:r>
          </w:p>
          <w:p w:rsidR="00011652" w:rsidRPr="00195CFB" w:rsidRDefault="00011652" w:rsidP="0001490B">
            <w:pPr>
              <w:pStyle w:val="Geenafstand"/>
              <w:rPr>
                <w:lang w:val="en-US" w:bidi="ar-SA"/>
              </w:rPr>
            </w:pPr>
            <w:r w:rsidRPr="00195CFB">
              <w:rPr>
                <w:color w:val="CFBFAD"/>
                <w:lang w:val="en-US" w:bidi="ar-SA"/>
              </w:rPr>
              <w:t xml:space="preserve">   anim2 </w:t>
            </w:r>
            <w:r w:rsidRPr="00195CFB">
              <w:rPr>
                <w:lang w:val="en-US" w:bidi="ar-SA"/>
              </w:rPr>
              <w:t>=</w:t>
            </w:r>
            <w:r w:rsidRPr="00195CFB">
              <w:rPr>
                <w:color w:val="CFBFAD"/>
                <w:lang w:val="en-US" w:bidi="ar-SA"/>
              </w:rPr>
              <w:t xml:space="preserve"> stateData</w:t>
            </w:r>
            <w:r w:rsidRPr="00195CFB">
              <w:rPr>
                <w:lang w:val="en-US" w:bidi="ar-SA"/>
              </w:rPr>
              <w:t>.</w:t>
            </w:r>
            <w:r w:rsidRPr="00195CFB">
              <w:rPr>
                <w:color w:val="A7EC21"/>
                <w:lang w:val="en-US" w:bidi="ar-SA"/>
              </w:rPr>
              <w:t>getSkeletonData</w:t>
            </w:r>
            <w:r w:rsidRPr="00195CFB">
              <w:rPr>
                <w:color w:val="F9FAF4"/>
                <w:lang w:val="en-US" w:bidi="ar-SA"/>
              </w:rPr>
              <w:t>()</w:t>
            </w:r>
            <w:r w:rsidRPr="00195CFB">
              <w:rPr>
                <w:lang w:val="en-US" w:bidi="ar-SA"/>
              </w:rPr>
              <w:t>.</w:t>
            </w:r>
            <w:r w:rsidRPr="00195CFB">
              <w:rPr>
                <w:color w:val="A7EC21"/>
                <w:lang w:val="en-US" w:bidi="ar-SA"/>
              </w:rPr>
              <w:t>findAnimation</w:t>
            </w:r>
            <w:r w:rsidRPr="00195CFB">
              <w:rPr>
                <w:color w:val="F9FAF4"/>
                <w:lang w:val="en-US" w:bidi="ar-SA"/>
              </w:rPr>
              <w:t>(</w:t>
            </w:r>
            <w:r w:rsidRPr="00195CFB">
              <w:rPr>
                <w:color w:val="ECE47E"/>
                <w:lang w:val="en-US" w:bidi="ar-SA"/>
              </w:rPr>
              <w:t>"anim2"</w:t>
            </w:r>
            <w:r w:rsidRPr="00195CFB">
              <w:rPr>
                <w:color w:val="F9FAF4"/>
                <w:lang w:val="en-US" w:bidi="ar-SA"/>
              </w:rPr>
              <w:t>)</w:t>
            </w:r>
            <w:r w:rsidRPr="00195CFB">
              <w:rPr>
                <w:lang w:val="en-US" w:bidi="ar-SA"/>
              </w:rPr>
              <w:t xml:space="preserve">; </w:t>
            </w:r>
            <w:r w:rsidRPr="00195CFB">
              <w:rPr>
                <w:color w:val="FFFFFF" w:themeColor="background1"/>
                <w:lang w:val="en-US" w:bidi="ar-SA"/>
              </w:rPr>
              <w:t>// animatie uit spine</w:t>
            </w:r>
          </w:p>
          <w:p w:rsidR="00011652" w:rsidRPr="0026058C" w:rsidRDefault="00011652" w:rsidP="0001490B">
            <w:pPr>
              <w:pStyle w:val="Geenafstand"/>
              <w:rPr>
                <w:color w:val="CFBFAD"/>
                <w:lang w:bidi="ar-SA"/>
              </w:rPr>
            </w:pPr>
            <w:r w:rsidRPr="0026058C">
              <w:rPr>
                <w:color w:val="F9FAF4"/>
                <w:lang w:bidi="ar-SA"/>
              </w:rPr>
              <w:t>}</w:t>
            </w:r>
            <w:r w:rsidRPr="0026058C">
              <w:rPr>
                <w:color w:val="CFBFAD"/>
                <w:lang w:bidi="ar-SA"/>
              </w:rPr>
              <w:tab/>
            </w:r>
          </w:p>
          <w:p w:rsidR="00011652" w:rsidRPr="0026058C" w:rsidRDefault="00011652" w:rsidP="0001490B">
            <w:pPr>
              <w:pStyle w:val="Geenafstand"/>
              <w:rPr>
                <w:color w:val="FFFFFF" w:themeColor="background1"/>
                <w:lang w:bidi="ar-SA"/>
              </w:rPr>
            </w:pPr>
            <w:r w:rsidRPr="0026058C">
              <w:rPr>
                <w:color w:val="FFFFFF" w:themeColor="background1"/>
                <w:lang w:bidi="ar-SA"/>
              </w:rPr>
              <w:t>Render loop…</w:t>
            </w:r>
          </w:p>
          <w:p w:rsidR="00011652" w:rsidRPr="0026058C" w:rsidRDefault="00011652" w:rsidP="0001490B">
            <w:pPr>
              <w:pStyle w:val="Geenafstand"/>
              <w:rPr>
                <w:lang w:bidi="ar-SA"/>
              </w:rPr>
            </w:pPr>
            <w:r w:rsidRPr="0026058C">
              <w:rPr>
                <w:lang w:bidi="ar-SA"/>
              </w:rPr>
              <w:t>if</w:t>
            </w:r>
            <w:r w:rsidRPr="0026058C">
              <w:rPr>
                <w:color w:val="CFBFAD"/>
                <w:lang w:bidi="ar-SA"/>
              </w:rPr>
              <w:t xml:space="preserve"> </w:t>
            </w:r>
            <w:r w:rsidRPr="0026058C">
              <w:rPr>
                <w:color w:val="F9FAF4"/>
                <w:lang w:bidi="ar-SA"/>
              </w:rPr>
              <w:t>(</w:t>
            </w:r>
            <w:r w:rsidRPr="0026058C">
              <w:rPr>
                <w:color w:val="CFBFAD"/>
                <w:lang w:bidi="ar-SA"/>
              </w:rPr>
              <w:t>wingClosed</w:t>
            </w:r>
            <w:r w:rsidRPr="0026058C">
              <w:rPr>
                <w:color w:val="F9FAF4"/>
                <w:lang w:bidi="ar-SA"/>
              </w:rPr>
              <w:t>) // als linker muis knop actief is</w:t>
            </w:r>
          </w:p>
          <w:p w:rsidR="00011652" w:rsidRPr="0026058C" w:rsidRDefault="00011652" w:rsidP="0001490B">
            <w:pPr>
              <w:pStyle w:val="Geenafstand"/>
              <w:rPr>
                <w:lang w:bidi="ar-SA"/>
              </w:rPr>
            </w:pPr>
            <w:r w:rsidRPr="0026058C">
              <w:rPr>
                <w:color w:val="F9FAF4"/>
                <w:lang w:bidi="ar-SA"/>
              </w:rPr>
              <w:t>{</w:t>
            </w:r>
          </w:p>
          <w:p w:rsidR="00011652" w:rsidRPr="0026058C" w:rsidRDefault="00011652" w:rsidP="0001490B">
            <w:pPr>
              <w:pStyle w:val="Geenafstand"/>
              <w:rPr>
                <w:lang w:bidi="ar-SA"/>
              </w:rPr>
            </w:pPr>
            <w:r w:rsidRPr="0026058C">
              <w:rPr>
                <w:lang w:bidi="ar-SA"/>
              </w:rPr>
              <w:t xml:space="preserve">   if</w:t>
            </w:r>
            <w:r w:rsidRPr="0026058C">
              <w:rPr>
                <w:color w:val="CFBFAD"/>
                <w:lang w:bidi="ar-SA"/>
              </w:rPr>
              <w:t xml:space="preserve"> </w:t>
            </w:r>
            <w:r w:rsidRPr="0026058C">
              <w:rPr>
                <w:color w:val="F9FAF4"/>
                <w:lang w:bidi="ar-SA"/>
              </w:rPr>
              <w:t>(</w:t>
            </w:r>
            <w:r w:rsidRPr="0026058C">
              <w:rPr>
                <w:color w:val="CFBFAD"/>
                <w:lang w:bidi="ar-SA"/>
              </w:rPr>
              <w:t xml:space="preserve">wingCollapse </w:t>
            </w:r>
            <w:r w:rsidRPr="0026058C">
              <w:rPr>
                <w:lang w:bidi="ar-SA"/>
              </w:rPr>
              <w:t>&lt;</w:t>
            </w:r>
            <w:r w:rsidRPr="0026058C">
              <w:rPr>
                <w:color w:val="CFBFAD"/>
                <w:lang w:bidi="ar-SA"/>
              </w:rPr>
              <w:t xml:space="preserve"> </w:t>
            </w:r>
            <w:r w:rsidRPr="0026058C">
              <w:rPr>
                <w:color w:val="C48CFF"/>
                <w:lang w:bidi="ar-SA"/>
              </w:rPr>
              <w:t>1</w:t>
            </w:r>
            <w:r w:rsidRPr="0026058C">
              <w:rPr>
                <w:color w:val="F9FAF4"/>
                <w:lang w:bidi="ar-SA"/>
              </w:rPr>
              <w:t>)</w:t>
            </w:r>
            <w:r w:rsidRPr="0026058C">
              <w:rPr>
                <w:color w:val="CFBFAD"/>
                <w:lang w:bidi="ar-SA"/>
              </w:rPr>
              <w:t xml:space="preserve"> </w:t>
            </w:r>
            <w:r w:rsidRPr="0026058C">
              <w:rPr>
                <w:color w:val="F9FAF4"/>
                <w:lang w:bidi="ar-SA"/>
              </w:rPr>
              <w:t>{ // als animatie niet volledig is afgespeeld</w:t>
            </w:r>
          </w:p>
          <w:p w:rsidR="00011652" w:rsidRPr="00195CFB" w:rsidRDefault="00011652" w:rsidP="0001490B">
            <w:pPr>
              <w:pStyle w:val="Geenafstand"/>
              <w:rPr>
                <w:lang w:val="en-US" w:bidi="ar-SA"/>
              </w:rPr>
            </w:pPr>
            <w:r w:rsidRPr="0026058C">
              <w:rPr>
                <w:color w:val="CFBFAD"/>
                <w:lang w:bidi="ar-SA"/>
              </w:rPr>
              <w:tab/>
            </w:r>
            <w:r w:rsidRPr="00195CFB">
              <w:rPr>
                <w:color w:val="CFBFAD"/>
                <w:lang w:val="en-US" w:bidi="ar-SA"/>
              </w:rPr>
              <w:t xml:space="preserve">wingCollapse </w:t>
            </w:r>
            <w:r w:rsidRPr="00195CFB">
              <w:rPr>
                <w:lang w:val="en-US" w:bidi="ar-SA"/>
              </w:rPr>
              <w:t>+=</w:t>
            </w:r>
            <w:r w:rsidRPr="00195CFB">
              <w:rPr>
                <w:color w:val="CFBFAD"/>
                <w:lang w:val="en-US" w:bidi="ar-SA"/>
              </w:rPr>
              <w:t xml:space="preserve"> </w:t>
            </w:r>
            <w:r w:rsidRPr="00195CFB">
              <w:rPr>
                <w:color w:val="C48CFF"/>
                <w:lang w:val="en-US" w:bidi="ar-SA"/>
              </w:rPr>
              <w:t>0.01f</w:t>
            </w:r>
            <w:r w:rsidRPr="00195CFB">
              <w:rPr>
                <w:lang w:val="en-US" w:bidi="ar-SA"/>
              </w:rPr>
              <w:t>;</w:t>
            </w:r>
          </w:p>
          <w:p w:rsidR="00011652" w:rsidRPr="00195CFB" w:rsidRDefault="00011652" w:rsidP="0001490B">
            <w:pPr>
              <w:pStyle w:val="Geenafstand"/>
              <w:rPr>
                <w:lang w:val="en-US" w:bidi="ar-SA"/>
              </w:rPr>
            </w:pPr>
            <w:r w:rsidRPr="00195CFB">
              <w:rPr>
                <w:color w:val="F9FAF4"/>
                <w:lang w:val="en-US" w:bidi="ar-SA"/>
              </w:rPr>
              <w:t xml:space="preserve">   }</w:t>
            </w:r>
          </w:p>
          <w:p w:rsidR="00011652" w:rsidRPr="00195CFB" w:rsidRDefault="00011652" w:rsidP="0001490B">
            <w:pPr>
              <w:pStyle w:val="Geenafstand"/>
              <w:rPr>
                <w:lang w:val="en-US" w:bidi="ar-SA"/>
              </w:rPr>
            </w:pPr>
            <w:r w:rsidRPr="00195CFB">
              <w:rPr>
                <w:color w:val="CFBFAD"/>
                <w:lang w:val="en-US" w:bidi="ar-SA"/>
              </w:rPr>
              <w:t>anim1</w:t>
            </w:r>
            <w:r w:rsidRPr="00195CFB">
              <w:rPr>
                <w:lang w:val="en-US" w:bidi="ar-SA"/>
              </w:rPr>
              <w:t>.</w:t>
            </w:r>
            <w:r w:rsidRPr="00195CFB">
              <w:rPr>
                <w:color w:val="A7EC21"/>
                <w:lang w:val="en-US" w:bidi="ar-SA"/>
              </w:rPr>
              <w:t>mix</w:t>
            </w:r>
            <w:r w:rsidRPr="00195CFB">
              <w:rPr>
                <w:color w:val="F9FAF4"/>
                <w:lang w:val="en-US" w:bidi="ar-SA"/>
              </w:rPr>
              <w:t>(</w:t>
            </w:r>
            <w:r w:rsidRPr="00195CFB">
              <w:rPr>
                <w:color w:val="CFBFAD"/>
                <w:lang w:val="en-US" w:bidi="ar-SA"/>
              </w:rPr>
              <w:t>skeleton</w:t>
            </w:r>
            <w:r w:rsidRPr="00195CFB">
              <w:rPr>
                <w:lang w:val="en-US" w:bidi="ar-SA"/>
              </w:rPr>
              <w:t>,</w:t>
            </w:r>
            <w:r w:rsidRPr="00195CFB">
              <w:rPr>
                <w:color w:val="CFBFAD"/>
                <w:lang w:val="en-US" w:bidi="ar-SA"/>
              </w:rPr>
              <w:t xml:space="preserve"> </w:t>
            </w:r>
            <w:r w:rsidRPr="00195CFB">
              <w:rPr>
                <w:color w:val="C48CFF"/>
                <w:lang w:val="en-US" w:bidi="ar-SA"/>
              </w:rPr>
              <w:t>0</w:t>
            </w:r>
            <w:r w:rsidRPr="00195CFB">
              <w:rPr>
                <w:lang w:val="en-US" w:bidi="ar-SA"/>
              </w:rPr>
              <w:t>,</w:t>
            </w:r>
            <w:r w:rsidRPr="00195CFB">
              <w:rPr>
                <w:color w:val="CFBFAD"/>
                <w:lang w:val="en-US" w:bidi="ar-SA"/>
              </w:rPr>
              <w:t xml:space="preserve"> </w:t>
            </w:r>
            <w:r w:rsidRPr="00195CFB">
              <w:rPr>
                <w:color w:val="C48CFF"/>
                <w:lang w:val="en-US" w:bidi="ar-SA"/>
              </w:rPr>
              <w:t>1</w:t>
            </w:r>
            <w:r w:rsidRPr="00195CFB">
              <w:rPr>
                <w:lang w:val="en-US" w:bidi="ar-SA"/>
              </w:rPr>
              <w:t>,</w:t>
            </w:r>
            <w:r w:rsidRPr="00195CFB">
              <w:rPr>
                <w:color w:val="CFBFAD"/>
                <w:lang w:val="en-US" w:bidi="ar-SA"/>
              </w:rPr>
              <w:t xml:space="preserve"> </w:t>
            </w:r>
            <w:r w:rsidRPr="00195CFB">
              <w:rPr>
                <w:lang w:val="en-US" w:bidi="ar-SA"/>
              </w:rPr>
              <w:t>false,</w:t>
            </w:r>
            <w:r w:rsidRPr="00195CFB">
              <w:rPr>
                <w:color w:val="CFBFAD"/>
                <w:lang w:val="en-US" w:bidi="ar-SA"/>
              </w:rPr>
              <w:t xml:space="preserve"> </w:t>
            </w:r>
            <w:r w:rsidRPr="00195CFB">
              <w:rPr>
                <w:lang w:val="en-US" w:bidi="ar-SA"/>
              </w:rPr>
              <w:t>null,</w:t>
            </w:r>
            <w:r w:rsidRPr="00195CFB">
              <w:rPr>
                <w:color w:val="CFBFAD"/>
                <w:lang w:val="en-US" w:bidi="ar-SA"/>
              </w:rPr>
              <w:t xml:space="preserve"> wingCollapse</w:t>
            </w:r>
            <w:r w:rsidRPr="00195CFB">
              <w:rPr>
                <w:color w:val="F9FAF4"/>
                <w:lang w:val="en-US" w:bidi="ar-SA"/>
              </w:rPr>
              <w:t>)</w:t>
            </w:r>
            <w:r w:rsidRPr="00195CFB">
              <w:rPr>
                <w:lang w:val="en-US" w:bidi="ar-SA"/>
              </w:rPr>
              <w:t xml:space="preserve">; </w:t>
            </w:r>
            <w:r w:rsidRPr="00195CFB">
              <w:rPr>
                <w:color w:val="FFFFFF" w:themeColor="background1"/>
                <w:lang w:val="en-US" w:bidi="ar-SA"/>
              </w:rPr>
              <w:t>// mix de animatie</w:t>
            </w:r>
          </w:p>
          <w:p w:rsidR="00011652" w:rsidRPr="00195CFB" w:rsidRDefault="00011652" w:rsidP="0001490B">
            <w:pPr>
              <w:pStyle w:val="Geenafstand"/>
              <w:rPr>
                <w:lang w:val="en-US" w:bidi="ar-SA"/>
              </w:rPr>
            </w:pPr>
            <w:r w:rsidRPr="00195CFB">
              <w:rPr>
                <w:color w:val="F9FAF4"/>
                <w:lang w:val="en-US" w:bidi="ar-SA"/>
              </w:rPr>
              <w:t>}</w:t>
            </w:r>
            <w:r w:rsidRPr="00195CFB">
              <w:rPr>
                <w:color w:val="CFBFAD"/>
                <w:lang w:val="en-US" w:bidi="ar-SA"/>
              </w:rPr>
              <w:t xml:space="preserve"> </w:t>
            </w:r>
            <w:r w:rsidRPr="00195CFB">
              <w:rPr>
                <w:lang w:val="en-US" w:bidi="ar-SA"/>
              </w:rPr>
              <w:t>else</w:t>
            </w:r>
            <w:r w:rsidRPr="00195CFB">
              <w:rPr>
                <w:color w:val="F9FAF4"/>
                <w:lang w:val="en-US" w:bidi="ar-SA"/>
              </w:rPr>
              <w:t>{</w:t>
            </w:r>
          </w:p>
          <w:p w:rsidR="00011652" w:rsidRPr="00195CFB" w:rsidRDefault="00011652" w:rsidP="0001490B">
            <w:pPr>
              <w:pStyle w:val="Geenafstand"/>
              <w:rPr>
                <w:lang w:val="en-US" w:bidi="ar-SA"/>
              </w:rPr>
            </w:pPr>
            <w:r w:rsidRPr="00195CFB">
              <w:rPr>
                <w:color w:val="CFBFAD"/>
                <w:lang w:val="en-US" w:bidi="ar-SA"/>
              </w:rPr>
              <w:t xml:space="preserve">   anim2</w:t>
            </w:r>
            <w:r w:rsidRPr="00195CFB">
              <w:rPr>
                <w:lang w:val="en-US" w:bidi="ar-SA"/>
              </w:rPr>
              <w:t>.</w:t>
            </w:r>
            <w:r w:rsidRPr="00195CFB">
              <w:rPr>
                <w:color w:val="A7EC21"/>
                <w:lang w:val="en-US" w:bidi="ar-SA"/>
              </w:rPr>
              <w:t>mix</w:t>
            </w:r>
            <w:r w:rsidRPr="00195CFB">
              <w:rPr>
                <w:color w:val="F9FAF4"/>
                <w:lang w:val="en-US" w:bidi="ar-SA"/>
              </w:rPr>
              <w:t>(</w:t>
            </w:r>
            <w:r w:rsidRPr="00195CFB">
              <w:rPr>
                <w:color w:val="CFBFAD"/>
                <w:lang w:val="en-US" w:bidi="ar-SA"/>
              </w:rPr>
              <w:t>skeleton</w:t>
            </w:r>
            <w:r w:rsidRPr="00195CFB">
              <w:rPr>
                <w:lang w:val="en-US" w:bidi="ar-SA"/>
              </w:rPr>
              <w:t>,</w:t>
            </w:r>
            <w:r w:rsidRPr="00195CFB">
              <w:rPr>
                <w:color w:val="CFBFAD"/>
                <w:lang w:val="en-US" w:bidi="ar-SA"/>
              </w:rPr>
              <w:t xml:space="preserve"> currentAnimationTimer</w:t>
            </w:r>
            <w:r w:rsidRPr="00195CFB">
              <w:rPr>
                <w:lang w:val="en-US" w:bidi="ar-SA"/>
              </w:rPr>
              <w:t>,</w:t>
            </w:r>
            <w:r w:rsidRPr="00195CFB">
              <w:rPr>
                <w:color w:val="CFBFAD"/>
                <w:lang w:val="en-US" w:bidi="ar-SA"/>
              </w:rPr>
              <w:t xml:space="preserve"> currentAnimationTimer</w:t>
            </w:r>
            <w:r w:rsidRPr="00195CFB">
              <w:rPr>
                <w:lang w:val="en-US" w:bidi="ar-SA"/>
              </w:rPr>
              <w:t>,</w:t>
            </w:r>
            <w:r w:rsidRPr="00195CFB">
              <w:rPr>
                <w:color w:val="CFBFAD"/>
                <w:lang w:val="en-US" w:bidi="ar-SA"/>
              </w:rPr>
              <w:t xml:space="preserve"> </w:t>
            </w:r>
            <w:r w:rsidRPr="00195CFB">
              <w:rPr>
                <w:lang w:val="en-US" w:bidi="ar-SA"/>
              </w:rPr>
              <w:t>false,</w:t>
            </w:r>
            <w:r w:rsidRPr="00195CFB">
              <w:rPr>
                <w:color w:val="CFBFAD"/>
                <w:lang w:val="en-US" w:bidi="ar-SA"/>
              </w:rPr>
              <w:t xml:space="preserve"> </w:t>
            </w:r>
            <w:r w:rsidRPr="00195CFB">
              <w:rPr>
                <w:lang w:val="en-US" w:bidi="ar-SA"/>
              </w:rPr>
              <w:t>null,</w:t>
            </w:r>
            <w:r w:rsidRPr="00195CFB">
              <w:rPr>
                <w:color w:val="CFBFAD"/>
                <w:lang w:val="en-US" w:bidi="ar-SA"/>
              </w:rPr>
              <w:t xml:space="preserve"> </w:t>
            </w:r>
            <w:r w:rsidRPr="00195CFB">
              <w:rPr>
                <w:color w:val="C48CFF"/>
                <w:lang w:val="en-US" w:bidi="ar-SA"/>
              </w:rPr>
              <w:t>.1f</w:t>
            </w:r>
            <w:r w:rsidRPr="00195CFB">
              <w:rPr>
                <w:color w:val="F9FAF4"/>
                <w:lang w:val="en-US" w:bidi="ar-SA"/>
              </w:rPr>
              <w:t>)</w:t>
            </w:r>
            <w:r w:rsidRPr="00195CFB">
              <w:rPr>
                <w:lang w:val="en-US" w:bidi="ar-SA"/>
              </w:rPr>
              <w:t>;</w:t>
            </w:r>
          </w:p>
          <w:p w:rsidR="00011652" w:rsidRPr="0026058C" w:rsidRDefault="00011652" w:rsidP="0001490B">
            <w:pPr>
              <w:pStyle w:val="Geenafstand"/>
              <w:rPr>
                <w:lang w:bidi="ar-SA"/>
              </w:rPr>
            </w:pPr>
            <w:r w:rsidRPr="00195CFB">
              <w:rPr>
                <w:color w:val="CFBFAD"/>
                <w:lang w:val="en-US" w:bidi="ar-SA"/>
              </w:rPr>
              <w:t xml:space="preserve">   </w:t>
            </w:r>
            <w:r w:rsidRPr="0026058C">
              <w:rPr>
                <w:color w:val="CFBFAD"/>
                <w:lang w:bidi="ar-SA"/>
              </w:rPr>
              <w:t xml:space="preserve">wingCollapse </w:t>
            </w:r>
            <w:r w:rsidRPr="0026058C">
              <w:rPr>
                <w:lang w:bidi="ar-SA"/>
              </w:rPr>
              <w:t>=</w:t>
            </w:r>
            <w:r w:rsidRPr="0026058C">
              <w:rPr>
                <w:color w:val="CFBFAD"/>
                <w:lang w:bidi="ar-SA"/>
              </w:rPr>
              <w:t xml:space="preserve"> </w:t>
            </w:r>
            <w:r w:rsidRPr="0026058C">
              <w:rPr>
                <w:color w:val="C48CFF"/>
                <w:lang w:bidi="ar-SA"/>
              </w:rPr>
              <w:t>0</w:t>
            </w:r>
            <w:r w:rsidRPr="0026058C">
              <w:rPr>
                <w:lang w:bidi="ar-SA"/>
              </w:rPr>
              <w:t>;</w:t>
            </w:r>
          </w:p>
          <w:p w:rsidR="00011652" w:rsidRPr="0026058C" w:rsidRDefault="00011652" w:rsidP="0001490B">
            <w:pPr>
              <w:pStyle w:val="Geenafstand"/>
              <w:rPr>
                <w:lang w:bidi="ar-SA"/>
              </w:rPr>
            </w:pPr>
            <w:r w:rsidRPr="0026058C">
              <w:rPr>
                <w:color w:val="F9FAF4"/>
                <w:lang w:bidi="ar-SA"/>
              </w:rPr>
              <w:t>}</w:t>
            </w:r>
          </w:p>
          <w:p w:rsidR="00011652" w:rsidRPr="0026058C" w:rsidRDefault="00011652" w:rsidP="0001490B">
            <w:pPr>
              <w:pStyle w:val="Geenafstand"/>
              <w:rPr>
                <w:lang w:bidi="ar-SA"/>
              </w:rPr>
            </w:pPr>
            <w:r w:rsidRPr="0026058C">
              <w:rPr>
                <w:lang w:bidi="ar-SA"/>
              </w:rPr>
              <w:t>// zet positie/rotatie en render het naar scherm</w:t>
            </w:r>
          </w:p>
          <w:p w:rsidR="00011652" w:rsidRPr="0026058C" w:rsidRDefault="00011652" w:rsidP="0001490B">
            <w:pPr>
              <w:pStyle w:val="Geenafstand"/>
              <w:rPr>
                <w:lang w:bidi="ar-SA"/>
              </w:rPr>
            </w:pPr>
            <w:r w:rsidRPr="0026058C">
              <w:rPr>
                <w:color w:val="CFBFAD"/>
                <w:lang w:bidi="ar-SA"/>
              </w:rPr>
              <w:t>skeleton</w:t>
            </w:r>
            <w:r w:rsidRPr="0026058C">
              <w:rPr>
                <w:lang w:bidi="ar-SA"/>
              </w:rPr>
              <w:t>.</w:t>
            </w:r>
            <w:r w:rsidRPr="0026058C">
              <w:rPr>
                <w:color w:val="A7EC21"/>
                <w:lang w:bidi="ar-SA"/>
              </w:rPr>
              <w:t>setX</w:t>
            </w:r>
            <w:r w:rsidRPr="0026058C">
              <w:rPr>
                <w:color w:val="F9FAF4"/>
                <w:lang w:bidi="ar-SA"/>
              </w:rPr>
              <w:t>(</w:t>
            </w:r>
            <w:r w:rsidRPr="0026058C">
              <w:rPr>
                <w:color w:val="CFBFAD"/>
                <w:lang w:bidi="ar-SA"/>
              </w:rPr>
              <w:t>tmp</w:t>
            </w:r>
            <w:r w:rsidRPr="0026058C">
              <w:rPr>
                <w:lang w:bidi="ar-SA"/>
              </w:rPr>
              <w:t>.</w:t>
            </w:r>
            <w:r w:rsidRPr="0026058C">
              <w:rPr>
                <w:color w:val="CFBFAD"/>
                <w:lang w:bidi="ar-SA"/>
              </w:rPr>
              <w:t>x</w:t>
            </w:r>
            <w:r w:rsidRPr="0026058C">
              <w:rPr>
                <w:color w:val="F9FAF4"/>
                <w:lang w:bidi="ar-SA"/>
              </w:rPr>
              <w:t>)</w:t>
            </w:r>
            <w:r w:rsidRPr="0026058C">
              <w:rPr>
                <w:lang w:bidi="ar-SA"/>
              </w:rPr>
              <w:t>;</w:t>
            </w:r>
          </w:p>
          <w:p w:rsidR="00011652" w:rsidRPr="0026058C" w:rsidRDefault="00011652" w:rsidP="0001490B">
            <w:pPr>
              <w:pStyle w:val="Geenafstand"/>
              <w:rPr>
                <w:lang w:bidi="ar-SA"/>
              </w:rPr>
            </w:pPr>
            <w:r w:rsidRPr="0026058C">
              <w:rPr>
                <w:color w:val="CFBFAD"/>
                <w:lang w:bidi="ar-SA"/>
              </w:rPr>
              <w:t>skeleton</w:t>
            </w:r>
            <w:r w:rsidRPr="0026058C">
              <w:rPr>
                <w:lang w:bidi="ar-SA"/>
              </w:rPr>
              <w:t>.</w:t>
            </w:r>
            <w:r w:rsidRPr="0026058C">
              <w:rPr>
                <w:color w:val="A7EC21"/>
                <w:lang w:bidi="ar-SA"/>
              </w:rPr>
              <w:t>setY</w:t>
            </w:r>
            <w:r w:rsidRPr="0026058C">
              <w:rPr>
                <w:color w:val="F9FAF4"/>
                <w:lang w:bidi="ar-SA"/>
              </w:rPr>
              <w:t>(</w:t>
            </w:r>
            <w:r w:rsidRPr="0026058C">
              <w:rPr>
                <w:color w:val="CFBFAD"/>
                <w:lang w:bidi="ar-SA"/>
              </w:rPr>
              <w:t>tmp</w:t>
            </w:r>
            <w:r w:rsidRPr="0026058C">
              <w:rPr>
                <w:lang w:bidi="ar-SA"/>
              </w:rPr>
              <w:t>.</w:t>
            </w:r>
            <w:r w:rsidRPr="0026058C">
              <w:rPr>
                <w:color w:val="CFBFAD"/>
                <w:lang w:bidi="ar-SA"/>
              </w:rPr>
              <w:t>y</w:t>
            </w:r>
            <w:r w:rsidRPr="0026058C">
              <w:rPr>
                <w:color w:val="F9FAF4"/>
                <w:lang w:bidi="ar-SA"/>
              </w:rPr>
              <w:t>)</w:t>
            </w:r>
            <w:r w:rsidRPr="0026058C">
              <w:rPr>
                <w:lang w:bidi="ar-SA"/>
              </w:rPr>
              <w:t>;</w:t>
            </w:r>
          </w:p>
          <w:p w:rsidR="00011652" w:rsidRPr="00195CFB" w:rsidRDefault="00011652" w:rsidP="0001490B">
            <w:pPr>
              <w:pStyle w:val="Geenafstand"/>
              <w:rPr>
                <w:lang w:val="en-US" w:bidi="ar-SA"/>
              </w:rPr>
            </w:pPr>
            <w:r w:rsidRPr="00195CFB">
              <w:rPr>
                <w:color w:val="CFBFAD"/>
                <w:lang w:val="en-US" w:bidi="ar-SA"/>
              </w:rPr>
              <w:t>skeleton</w:t>
            </w:r>
            <w:r w:rsidRPr="00195CFB">
              <w:rPr>
                <w:lang w:val="en-US" w:bidi="ar-SA"/>
              </w:rPr>
              <w:t>.</w:t>
            </w:r>
            <w:r w:rsidRPr="00195CFB">
              <w:rPr>
                <w:color w:val="A7EC21"/>
                <w:lang w:val="en-US" w:bidi="ar-SA"/>
              </w:rPr>
              <w:t>getRootBone</w:t>
            </w:r>
            <w:r w:rsidRPr="00195CFB">
              <w:rPr>
                <w:color w:val="F9FAF4"/>
                <w:lang w:val="en-US" w:bidi="ar-SA"/>
              </w:rPr>
              <w:t>()</w:t>
            </w:r>
            <w:r w:rsidRPr="00195CFB">
              <w:rPr>
                <w:lang w:val="en-US" w:bidi="ar-SA"/>
              </w:rPr>
              <w:t>.</w:t>
            </w:r>
            <w:r w:rsidRPr="00195CFB">
              <w:rPr>
                <w:color w:val="A7EC21"/>
                <w:lang w:val="en-US" w:bidi="ar-SA"/>
              </w:rPr>
              <w:t>setRotation</w:t>
            </w:r>
            <w:r w:rsidRPr="00195CFB">
              <w:rPr>
                <w:color w:val="F9FAF4"/>
                <w:lang w:val="en-US" w:bidi="ar-SA"/>
              </w:rPr>
              <w:t>(</w:t>
            </w:r>
            <w:r w:rsidRPr="00195CFB">
              <w:rPr>
                <w:lang w:val="en-US" w:bidi="ar-SA"/>
              </w:rPr>
              <w:t>-</w:t>
            </w:r>
            <w:r w:rsidRPr="00195CFB">
              <w:rPr>
                <w:color w:val="F9FAF4"/>
                <w:lang w:val="en-US" w:bidi="ar-SA"/>
              </w:rPr>
              <w:t>(</w:t>
            </w:r>
            <w:r w:rsidRPr="00195CFB">
              <w:rPr>
                <w:color w:val="BED6FF"/>
                <w:lang w:val="en-US" w:bidi="ar-SA"/>
              </w:rPr>
              <w:t>getRotation</w:t>
            </w:r>
            <w:r w:rsidRPr="00195CFB">
              <w:rPr>
                <w:color w:val="F9FAF4"/>
                <w:lang w:val="en-US" w:bidi="ar-SA"/>
              </w:rPr>
              <w:t>()</w:t>
            </w:r>
            <w:r w:rsidRPr="00195CFB">
              <w:rPr>
                <w:color w:val="CFBFAD"/>
                <w:lang w:val="en-US" w:bidi="ar-SA"/>
              </w:rPr>
              <w:t xml:space="preserve"> </w:t>
            </w:r>
            <w:r w:rsidRPr="00195CFB">
              <w:rPr>
                <w:lang w:val="en-US" w:bidi="ar-SA"/>
              </w:rPr>
              <w:t>-</w:t>
            </w:r>
            <w:r w:rsidRPr="00195CFB">
              <w:rPr>
                <w:color w:val="CFBFAD"/>
                <w:lang w:val="en-US" w:bidi="ar-SA"/>
              </w:rPr>
              <w:t xml:space="preserve"> </w:t>
            </w:r>
            <w:r w:rsidRPr="00195CFB">
              <w:rPr>
                <w:color w:val="52E3F6"/>
                <w:lang w:val="en-US" w:bidi="ar-SA"/>
              </w:rPr>
              <w:t>MathUtils</w:t>
            </w:r>
            <w:r w:rsidRPr="00195CFB">
              <w:rPr>
                <w:lang w:val="en-US" w:bidi="ar-SA"/>
              </w:rPr>
              <w:t>.</w:t>
            </w:r>
            <w:r w:rsidRPr="00195CFB">
              <w:rPr>
                <w:color w:val="CFBFAD"/>
                <w:lang w:val="en-US" w:bidi="ar-SA"/>
              </w:rPr>
              <w:t>PI</w:t>
            </w:r>
            <w:r w:rsidRPr="00195CFB">
              <w:rPr>
                <w:lang w:val="en-US" w:bidi="ar-SA"/>
              </w:rPr>
              <w:t>/</w:t>
            </w:r>
            <w:r w:rsidRPr="00195CFB">
              <w:rPr>
                <w:color w:val="C48CFF"/>
                <w:lang w:val="en-US" w:bidi="ar-SA"/>
              </w:rPr>
              <w:t>2</w:t>
            </w:r>
            <w:r w:rsidRPr="00195CFB">
              <w:rPr>
                <w:color w:val="F9FAF4"/>
                <w:lang w:val="en-US" w:bidi="ar-SA"/>
              </w:rPr>
              <w:t>)</w:t>
            </w:r>
            <w:r w:rsidRPr="00195CFB">
              <w:rPr>
                <w:color w:val="CFBFAD"/>
                <w:lang w:val="en-US" w:bidi="ar-SA"/>
              </w:rPr>
              <w:t xml:space="preserve"> </w:t>
            </w:r>
            <w:r w:rsidRPr="00195CFB">
              <w:rPr>
                <w:lang w:val="en-US" w:bidi="ar-SA"/>
              </w:rPr>
              <w:t>*</w:t>
            </w:r>
            <w:r w:rsidRPr="00195CFB">
              <w:rPr>
                <w:color w:val="CFBFAD"/>
                <w:lang w:val="en-US" w:bidi="ar-SA"/>
              </w:rPr>
              <w:t xml:space="preserve"> </w:t>
            </w:r>
            <w:r w:rsidRPr="00195CFB">
              <w:rPr>
                <w:color w:val="52E3F6"/>
                <w:lang w:val="en-US" w:bidi="ar-SA"/>
              </w:rPr>
              <w:t>MathUtils</w:t>
            </w:r>
            <w:r w:rsidRPr="00195CFB">
              <w:rPr>
                <w:lang w:val="en-US" w:bidi="ar-SA"/>
              </w:rPr>
              <w:t>.</w:t>
            </w:r>
            <w:r w:rsidRPr="00195CFB">
              <w:rPr>
                <w:color w:val="CFBFAD"/>
                <w:lang w:val="en-US" w:bidi="ar-SA"/>
              </w:rPr>
              <w:t>radiansToDegrees</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lastRenderedPageBreak/>
              <w:t>skeleton</w:t>
            </w:r>
            <w:r w:rsidRPr="00195CFB">
              <w:rPr>
                <w:lang w:val="en-US" w:bidi="ar-SA"/>
              </w:rPr>
              <w:t>.</w:t>
            </w:r>
            <w:r w:rsidRPr="00195CFB">
              <w:rPr>
                <w:color w:val="A7EC21"/>
                <w:lang w:val="en-US" w:bidi="ar-SA"/>
              </w:rPr>
              <w:t>updateWorldTransform</w:t>
            </w:r>
            <w:r w:rsidRPr="00195CFB">
              <w:rPr>
                <w:color w:val="F9FAF4"/>
                <w:lang w:val="en-US" w:bidi="ar-SA"/>
              </w:rPr>
              <w:t>()</w:t>
            </w:r>
            <w:r w:rsidRPr="00195CFB">
              <w:rPr>
                <w:lang w:val="en-US" w:bidi="ar-SA"/>
              </w:rPr>
              <w:t>;</w:t>
            </w:r>
          </w:p>
          <w:p w:rsidR="00011652" w:rsidRPr="00195CFB" w:rsidRDefault="00011652" w:rsidP="0001490B">
            <w:pPr>
              <w:pStyle w:val="Geenafstand"/>
              <w:rPr>
                <w:lang w:val="en-US" w:bidi="ar-SA"/>
              </w:rPr>
            </w:pPr>
            <w:r w:rsidRPr="00195CFB">
              <w:rPr>
                <w:color w:val="CFBFAD"/>
                <w:lang w:val="en-US" w:bidi="ar-SA"/>
              </w:rPr>
              <w:tab/>
            </w:r>
            <w:r w:rsidRPr="00195CFB">
              <w:rPr>
                <w:color w:val="CFBFAD"/>
                <w:lang w:val="en-US" w:bidi="ar-SA"/>
              </w:rPr>
              <w:tab/>
            </w:r>
          </w:p>
          <w:p w:rsidR="00011652" w:rsidRPr="00195CFB" w:rsidRDefault="00011652" w:rsidP="0001490B">
            <w:pPr>
              <w:pStyle w:val="Geenafstand"/>
              <w:rPr>
                <w:lang w:val="en-US" w:bidi="ar-SA"/>
              </w:rPr>
            </w:pPr>
            <w:r w:rsidRPr="00195CFB">
              <w:rPr>
                <w:color w:val="79ABFF"/>
                <w:lang w:val="en-US" w:bidi="ar-SA"/>
              </w:rPr>
              <w:t>skeletonRenderer</w:t>
            </w:r>
            <w:r w:rsidRPr="00195CFB">
              <w:rPr>
                <w:lang w:val="en-US" w:bidi="ar-SA"/>
              </w:rPr>
              <w:t>.</w:t>
            </w:r>
            <w:r w:rsidRPr="00195CFB">
              <w:rPr>
                <w:color w:val="A7EC21"/>
                <w:lang w:val="en-US" w:bidi="ar-SA"/>
              </w:rPr>
              <w:t>draw</w:t>
            </w:r>
            <w:r w:rsidRPr="00195CFB">
              <w:rPr>
                <w:color w:val="F9FAF4"/>
                <w:lang w:val="en-US" w:bidi="ar-SA"/>
              </w:rPr>
              <w:t>(</w:t>
            </w:r>
            <w:r w:rsidRPr="00195CFB">
              <w:rPr>
                <w:color w:val="79ABFF"/>
                <w:lang w:val="en-US" w:bidi="ar-SA"/>
              </w:rPr>
              <w:t>batch</w:t>
            </w:r>
            <w:r w:rsidRPr="00195CFB">
              <w:rPr>
                <w:lang w:val="en-US" w:bidi="ar-SA"/>
              </w:rPr>
              <w:t>,</w:t>
            </w:r>
            <w:r w:rsidRPr="00195CFB">
              <w:rPr>
                <w:color w:val="CFBFAD"/>
                <w:lang w:val="en-US" w:bidi="ar-SA"/>
              </w:rPr>
              <w:t xml:space="preserve"> skeleton</w:t>
            </w:r>
            <w:r w:rsidRPr="00195CFB">
              <w:rPr>
                <w:color w:val="F9FAF4"/>
                <w:lang w:val="en-US" w:bidi="ar-SA"/>
              </w:rPr>
              <w:t>)</w:t>
            </w:r>
            <w:r w:rsidRPr="00195CFB">
              <w:rPr>
                <w:lang w:val="en-US" w:bidi="ar-SA"/>
              </w:rPr>
              <w:t>;</w:t>
            </w:r>
          </w:p>
        </w:tc>
      </w:tr>
    </w:tbl>
    <w:p w:rsidR="00011652" w:rsidRPr="00222458" w:rsidRDefault="00011652" w:rsidP="00011652">
      <w:pPr>
        <w:pStyle w:val="Geenafstand"/>
        <w:rPr>
          <w:lang w:val="en-US"/>
        </w:rPr>
      </w:pPr>
    </w:p>
    <w:p w:rsidR="00011652" w:rsidRPr="00222458" w:rsidRDefault="00011652" w:rsidP="00011652">
      <w:pPr>
        <w:pStyle w:val="Kop2"/>
        <w:rPr>
          <w:lang w:val="nl-NL"/>
        </w:rPr>
      </w:pPr>
      <w:bookmarkStart w:id="74" w:name="_Toc400351635"/>
      <w:r w:rsidRPr="00222458">
        <w:rPr>
          <w:lang w:val="nl-NL"/>
        </w:rPr>
        <w:t>Tree generation</w:t>
      </w:r>
      <w:bookmarkEnd w:id="74"/>
    </w:p>
    <w:p w:rsidR="00011652" w:rsidRPr="0026058C" w:rsidRDefault="00011652" w:rsidP="00011652">
      <w:pPr>
        <w:pStyle w:val="Geenafstand"/>
      </w:pPr>
      <w:r w:rsidRPr="0026058C">
        <w:t>Ik heb delen van de code weggelaten om leesbaarheid van de code te behouden. De Branch klasse is verantwoordelijk voor het renderen van de takken en bladeren. De code die ik hierbij heb geschreven gaat als volgt:</w:t>
      </w:r>
    </w:p>
    <w:p w:rsidR="00011652" w:rsidRPr="0026058C" w:rsidRDefault="00011652" w:rsidP="00011652">
      <w:pPr>
        <w:pStyle w:val="Geenafstand"/>
      </w:pPr>
    </w:p>
    <w:tbl>
      <w:tblPr>
        <w:tblStyle w:val="Opmaakprofiel1"/>
        <w:tblW w:w="0" w:type="auto"/>
        <w:tblLook w:val="04A0"/>
      </w:tblPr>
      <w:tblGrid>
        <w:gridCol w:w="9286"/>
      </w:tblGrid>
      <w:tr w:rsidR="00011652" w:rsidRPr="0026058C" w:rsidTr="0001490B">
        <w:tc>
          <w:tcPr>
            <w:tcW w:w="9286" w:type="dxa"/>
          </w:tcPr>
          <w:p w:rsidR="00011652" w:rsidRPr="00DC2F2D" w:rsidRDefault="00011652" w:rsidP="0001490B">
            <w:pPr>
              <w:pStyle w:val="Geenafstand"/>
              <w:rPr>
                <w:lang w:val="en-US"/>
              </w:rPr>
            </w:pPr>
            <w:r w:rsidRPr="00DC2F2D">
              <w:rPr>
                <w:highlight w:val="black"/>
                <w:lang w:val="en-US"/>
              </w:rPr>
              <w:t>branches</w:t>
            </w:r>
            <w:r w:rsidRPr="00DC2F2D">
              <w:rPr>
                <w:lang w:val="en-US"/>
              </w:rPr>
              <w:t xml:space="preserve"> = new ArrayList&lt;Branch&gt;();</w:t>
            </w:r>
          </w:p>
          <w:p w:rsidR="00011652" w:rsidRPr="00DC2F2D" w:rsidRDefault="00011652" w:rsidP="0001490B">
            <w:pPr>
              <w:pStyle w:val="Geenafstand"/>
              <w:rPr>
                <w:lang w:val="en-US"/>
              </w:rPr>
            </w:pPr>
            <w:r w:rsidRPr="00DC2F2D">
              <w:rPr>
                <w:lang w:val="en-US"/>
              </w:rPr>
              <w:t>Branch trunk = new Branch(this, 0, null, posx, posy, startWidth, startHeight, rotation, colorStart);</w:t>
            </w:r>
          </w:p>
          <w:p w:rsidR="00011652" w:rsidRPr="00DC2F2D" w:rsidRDefault="00011652" w:rsidP="0001490B">
            <w:pPr>
              <w:pStyle w:val="Geenafstand"/>
              <w:rPr>
                <w:lang w:val="en-US"/>
              </w:rPr>
            </w:pPr>
            <w:r w:rsidRPr="00DC2F2D">
              <w:rPr>
                <w:highlight w:val="black"/>
                <w:lang w:val="en-US"/>
              </w:rPr>
              <w:t>branches</w:t>
            </w:r>
            <w:r w:rsidRPr="00DC2F2D">
              <w:rPr>
                <w:lang w:val="en-US"/>
              </w:rPr>
              <w:t>.add(trunk);</w:t>
            </w:r>
          </w:p>
          <w:p w:rsidR="00011652" w:rsidRPr="00DC2F2D" w:rsidRDefault="00011652" w:rsidP="0001490B">
            <w:pPr>
              <w:pStyle w:val="Geenafstand"/>
              <w:rPr>
                <w:lang w:val="en-US"/>
              </w:rPr>
            </w:pPr>
            <w:r w:rsidRPr="00DC2F2D">
              <w:rPr>
                <w:lang w:val="en-US"/>
              </w:rPr>
              <w:t>public void growTree(){</w:t>
            </w:r>
          </w:p>
          <w:p w:rsidR="00011652" w:rsidRPr="00DC2F2D" w:rsidRDefault="00011652" w:rsidP="0001490B">
            <w:pPr>
              <w:pStyle w:val="Geenafstand"/>
              <w:rPr>
                <w:lang w:val="en-US"/>
              </w:rPr>
            </w:pPr>
            <w:r w:rsidRPr="00DC2F2D">
              <w:rPr>
                <w:lang w:val="en-US"/>
              </w:rPr>
              <w:tab/>
              <w:t>if(levels == currentLevel) { fullGrown = true; return; }</w:t>
            </w:r>
          </w:p>
          <w:p w:rsidR="00011652" w:rsidRPr="00DC2F2D" w:rsidRDefault="00011652" w:rsidP="0001490B">
            <w:pPr>
              <w:pStyle w:val="Geenafstand"/>
              <w:rPr>
                <w:lang w:val="en-US"/>
              </w:rPr>
            </w:pPr>
            <w:r w:rsidRPr="00DC2F2D">
              <w:rPr>
                <w:lang w:val="en-US"/>
              </w:rPr>
              <w:tab/>
            </w:r>
            <w:r w:rsidRPr="00DC2F2D">
              <w:rPr>
                <w:lang w:val="en-US"/>
              </w:rPr>
              <w:tab/>
            </w:r>
          </w:p>
          <w:p w:rsidR="00011652" w:rsidRPr="00DC2F2D" w:rsidRDefault="00011652" w:rsidP="0001490B">
            <w:pPr>
              <w:pStyle w:val="Geenafstand"/>
              <w:rPr>
                <w:lang w:val="en-US"/>
              </w:rPr>
            </w:pPr>
            <w:r w:rsidRPr="00DC2F2D">
              <w:rPr>
                <w:lang w:val="en-US"/>
              </w:rPr>
              <w:tab/>
              <w:t>for (int i = 0; i &lt; branches.size(); i++) {</w:t>
            </w:r>
          </w:p>
          <w:p w:rsidR="00011652" w:rsidRPr="00DC2F2D" w:rsidRDefault="00011652" w:rsidP="0001490B">
            <w:pPr>
              <w:pStyle w:val="Geenafstand"/>
              <w:rPr>
                <w:lang w:val="en-US"/>
              </w:rPr>
            </w:pPr>
            <w:r w:rsidRPr="00DC2F2D">
              <w:rPr>
                <w:lang w:val="en-US"/>
              </w:rPr>
              <w:tab/>
            </w:r>
            <w:r w:rsidRPr="00DC2F2D">
              <w:rPr>
                <w:lang w:val="en-US"/>
              </w:rPr>
              <w:tab/>
              <w:t>if(branches.get(i).getLevel() == currentLevel)</w:t>
            </w:r>
          </w:p>
          <w:p w:rsidR="00011652" w:rsidRPr="00DC2F2D" w:rsidRDefault="00011652" w:rsidP="0001490B">
            <w:pPr>
              <w:pStyle w:val="Geenafstand"/>
              <w:rPr>
                <w:lang w:val="en-US"/>
              </w:rPr>
            </w:pPr>
            <w:r w:rsidRPr="00DC2F2D">
              <w:rPr>
                <w:lang w:val="en-US"/>
              </w:rPr>
              <w:tab/>
            </w:r>
            <w:r w:rsidRPr="00DC2F2D">
              <w:rPr>
                <w:lang w:val="en-US"/>
              </w:rPr>
              <w:tab/>
              <w:t>{</w:t>
            </w:r>
          </w:p>
          <w:p w:rsidR="00011652" w:rsidRPr="00DC2F2D" w:rsidRDefault="00011652" w:rsidP="0001490B">
            <w:pPr>
              <w:pStyle w:val="Geenafstand"/>
              <w:rPr>
                <w:lang w:val="en-US"/>
              </w:rPr>
            </w:pPr>
            <w:r w:rsidRPr="00DC2F2D">
              <w:rPr>
                <w:lang w:val="en-US"/>
              </w:rPr>
              <w:tab/>
            </w:r>
            <w:r w:rsidRPr="00DC2F2D">
              <w:rPr>
                <w:lang w:val="en-US"/>
              </w:rPr>
              <w:tab/>
            </w:r>
            <w:r w:rsidRPr="00DC2F2D">
              <w:rPr>
                <w:lang w:val="en-US"/>
              </w:rPr>
              <w:tab/>
              <w:t>calculateTree(branches.get(i), currentLevel+1);</w:t>
            </w:r>
          </w:p>
          <w:p w:rsidR="00011652" w:rsidRPr="00DC2F2D" w:rsidRDefault="00011652" w:rsidP="0001490B">
            <w:pPr>
              <w:pStyle w:val="Geenafstand"/>
              <w:rPr>
                <w:lang w:val="en-US"/>
              </w:rPr>
            </w:pPr>
            <w:r w:rsidRPr="00DC2F2D">
              <w:rPr>
                <w:lang w:val="en-US"/>
              </w:rPr>
              <w:tab/>
            </w:r>
            <w:r w:rsidRPr="00DC2F2D">
              <w:rPr>
                <w:lang w:val="en-US"/>
              </w:rPr>
              <w:tab/>
            </w:r>
            <w:r w:rsidRPr="00DC2F2D">
              <w:rPr>
                <w:lang w:val="en-US"/>
              </w:rPr>
              <w:tab/>
              <w:t>branches.get(i).init();</w:t>
            </w:r>
          </w:p>
          <w:p w:rsidR="00011652" w:rsidRPr="00DC2F2D" w:rsidRDefault="00011652" w:rsidP="0001490B">
            <w:pPr>
              <w:pStyle w:val="Geenafstand"/>
              <w:rPr>
                <w:lang w:val="en-US"/>
              </w:rPr>
            </w:pPr>
            <w:r w:rsidRPr="00DC2F2D">
              <w:rPr>
                <w:lang w:val="en-US"/>
              </w:rPr>
              <w:tab/>
            </w:r>
            <w:r w:rsidRPr="00DC2F2D">
              <w:rPr>
                <w:lang w:val="en-US"/>
              </w:rPr>
              <w:tab/>
              <w:t>}</w:t>
            </w:r>
          </w:p>
          <w:p w:rsidR="00011652" w:rsidRPr="00DC2F2D" w:rsidRDefault="00011652" w:rsidP="0001490B">
            <w:pPr>
              <w:pStyle w:val="Geenafstand"/>
              <w:rPr>
                <w:lang w:val="en-US"/>
              </w:rPr>
            </w:pPr>
            <w:r w:rsidRPr="00DC2F2D">
              <w:rPr>
                <w:lang w:val="en-US"/>
              </w:rPr>
              <w:tab/>
              <w:t>}</w:t>
            </w:r>
          </w:p>
          <w:p w:rsidR="00011652" w:rsidRPr="00DC2F2D" w:rsidRDefault="00011652" w:rsidP="0001490B">
            <w:pPr>
              <w:pStyle w:val="Geenafstand"/>
              <w:rPr>
                <w:lang w:val="en-US"/>
              </w:rPr>
            </w:pPr>
            <w:r w:rsidRPr="00DC2F2D">
              <w:rPr>
                <w:lang w:val="en-US"/>
              </w:rPr>
              <w:tab/>
              <w:t>currentLevel++;</w:t>
            </w:r>
          </w:p>
          <w:p w:rsidR="00011652" w:rsidRPr="00DC2F2D" w:rsidRDefault="00011652" w:rsidP="0001490B">
            <w:pPr>
              <w:pStyle w:val="Geenafstand"/>
              <w:rPr>
                <w:lang w:val="en-US"/>
              </w:rPr>
            </w:pPr>
            <w:r w:rsidRPr="00DC2F2D">
              <w:rPr>
                <w:lang w:val="en-US"/>
              </w:rPr>
              <w:t>}</w:t>
            </w:r>
            <w:r w:rsidRPr="00DC2F2D">
              <w:rPr>
                <w:lang w:val="en-US"/>
              </w:rPr>
              <w:tab/>
            </w:r>
          </w:p>
          <w:p w:rsidR="00011652" w:rsidRPr="00666826" w:rsidRDefault="00011652" w:rsidP="0001490B">
            <w:pPr>
              <w:pStyle w:val="Geenafstand"/>
              <w:rPr>
                <w:lang w:val="en-US"/>
              </w:rPr>
            </w:pPr>
            <w:r w:rsidRPr="00666826">
              <w:rPr>
                <w:lang w:val="en-US"/>
              </w:rPr>
              <w:t>private void calculateTree(Branch branch, int level){</w:t>
            </w:r>
          </w:p>
          <w:p w:rsidR="00011652" w:rsidRPr="00DC2F2D" w:rsidRDefault="00011652" w:rsidP="0001490B">
            <w:pPr>
              <w:pStyle w:val="Geenafstand"/>
              <w:rPr>
                <w:lang w:val="en-US"/>
              </w:rPr>
            </w:pPr>
            <w:r w:rsidRPr="00666826">
              <w:rPr>
                <w:lang w:val="en-US"/>
              </w:rPr>
              <w:tab/>
            </w:r>
            <w:r w:rsidRPr="00DC2F2D">
              <w:rPr>
                <w:lang w:val="en-US"/>
              </w:rPr>
              <w:t>if(level &gt;= levels) return;</w:t>
            </w:r>
          </w:p>
          <w:p w:rsidR="00011652" w:rsidRPr="00DC2F2D" w:rsidRDefault="00011652" w:rsidP="0001490B">
            <w:pPr>
              <w:pStyle w:val="Geenafstand"/>
              <w:rPr>
                <w:lang w:val="en-US"/>
              </w:rPr>
            </w:pPr>
            <w:r w:rsidRPr="00DC2F2D">
              <w:rPr>
                <w:lang w:val="en-US"/>
              </w:rPr>
              <w:tab/>
            </w:r>
            <w:r w:rsidRPr="00DC2F2D">
              <w:rPr>
                <w:lang w:val="en-US"/>
              </w:rPr>
              <w:tab/>
            </w:r>
          </w:p>
          <w:p w:rsidR="00011652" w:rsidRPr="00DC2F2D" w:rsidRDefault="00011652" w:rsidP="0001490B">
            <w:pPr>
              <w:pStyle w:val="Geenafstand"/>
              <w:rPr>
                <w:lang w:val="en-US"/>
              </w:rPr>
            </w:pPr>
            <w:r w:rsidRPr="00DC2F2D">
              <w:rPr>
                <w:lang w:val="en-US"/>
              </w:rPr>
              <w:tab/>
              <w:t>Vector2 center = branch.getCenterPosition();</w:t>
            </w:r>
          </w:p>
          <w:p w:rsidR="00011652" w:rsidRPr="00DC2F2D" w:rsidRDefault="00011652" w:rsidP="0001490B">
            <w:pPr>
              <w:pStyle w:val="Geenafstand"/>
              <w:rPr>
                <w:lang w:val="en-US"/>
              </w:rPr>
            </w:pPr>
            <w:r w:rsidRPr="00DC2F2D">
              <w:rPr>
                <w:lang w:val="en-US"/>
              </w:rPr>
              <w:tab/>
              <w:t>float width = branch.getWidth()/(float)Math.sqrt(1.75f);</w:t>
            </w:r>
          </w:p>
          <w:p w:rsidR="00011652" w:rsidRPr="00DC2F2D" w:rsidRDefault="00011652" w:rsidP="0001490B">
            <w:pPr>
              <w:pStyle w:val="Geenafstand"/>
              <w:rPr>
                <w:lang w:val="en-US"/>
              </w:rPr>
            </w:pPr>
            <w:r w:rsidRPr="00DC2F2D">
              <w:rPr>
                <w:lang w:val="en-US"/>
              </w:rPr>
              <w:tab/>
              <w:t>float height = branch.getHeight()/(float)Math.sqrt(1.75f);</w:t>
            </w:r>
          </w:p>
          <w:p w:rsidR="00011652" w:rsidRPr="00DC2F2D" w:rsidRDefault="00011652" w:rsidP="0001490B">
            <w:pPr>
              <w:pStyle w:val="Geenafstand"/>
              <w:rPr>
                <w:lang w:val="en-US"/>
              </w:rPr>
            </w:pPr>
            <w:r w:rsidRPr="00DC2F2D">
              <w:rPr>
                <w:lang w:val="en-US"/>
              </w:rPr>
              <w:t>Branch branch_one = new Branch(this, level, branch, center.x, center.y, width, height, MathUtils.random(branch.getRotation() + branchRotation/2-35, branch.getRotation() + branchRotation/2+5), startColor.cpy().lerp(endColor.cpy(), level/(float)levels));</w:t>
            </w:r>
          </w:p>
          <w:p w:rsidR="00011652" w:rsidRPr="00DC2F2D" w:rsidRDefault="00011652" w:rsidP="0001490B">
            <w:pPr>
              <w:pStyle w:val="Geenafstand"/>
              <w:rPr>
                <w:lang w:val="en-US"/>
              </w:rPr>
            </w:pPr>
            <w:r w:rsidRPr="00DC2F2D">
              <w:rPr>
                <w:lang w:val="en-US"/>
              </w:rPr>
              <w:tab/>
            </w:r>
            <w:r w:rsidRPr="00DC2F2D">
              <w:rPr>
                <w:lang w:val="en-US"/>
              </w:rPr>
              <w:tab/>
            </w:r>
          </w:p>
          <w:p w:rsidR="00011652" w:rsidRPr="00DC2F2D" w:rsidRDefault="00011652" w:rsidP="0001490B">
            <w:pPr>
              <w:pStyle w:val="Geenafstand"/>
              <w:rPr>
                <w:lang w:val="en-US"/>
              </w:rPr>
            </w:pPr>
            <w:r w:rsidRPr="00DC2F2D">
              <w:rPr>
                <w:lang w:val="en-US"/>
              </w:rPr>
              <w:t xml:space="preserve">Branch branch_two = new Branch(this, level, branch, center.x, center.y, width, height, MathUtils.random(branch.getRotation() - branchRotation/2-5, branch.getRotation() - branchRotation/2+35), </w:t>
            </w:r>
            <w:r w:rsidRPr="00DC2F2D">
              <w:rPr>
                <w:lang w:val="en-US"/>
              </w:rPr>
              <w:tab/>
              <w:t>startColor.cpy().lerp(endColor.cpy(), level/(float)levels));</w:t>
            </w:r>
          </w:p>
          <w:p w:rsidR="00011652" w:rsidRPr="00DC2F2D" w:rsidRDefault="00011652" w:rsidP="0001490B">
            <w:pPr>
              <w:pStyle w:val="Geenafstand"/>
              <w:rPr>
                <w:lang w:val="en-US"/>
              </w:rPr>
            </w:pPr>
          </w:p>
          <w:p w:rsidR="00011652" w:rsidRPr="00DC2F2D" w:rsidRDefault="00011652" w:rsidP="0001490B">
            <w:pPr>
              <w:pStyle w:val="Geenafstand"/>
              <w:rPr>
                <w:lang w:val="en-US"/>
              </w:rPr>
            </w:pPr>
            <w:r w:rsidRPr="00DC2F2D">
              <w:rPr>
                <w:lang w:val="en-US"/>
              </w:rPr>
              <w:t xml:space="preserve">branches.add(branch_one); </w:t>
            </w:r>
          </w:p>
          <w:p w:rsidR="00011652" w:rsidRPr="00DC2F2D" w:rsidRDefault="00011652" w:rsidP="0001490B">
            <w:pPr>
              <w:pStyle w:val="Geenafstand"/>
              <w:rPr>
                <w:lang w:val="en-US"/>
              </w:rPr>
            </w:pPr>
            <w:r w:rsidRPr="00DC2F2D">
              <w:rPr>
                <w:lang w:val="en-US"/>
              </w:rPr>
              <w:t>branches.add(branch_two);</w:t>
            </w:r>
          </w:p>
          <w:p w:rsidR="00011652" w:rsidRPr="0026058C" w:rsidRDefault="00011652" w:rsidP="0001490B">
            <w:pPr>
              <w:pStyle w:val="Geenafstand"/>
              <w:rPr>
                <w:color w:val="F9FAF4"/>
                <w:lang w:bidi="ar-SA"/>
              </w:rPr>
            </w:pPr>
            <w:r w:rsidRPr="00666826">
              <w:t>}</w:t>
            </w:r>
          </w:p>
        </w:tc>
      </w:tr>
    </w:tbl>
    <w:p w:rsidR="00011652" w:rsidRDefault="00011652" w:rsidP="00011652">
      <w:pPr>
        <w:pStyle w:val="Kop2"/>
      </w:pPr>
      <w:bookmarkStart w:id="75" w:name="_Toc400351636"/>
      <w:r>
        <w:lastRenderedPageBreak/>
        <w:t>Parallax Background</w:t>
      </w:r>
      <w:bookmarkEnd w:id="75"/>
    </w:p>
    <w:p w:rsidR="00011652" w:rsidRDefault="00011652" w:rsidP="00011652">
      <w:pPr>
        <w:pStyle w:val="Geenafstand"/>
      </w:pPr>
    </w:p>
    <w:p w:rsidR="00011652" w:rsidRPr="001E647F" w:rsidRDefault="00011652" w:rsidP="00011652">
      <w:pPr>
        <w:pStyle w:val="Geenafstand"/>
      </w:pPr>
    </w:p>
    <w:tbl>
      <w:tblPr>
        <w:tblStyle w:val="Opmaakprofiel1"/>
        <w:tblW w:w="11430" w:type="dxa"/>
        <w:tblInd w:w="-1062" w:type="dxa"/>
        <w:tblLook w:val="04A0"/>
      </w:tblPr>
      <w:tblGrid>
        <w:gridCol w:w="11430"/>
      </w:tblGrid>
      <w:tr w:rsidR="00011652" w:rsidRPr="003F1258" w:rsidTr="0001490B">
        <w:tc>
          <w:tcPr>
            <w:tcW w:w="11430" w:type="dxa"/>
          </w:tcPr>
          <w:p w:rsidR="00011652" w:rsidRPr="001E647F" w:rsidRDefault="00011652" w:rsidP="0001490B">
            <w:pPr>
              <w:pStyle w:val="Geenafstand"/>
              <w:rPr>
                <w:lang w:val="en-US" w:bidi="ar-SA"/>
              </w:rPr>
            </w:pPr>
            <w:r w:rsidRPr="001E647F">
              <w:rPr>
                <w:b/>
                <w:bCs/>
                <w:color w:val="FF007F"/>
                <w:lang w:val="en-US" w:bidi="ar-SA"/>
              </w:rPr>
              <w:t>for</w:t>
            </w:r>
            <w:r w:rsidRPr="001E647F">
              <w:rPr>
                <w:lang w:val="en-US" w:bidi="ar-SA"/>
              </w:rPr>
              <w:t xml:space="preserve"> </w:t>
            </w:r>
            <w:r w:rsidRPr="001E647F">
              <w:rPr>
                <w:color w:val="F9FAF4"/>
                <w:lang w:val="en-US" w:bidi="ar-SA"/>
              </w:rPr>
              <w:t>(</w:t>
            </w:r>
            <w:r w:rsidRPr="001E647F">
              <w:rPr>
                <w:color w:val="52E3F6"/>
                <w:lang w:val="en-US" w:bidi="ar-SA"/>
              </w:rPr>
              <w:t>Layer</w:t>
            </w:r>
            <w:r w:rsidRPr="001E647F">
              <w:rPr>
                <w:lang w:val="en-US" w:bidi="ar-SA"/>
              </w:rPr>
              <w:t xml:space="preserve"> layer </w:t>
            </w:r>
            <w:r w:rsidRPr="001E647F">
              <w:rPr>
                <w:color w:val="FF007F"/>
                <w:lang w:val="en-US" w:bidi="ar-SA"/>
              </w:rPr>
              <w:t>:</w:t>
            </w:r>
            <w:r w:rsidRPr="001E647F">
              <w:rPr>
                <w:lang w:val="en-US" w:bidi="ar-SA"/>
              </w:rPr>
              <w:t xml:space="preserve"> layers</w:t>
            </w:r>
            <w:r w:rsidRPr="001E647F">
              <w:rPr>
                <w:color w:val="FF007F"/>
                <w:lang w:val="en-US" w:bidi="ar-SA"/>
              </w:rPr>
              <w:t>.</w:t>
            </w:r>
            <w:r w:rsidRPr="001E647F">
              <w:rPr>
                <w:color w:val="A7EC21"/>
                <w:lang w:val="en-US" w:bidi="ar-SA"/>
              </w:rPr>
              <w:t>values</w:t>
            </w:r>
            <w:r w:rsidRPr="001E647F">
              <w:rPr>
                <w:color w:val="F9FAF4"/>
                <w:lang w:val="en-US" w:bidi="ar-SA"/>
              </w:rPr>
              <w:t>()){ // doorloop alle lagen</w:t>
            </w:r>
          </w:p>
          <w:p w:rsidR="00011652" w:rsidRPr="0026058C" w:rsidRDefault="00011652" w:rsidP="0001490B">
            <w:pPr>
              <w:pStyle w:val="Geenafstand"/>
              <w:rPr>
                <w:lang w:bidi="ar-SA"/>
              </w:rPr>
            </w:pPr>
            <w:r w:rsidRPr="001E647F">
              <w:rPr>
                <w:b/>
                <w:bCs/>
                <w:color w:val="FF007F"/>
                <w:lang w:val="en-US" w:bidi="ar-SA"/>
              </w:rPr>
              <w:t xml:space="preserve">   </w:t>
            </w:r>
            <w:r w:rsidRPr="0026058C">
              <w:rPr>
                <w:b/>
                <w:bCs/>
                <w:color w:val="FF007F"/>
                <w:lang w:bidi="ar-SA"/>
              </w:rPr>
              <w:t>for</w:t>
            </w:r>
            <w:r w:rsidRPr="0026058C">
              <w:rPr>
                <w:lang w:bidi="ar-SA"/>
              </w:rPr>
              <w:t xml:space="preserve"> </w:t>
            </w:r>
            <w:r w:rsidRPr="0026058C">
              <w:rPr>
                <w:color w:val="F9FAF4"/>
                <w:lang w:bidi="ar-SA"/>
              </w:rPr>
              <w:t>(</w:t>
            </w:r>
            <w:r w:rsidRPr="0026058C">
              <w:rPr>
                <w:b/>
                <w:bCs/>
                <w:color w:val="FF007F"/>
                <w:lang w:bidi="ar-SA"/>
              </w:rPr>
              <w:t>int</w:t>
            </w:r>
            <w:r w:rsidRPr="0026058C">
              <w:rPr>
                <w:lang w:bidi="ar-SA"/>
              </w:rPr>
              <w:t xml:space="preserve"> i </w:t>
            </w:r>
            <w:r w:rsidRPr="0026058C">
              <w:rPr>
                <w:color w:val="FF007F"/>
                <w:lang w:bidi="ar-SA"/>
              </w:rPr>
              <w:t>=</w:t>
            </w:r>
            <w:r w:rsidRPr="0026058C">
              <w:rPr>
                <w:lang w:bidi="ar-SA"/>
              </w:rPr>
              <w:t xml:space="preserve"> </w:t>
            </w:r>
            <w:r w:rsidRPr="0026058C">
              <w:rPr>
                <w:color w:val="C48CFF"/>
                <w:lang w:bidi="ar-SA"/>
              </w:rPr>
              <w:t>0</w:t>
            </w:r>
            <w:r w:rsidRPr="0026058C">
              <w:rPr>
                <w:color w:val="FF007F"/>
                <w:lang w:bidi="ar-SA"/>
              </w:rPr>
              <w:t>;</w:t>
            </w:r>
            <w:r w:rsidRPr="0026058C">
              <w:rPr>
                <w:lang w:bidi="ar-SA"/>
              </w:rPr>
              <w:t xml:space="preserve"> i </w:t>
            </w:r>
            <w:r w:rsidRPr="0026058C">
              <w:rPr>
                <w:color w:val="FF007F"/>
                <w:lang w:bidi="ar-SA"/>
              </w:rPr>
              <w:t>&lt;</w:t>
            </w:r>
            <w:r w:rsidRPr="0026058C">
              <w:rPr>
                <w:lang w:bidi="ar-SA"/>
              </w:rPr>
              <w:t xml:space="preserve"> layer</w:t>
            </w:r>
            <w:r w:rsidRPr="0026058C">
              <w:rPr>
                <w:color w:val="FF007F"/>
                <w:lang w:bidi="ar-SA"/>
              </w:rPr>
              <w:t>.</w:t>
            </w:r>
            <w:r w:rsidRPr="0026058C">
              <w:rPr>
                <w:lang w:bidi="ar-SA"/>
              </w:rPr>
              <w:t>objs</w:t>
            </w:r>
            <w:r w:rsidRPr="0026058C">
              <w:rPr>
                <w:color w:val="FF007F"/>
                <w:lang w:bidi="ar-SA"/>
              </w:rPr>
              <w:t>.</w:t>
            </w:r>
            <w:r w:rsidRPr="0026058C">
              <w:rPr>
                <w:color w:val="A7EC21"/>
                <w:lang w:bidi="ar-SA"/>
              </w:rPr>
              <w:t>size</w:t>
            </w:r>
            <w:r w:rsidRPr="0026058C">
              <w:rPr>
                <w:color w:val="F9FAF4"/>
                <w:lang w:bidi="ar-SA"/>
              </w:rPr>
              <w:t>()</w:t>
            </w:r>
            <w:r w:rsidRPr="0026058C">
              <w:rPr>
                <w:color w:val="FF007F"/>
                <w:lang w:bidi="ar-SA"/>
              </w:rPr>
              <w:t>;</w:t>
            </w:r>
            <w:r w:rsidRPr="0026058C">
              <w:rPr>
                <w:lang w:bidi="ar-SA"/>
              </w:rPr>
              <w:t xml:space="preserve"> i</w:t>
            </w:r>
            <w:r w:rsidRPr="0026058C">
              <w:rPr>
                <w:color w:val="FF007F"/>
                <w:lang w:bidi="ar-SA"/>
              </w:rPr>
              <w:t>++</w:t>
            </w:r>
            <w:r w:rsidRPr="0026058C">
              <w:rPr>
                <w:color w:val="F9FAF4"/>
                <w:lang w:bidi="ar-SA"/>
              </w:rPr>
              <w:t>){ // doorloop alle texture objecten van een laag</w:t>
            </w:r>
          </w:p>
          <w:p w:rsidR="00011652" w:rsidRPr="001E647F" w:rsidRDefault="00011652" w:rsidP="0001490B">
            <w:pPr>
              <w:pStyle w:val="Geenafstand"/>
              <w:rPr>
                <w:lang w:val="en-US" w:bidi="ar-SA"/>
              </w:rPr>
            </w:pPr>
            <w:r w:rsidRPr="0026058C">
              <w:rPr>
                <w:color w:val="52E3F6"/>
                <w:lang w:bidi="ar-SA"/>
              </w:rPr>
              <w:t xml:space="preserve">      </w:t>
            </w:r>
            <w:r w:rsidRPr="001E647F">
              <w:rPr>
                <w:color w:val="52E3F6"/>
                <w:lang w:val="en-US" w:bidi="ar-SA"/>
              </w:rPr>
              <w:t>BackgroundObject</w:t>
            </w:r>
            <w:r w:rsidRPr="001E647F">
              <w:rPr>
                <w:lang w:val="en-US" w:bidi="ar-SA"/>
              </w:rPr>
              <w:t xml:space="preserve"> obj </w:t>
            </w:r>
            <w:r w:rsidRPr="001E647F">
              <w:rPr>
                <w:color w:val="FF007F"/>
                <w:lang w:val="en-US" w:bidi="ar-SA"/>
              </w:rPr>
              <w:t>=</w:t>
            </w:r>
            <w:r w:rsidRPr="001E647F">
              <w:rPr>
                <w:lang w:val="en-US" w:bidi="ar-SA"/>
              </w:rPr>
              <w:t xml:space="preserve"> 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get</w:t>
            </w:r>
            <w:r w:rsidRPr="001E647F">
              <w:rPr>
                <w:color w:val="F9FAF4"/>
                <w:lang w:val="en-US" w:bidi="ar-SA"/>
              </w:rPr>
              <w:t>(</w:t>
            </w:r>
            <w:r w:rsidRPr="001E647F">
              <w:rPr>
                <w:lang w:val="en-US" w:bidi="ar-SA"/>
              </w:rPr>
              <w:t>i</w:t>
            </w:r>
            <w:r w:rsidRPr="001E647F">
              <w:rPr>
                <w:color w:val="F9FAF4"/>
                <w:lang w:val="en-US" w:bidi="ar-SA"/>
              </w:rPr>
              <w:t>)</w:t>
            </w:r>
            <w:r w:rsidRPr="001E647F">
              <w:rPr>
                <w:color w:val="FF007F"/>
                <w:lang w:val="en-US" w:bidi="ar-SA"/>
              </w:rPr>
              <w:t>;</w:t>
            </w:r>
          </w:p>
          <w:p w:rsidR="00011652" w:rsidRPr="001E647F" w:rsidRDefault="00011652" w:rsidP="0001490B">
            <w:pPr>
              <w:pStyle w:val="Geenafstand"/>
              <w:rPr>
                <w:color w:val="F9FAF4"/>
                <w:lang w:val="en-US" w:bidi="ar-SA"/>
              </w:rPr>
            </w:pPr>
            <w:r w:rsidRPr="001E647F">
              <w:rPr>
                <w:lang w:val="en-US" w:bidi="ar-SA"/>
              </w:rPr>
              <w:t xml:space="preserve">      obj</w:t>
            </w:r>
            <w:r w:rsidRPr="001E647F">
              <w:rPr>
                <w:color w:val="FF007F"/>
                <w:lang w:val="en-US" w:bidi="ar-SA"/>
              </w:rPr>
              <w:t>.</w:t>
            </w:r>
            <w:r w:rsidRPr="001E647F">
              <w:rPr>
                <w:lang w:val="en-US" w:bidi="ar-SA"/>
              </w:rPr>
              <w:t xml:space="preserve">lifeTime </w:t>
            </w:r>
            <w:r w:rsidRPr="001E647F">
              <w:rPr>
                <w:color w:val="FF007F"/>
                <w:lang w:val="en-US" w:bidi="ar-SA"/>
              </w:rPr>
              <w:t>-=</w:t>
            </w:r>
            <w:r w:rsidRPr="001E647F">
              <w:rPr>
                <w:lang w:val="en-US" w:bidi="ar-SA"/>
              </w:rPr>
              <w:t xml:space="preserve"> </w:t>
            </w:r>
            <w:r w:rsidRPr="001E647F">
              <w:rPr>
                <w:color w:val="52E3F6"/>
                <w:lang w:val="en-US" w:bidi="ar-SA"/>
              </w:rPr>
              <w:t>Gdx</w:t>
            </w:r>
            <w:r w:rsidRPr="001E647F">
              <w:rPr>
                <w:color w:val="FF007F"/>
                <w:lang w:val="en-US" w:bidi="ar-SA"/>
              </w:rPr>
              <w:t>.</w:t>
            </w:r>
            <w:r w:rsidRPr="001E647F">
              <w:rPr>
                <w:i/>
                <w:iCs/>
                <w:lang w:val="en-US" w:bidi="ar-SA"/>
              </w:rPr>
              <w:t>graphics</w:t>
            </w:r>
            <w:r w:rsidRPr="001E647F">
              <w:rPr>
                <w:color w:val="FF007F"/>
                <w:lang w:val="en-US" w:bidi="ar-SA"/>
              </w:rPr>
              <w:t>.</w:t>
            </w:r>
            <w:r w:rsidRPr="001E647F">
              <w:rPr>
                <w:color w:val="BED6FF"/>
                <w:lang w:val="en-US" w:bidi="ar-SA"/>
              </w:rPr>
              <w:t>getDeltaTime</w:t>
            </w:r>
            <w:r w:rsidRPr="001E647F">
              <w:rPr>
                <w:color w:val="F9FAF4"/>
                <w:lang w:val="en-US" w:bidi="ar-SA"/>
              </w:rPr>
              <w:t>()</w:t>
            </w:r>
            <w:r w:rsidRPr="001E647F">
              <w:rPr>
                <w:color w:val="FF007F"/>
                <w:lang w:val="en-US" w:bidi="ar-SA"/>
              </w:rPr>
              <w:t xml:space="preserve">; </w:t>
            </w:r>
            <w:r w:rsidRPr="001E647F">
              <w:rPr>
                <w:color w:val="F9FAF4"/>
                <w:lang w:val="en-US" w:bidi="ar-SA"/>
              </w:rPr>
              <w:t>// update lifetime, max van ongeveer 1 tot 3 secs</w:t>
            </w:r>
          </w:p>
          <w:p w:rsidR="00011652" w:rsidRPr="001E647F" w:rsidRDefault="00011652" w:rsidP="0001490B">
            <w:pPr>
              <w:pStyle w:val="Geenafstand"/>
              <w:rPr>
                <w:lang w:val="en-US" w:bidi="ar-SA"/>
              </w:rPr>
            </w:pPr>
            <w:r w:rsidRPr="001E647F">
              <w:rPr>
                <w:lang w:val="en-US" w:bidi="ar-SA"/>
              </w:rPr>
              <w:tab/>
            </w:r>
            <w:r w:rsidRPr="001E647F">
              <w:rPr>
                <w:lang w:val="en-US" w:bidi="ar-SA"/>
              </w:rPr>
              <w:tab/>
            </w:r>
            <w:r w:rsidRPr="001E647F">
              <w:rPr>
                <w:lang w:val="en-US" w:bidi="ar-SA"/>
              </w:rPr>
              <w:tab/>
            </w:r>
            <w:r w:rsidRPr="001E647F">
              <w:rPr>
                <w:lang w:val="en-US" w:bidi="ar-SA"/>
              </w:rPr>
              <w:tab/>
            </w:r>
          </w:p>
          <w:p w:rsidR="00011652" w:rsidRPr="001E647F" w:rsidRDefault="00011652" w:rsidP="0001490B">
            <w:pPr>
              <w:pStyle w:val="Geenafstand"/>
              <w:rPr>
                <w:lang w:val="en-US" w:bidi="ar-SA"/>
              </w:rPr>
            </w:pPr>
            <w:r w:rsidRPr="001E647F">
              <w:rPr>
                <w:lang w:val="en-US" w:bidi="ar-SA"/>
              </w:rPr>
              <w:tab/>
            </w:r>
            <w:r w:rsidRPr="001E647F">
              <w:rPr>
                <w:b/>
                <w:bCs/>
                <w:color w:val="FF007F"/>
                <w:lang w:val="en-US" w:bidi="ar-SA"/>
              </w:rPr>
              <w:t>if</w:t>
            </w:r>
            <w:r w:rsidRPr="001E647F">
              <w:rPr>
                <w:lang w:val="en-US" w:bidi="ar-SA"/>
              </w:rPr>
              <w:t xml:space="preserve"> </w:t>
            </w:r>
            <w:r w:rsidRPr="001E647F">
              <w:rPr>
                <w:color w:val="F9FAF4"/>
                <w:lang w:val="en-US" w:bidi="ar-SA"/>
              </w:rPr>
              <w:t>(</w:t>
            </w:r>
            <w:r w:rsidRPr="001E647F">
              <w:rPr>
                <w:lang w:val="en-US" w:bidi="ar-SA"/>
              </w:rPr>
              <w:t>obj</w:t>
            </w:r>
            <w:r w:rsidRPr="001E647F">
              <w:rPr>
                <w:color w:val="FF007F"/>
                <w:lang w:val="en-US" w:bidi="ar-SA"/>
              </w:rPr>
              <w:t>.</w:t>
            </w:r>
            <w:r w:rsidRPr="001E647F">
              <w:rPr>
                <w:lang w:val="en-US" w:bidi="ar-SA"/>
              </w:rPr>
              <w:t xml:space="preserve">lifeTime </w:t>
            </w:r>
            <w:r w:rsidRPr="001E647F">
              <w:rPr>
                <w:color w:val="FF007F"/>
                <w:lang w:val="en-US" w:bidi="ar-SA"/>
              </w:rPr>
              <w:t>&lt;=</w:t>
            </w:r>
            <w:r w:rsidRPr="001E647F">
              <w:rPr>
                <w:lang w:val="en-US" w:bidi="ar-SA"/>
              </w:rPr>
              <w:t xml:space="preserve"> </w:t>
            </w:r>
            <w:r w:rsidRPr="001E647F">
              <w:rPr>
                <w:color w:val="C48CFF"/>
                <w:lang w:val="en-US" w:bidi="ar-SA"/>
              </w:rPr>
              <w:t>0</w:t>
            </w:r>
            <w:r w:rsidRPr="001E647F">
              <w:rPr>
                <w:color w:val="F9FAF4"/>
                <w:lang w:val="en-US" w:bidi="ar-SA"/>
              </w:rPr>
              <w:t>){ // als lifetime 0 of kleiner is, fade out and delete het vervolgens</w:t>
            </w:r>
          </w:p>
          <w:p w:rsidR="00011652" w:rsidRPr="001E647F" w:rsidRDefault="00011652" w:rsidP="0001490B">
            <w:pPr>
              <w:pStyle w:val="Geenafstand"/>
              <w:rPr>
                <w:lang w:val="en-US" w:bidi="ar-SA"/>
              </w:rPr>
            </w:pPr>
            <w:r w:rsidRPr="001E647F">
              <w:rPr>
                <w:lang w:val="en-US" w:bidi="ar-SA"/>
              </w:rPr>
              <w:tab/>
            </w:r>
            <w:r w:rsidRPr="001E647F">
              <w:rPr>
                <w:lang w:val="en-US" w:bidi="ar-SA"/>
              </w:rPr>
              <w:tab/>
              <w:t>obj</w:t>
            </w:r>
            <w:r w:rsidRPr="001E647F">
              <w:rPr>
                <w:color w:val="FF007F"/>
                <w:lang w:val="en-US" w:bidi="ar-SA"/>
              </w:rPr>
              <w:t>.</w:t>
            </w:r>
            <w:r w:rsidRPr="001E647F">
              <w:rPr>
                <w:lang w:val="en-US" w:bidi="ar-SA"/>
              </w:rPr>
              <w:t xml:space="preserve">currentAlpha </w:t>
            </w:r>
            <w:r w:rsidRPr="001E647F">
              <w:rPr>
                <w:color w:val="FF007F"/>
                <w:lang w:val="en-US" w:bidi="ar-SA"/>
              </w:rPr>
              <w:t>=</w:t>
            </w:r>
            <w:r w:rsidRPr="001E647F">
              <w:rPr>
                <w:lang w:val="en-US" w:bidi="ar-SA"/>
              </w:rPr>
              <w:t xml:space="preserve"> </w:t>
            </w:r>
            <w:r w:rsidRPr="001E647F">
              <w:rPr>
                <w:color w:val="52E3F6"/>
                <w:lang w:val="en-US" w:bidi="ar-SA"/>
              </w:rPr>
              <w:t>Misc</w:t>
            </w:r>
            <w:r w:rsidRPr="001E647F">
              <w:rPr>
                <w:color w:val="FF007F"/>
                <w:lang w:val="en-US" w:bidi="ar-SA"/>
              </w:rPr>
              <w:t>.</w:t>
            </w:r>
            <w:r w:rsidRPr="001E647F">
              <w:rPr>
                <w:i/>
                <w:iCs/>
                <w:color w:val="A7EC21"/>
                <w:lang w:val="en-US" w:bidi="ar-SA"/>
              </w:rPr>
              <w:t>lerp</w:t>
            </w:r>
            <w:r w:rsidRPr="001E647F">
              <w:rPr>
                <w:color w:val="F9FAF4"/>
                <w:lang w:val="en-US" w:bidi="ar-SA"/>
              </w:rPr>
              <w:t>(</w:t>
            </w:r>
            <w:r w:rsidRPr="001E647F">
              <w:rPr>
                <w:lang w:val="en-US" w:bidi="ar-SA"/>
              </w:rPr>
              <w:t>obj</w:t>
            </w:r>
            <w:r w:rsidRPr="001E647F">
              <w:rPr>
                <w:color w:val="FF007F"/>
                <w:lang w:val="en-US" w:bidi="ar-SA"/>
              </w:rPr>
              <w:t>.</w:t>
            </w:r>
            <w:r w:rsidRPr="001E647F">
              <w:rPr>
                <w:lang w:val="en-US" w:bidi="ar-SA"/>
              </w:rPr>
              <w:t>currentAlpha</w:t>
            </w:r>
            <w:r w:rsidRPr="001E647F">
              <w:rPr>
                <w:color w:val="FF007F"/>
                <w:lang w:val="en-US" w:bidi="ar-SA"/>
              </w:rPr>
              <w:t>,</w:t>
            </w:r>
            <w:r w:rsidRPr="001E647F">
              <w:rPr>
                <w:lang w:val="en-US" w:bidi="ar-SA"/>
              </w:rPr>
              <w:t xml:space="preserve"> </w:t>
            </w:r>
            <w:r w:rsidRPr="001E647F">
              <w:rPr>
                <w:color w:val="C48CFF"/>
                <w:lang w:val="en-US" w:bidi="ar-SA"/>
              </w:rPr>
              <w:t>0f</w:t>
            </w:r>
            <w:r w:rsidRPr="001E647F">
              <w:rPr>
                <w:color w:val="FF007F"/>
                <w:lang w:val="en-US" w:bidi="ar-SA"/>
              </w:rPr>
              <w:t>,</w:t>
            </w:r>
            <w:r w:rsidRPr="001E647F">
              <w:rPr>
                <w:lang w:val="en-US" w:bidi="ar-SA"/>
              </w:rPr>
              <w:t xml:space="preserve"> </w:t>
            </w:r>
            <w:r w:rsidRPr="001E647F">
              <w:rPr>
                <w:color w:val="52E3F6"/>
                <w:lang w:val="en-US" w:bidi="ar-SA"/>
              </w:rPr>
              <w:t>Gdx</w:t>
            </w:r>
            <w:r w:rsidRPr="001E647F">
              <w:rPr>
                <w:color w:val="FF007F"/>
                <w:lang w:val="en-US" w:bidi="ar-SA"/>
              </w:rPr>
              <w:t>.</w:t>
            </w:r>
            <w:r w:rsidRPr="001E647F">
              <w:rPr>
                <w:i/>
                <w:iCs/>
                <w:lang w:val="en-US" w:bidi="ar-SA"/>
              </w:rPr>
              <w:t>graphics</w:t>
            </w:r>
            <w:r w:rsidRPr="001E647F">
              <w:rPr>
                <w:color w:val="FF007F"/>
                <w:lang w:val="en-US" w:bidi="ar-SA"/>
              </w:rPr>
              <w:t>.</w:t>
            </w:r>
            <w:r w:rsidRPr="001E647F">
              <w:rPr>
                <w:color w:val="BED6FF"/>
                <w:lang w:val="en-US" w:bidi="ar-SA"/>
              </w:rPr>
              <w:t>getDeltaTime</w:t>
            </w:r>
            <w:r w:rsidRPr="001E647F">
              <w:rPr>
                <w:color w:val="F9FAF4"/>
                <w:lang w:val="en-US" w:bidi="ar-SA"/>
              </w:rPr>
              <w:t>())</w:t>
            </w:r>
            <w:r w:rsidRPr="001E647F">
              <w:rPr>
                <w:color w:val="FF007F"/>
                <w:lang w:val="en-US" w:bidi="ar-SA"/>
              </w:rPr>
              <w:t>;</w:t>
            </w:r>
          </w:p>
          <w:p w:rsidR="00011652" w:rsidRPr="001E647F" w:rsidRDefault="00011652" w:rsidP="0001490B">
            <w:pPr>
              <w:pStyle w:val="Geenafstand"/>
              <w:rPr>
                <w:lang w:val="en-US" w:bidi="ar-SA"/>
              </w:rPr>
            </w:pPr>
            <w:r w:rsidRPr="001E647F">
              <w:rPr>
                <w:lang w:val="en-US" w:bidi="ar-SA"/>
              </w:rPr>
              <w:tab/>
            </w:r>
            <w:r w:rsidRPr="001E647F">
              <w:rPr>
                <w:lang w:val="en-US" w:bidi="ar-SA"/>
              </w:rPr>
              <w:tab/>
            </w:r>
            <w:r w:rsidRPr="001E647F">
              <w:rPr>
                <w:b/>
                <w:bCs/>
                <w:color w:val="FF007F"/>
                <w:lang w:val="en-US" w:bidi="ar-SA"/>
              </w:rPr>
              <w:t>if</w:t>
            </w:r>
            <w:r w:rsidRPr="001E647F">
              <w:rPr>
                <w:lang w:val="en-US" w:bidi="ar-SA"/>
              </w:rPr>
              <w:t xml:space="preserve"> </w:t>
            </w:r>
            <w:r w:rsidRPr="001E647F">
              <w:rPr>
                <w:color w:val="F9FAF4"/>
                <w:lang w:val="en-US" w:bidi="ar-SA"/>
              </w:rPr>
              <w:t>(</w:t>
            </w:r>
            <w:r w:rsidRPr="001E647F">
              <w:rPr>
                <w:lang w:val="en-US" w:bidi="ar-SA"/>
              </w:rPr>
              <w:t>obj</w:t>
            </w:r>
            <w:r w:rsidRPr="001E647F">
              <w:rPr>
                <w:color w:val="FF007F"/>
                <w:lang w:val="en-US" w:bidi="ar-SA"/>
              </w:rPr>
              <w:t>.</w:t>
            </w:r>
            <w:r w:rsidRPr="001E647F">
              <w:rPr>
                <w:lang w:val="en-US" w:bidi="ar-SA"/>
              </w:rPr>
              <w:t xml:space="preserve">currentAlpha </w:t>
            </w:r>
            <w:r w:rsidRPr="001E647F">
              <w:rPr>
                <w:color w:val="FF007F"/>
                <w:lang w:val="en-US" w:bidi="ar-SA"/>
              </w:rPr>
              <w:t>&lt;=</w:t>
            </w:r>
            <w:r w:rsidRPr="001E647F">
              <w:rPr>
                <w:lang w:val="en-US" w:bidi="ar-SA"/>
              </w:rPr>
              <w:t xml:space="preserve"> </w:t>
            </w:r>
            <w:r w:rsidRPr="001E647F">
              <w:rPr>
                <w:color w:val="C48CFF"/>
                <w:lang w:val="en-US" w:bidi="ar-SA"/>
              </w:rPr>
              <w:t>.01f</w:t>
            </w:r>
            <w:r w:rsidRPr="001E647F">
              <w:rPr>
                <w:color w:val="F9FAF4"/>
                <w:lang w:val="en-US" w:bidi="ar-SA"/>
              </w:rPr>
              <w:t>){</w:t>
            </w:r>
          </w:p>
          <w:p w:rsidR="00011652" w:rsidRPr="001E647F" w:rsidRDefault="00011652" w:rsidP="0001490B">
            <w:pPr>
              <w:pStyle w:val="Geenafstand"/>
              <w:rPr>
                <w:lang w:val="en-US" w:bidi="ar-SA"/>
              </w:rPr>
            </w:pPr>
            <w:r w:rsidRPr="001E647F">
              <w:rPr>
                <w:lang w:val="en-US" w:bidi="ar-SA"/>
              </w:rPr>
              <w:tab/>
            </w:r>
            <w:r w:rsidRPr="001E647F">
              <w:rPr>
                <w:lang w:val="en-US" w:bidi="ar-SA"/>
              </w:rPr>
              <w:tab/>
            </w:r>
            <w:r w:rsidRPr="001E647F">
              <w:rPr>
                <w:lang w:val="en-US" w:bidi="ar-SA"/>
              </w:rPr>
              <w:tab/>
              <w:t>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remove</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get</w:t>
            </w:r>
            <w:r w:rsidRPr="001E647F">
              <w:rPr>
                <w:color w:val="F9FAF4"/>
                <w:lang w:val="en-US" w:bidi="ar-SA"/>
              </w:rPr>
              <w:t>(</w:t>
            </w:r>
            <w:r w:rsidRPr="001E647F">
              <w:rPr>
                <w:lang w:val="en-US" w:bidi="ar-SA"/>
              </w:rPr>
              <w:t>i</w:t>
            </w:r>
            <w:r w:rsidRPr="001E647F">
              <w:rPr>
                <w:color w:val="F9FAF4"/>
                <w:lang w:val="en-US" w:bidi="ar-SA"/>
              </w:rPr>
              <w:t>))</w:t>
            </w:r>
            <w:r w:rsidRPr="001E647F">
              <w:rPr>
                <w:color w:val="FF007F"/>
                <w:lang w:val="en-US" w:bidi="ar-SA"/>
              </w:rPr>
              <w:t>;</w:t>
            </w:r>
          </w:p>
          <w:p w:rsidR="00011652" w:rsidRPr="0026058C" w:rsidRDefault="00011652" w:rsidP="0001490B">
            <w:pPr>
              <w:pStyle w:val="Geenafstand"/>
              <w:rPr>
                <w:lang w:bidi="ar-SA"/>
              </w:rPr>
            </w:pPr>
            <w:r w:rsidRPr="001E647F">
              <w:rPr>
                <w:lang w:val="en-US" w:bidi="ar-SA"/>
              </w:rPr>
              <w:tab/>
            </w:r>
            <w:r w:rsidRPr="001E647F">
              <w:rPr>
                <w:lang w:val="en-US" w:bidi="ar-SA"/>
              </w:rPr>
              <w:tab/>
            </w:r>
            <w:r w:rsidRPr="001E647F">
              <w:rPr>
                <w:lang w:val="en-US" w:bidi="ar-SA"/>
              </w:rPr>
              <w:tab/>
            </w:r>
            <w:r w:rsidRPr="0026058C">
              <w:rPr>
                <w:lang w:bidi="ar-SA"/>
              </w:rPr>
              <w:t>currentInScene</w:t>
            </w:r>
            <w:r w:rsidRPr="0026058C">
              <w:rPr>
                <w:color w:val="FF007F"/>
                <w:lang w:bidi="ar-SA"/>
              </w:rPr>
              <w:t>--;</w:t>
            </w:r>
          </w:p>
          <w:p w:rsidR="00011652" w:rsidRPr="0026058C" w:rsidRDefault="00011652" w:rsidP="0001490B">
            <w:pPr>
              <w:pStyle w:val="Geenafstand"/>
              <w:rPr>
                <w:lang w:bidi="ar-SA"/>
              </w:rPr>
            </w:pPr>
            <w:r w:rsidRPr="0026058C">
              <w:rPr>
                <w:lang w:bidi="ar-SA"/>
              </w:rPr>
              <w:tab/>
            </w:r>
            <w:r w:rsidRPr="0026058C">
              <w:rPr>
                <w:lang w:bidi="ar-SA"/>
              </w:rPr>
              <w:tab/>
            </w:r>
            <w:r w:rsidRPr="0026058C">
              <w:rPr>
                <w:lang w:bidi="ar-SA"/>
              </w:rPr>
              <w:tab/>
            </w:r>
            <w:r w:rsidRPr="0026058C">
              <w:rPr>
                <w:b/>
                <w:bCs/>
                <w:color w:val="FF007F"/>
                <w:lang w:bidi="ar-SA"/>
              </w:rPr>
              <w:t>continue</w:t>
            </w:r>
            <w:r w:rsidRPr="0026058C">
              <w:rPr>
                <w:color w:val="FF007F"/>
                <w:lang w:bidi="ar-SA"/>
              </w:rPr>
              <w:t>;</w:t>
            </w:r>
          </w:p>
          <w:p w:rsidR="00011652" w:rsidRPr="0026058C" w:rsidRDefault="00011652" w:rsidP="0001490B">
            <w:pPr>
              <w:pStyle w:val="Geenafstand"/>
              <w:rPr>
                <w:lang w:bidi="ar-SA"/>
              </w:rPr>
            </w:pPr>
            <w:r w:rsidRPr="0026058C">
              <w:rPr>
                <w:lang w:bidi="ar-SA"/>
              </w:rPr>
              <w:tab/>
            </w:r>
            <w:r w:rsidRPr="0026058C">
              <w:rPr>
                <w:lang w:bidi="ar-SA"/>
              </w:rPr>
              <w:tab/>
            </w:r>
            <w:r w:rsidRPr="0026058C">
              <w:rPr>
                <w:color w:val="F9FAF4"/>
                <w:lang w:bidi="ar-SA"/>
              </w:rPr>
              <w:t>}</w:t>
            </w:r>
          </w:p>
          <w:p w:rsidR="00011652" w:rsidRPr="0026058C" w:rsidRDefault="00011652" w:rsidP="0001490B">
            <w:pPr>
              <w:pStyle w:val="Geenafstand"/>
              <w:rPr>
                <w:lang w:bidi="ar-SA"/>
              </w:rPr>
            </w:pPr>
            <w:r w:rsidRPr="0026058C">
              <w:rPr>
                <w:lang w:bidi="ar-SA"/>
              </w:rPr>
              <w:tab/>
            </w:r>
            <w:r w:rsidRPr="0026058C">
              <w:rPr>
                <w:color w:val="F9FAF4"/>
                <w:lang w:bidi="ar-SA"/>
              </w:rPr>
              <w:t>}</w:t>
            </w:r>
            <w:r w:rsidRPr="0026058C">
              <w:rPr>
                <w:lang w:bidi="ar-SA"/>
              </w:rPr>
              <w:t xml:space="preserve"> </w:t>
            </w:r>
            <w:r w:rsidRPr="0026058C">
              <w:rPr>
                <w:b/>
                <w:bCs/>
                <w:color w:val="FF007F"/>
                <w:lang w:bidi="ar-SA"/>
              </w:rPr>
              <w:t>else</w:t>
            </w:r>
            <w:r w:rsidRPr="0026058C">
              <w:rPr>
                <w:lang w:bidi="ar-SA"/>
              </w:rPr>
              <w:t xml:space="preserve"> </w:t>
            </w:r>
            <w:r w:rsidRPr="0026058C">
              <w:rPr>
                <w:b/>
                <w:bCs/>
                <w:color w:val="FF007F"/>
                <w:lang w:bidi="ar-SA"/>
              </w:rPr>
              <w:t>if</w:t>
            </w:r>
            <w:r w:rsidRPr="0026058C">
              <w:rPr>
                <w:lang w:bidi="ar-SA"/>
              </w:rPr>
              <w:t xml:space="preserve"> </w:t>
            </w:r>
            <w:r w:rsidRPr="0026058C">
              <w:rPr>
                <w:color w:val="F9FAF4"/>
                <w:lang w:bidi="ar-SA"/>
              </w:rPr>
              <w:t>(</w:t>
            </w:r>
            <w:r w:rsidRPr="0026058C">
              <w:rPr>
                <w:lang w:bidi="ar-SA"/>
              </w:rPr>
              <w:t>obj</w:t>
            </w:r>
            <w:r w:rsidRPr="0026058C">
              <w:rPr>
                <w:color w:val="FF007F"/>
                <w:lang w:bidi="ar-SA"/>
              </w:rPr>
              <w:t>.</w:t>
            </w:r>
            <w:r w:rsidRPr="0026058C">
              <w:rPr>
                <w:lang w:bidi="ar-SA"/>
              </w:rPr>
              <w:t xml:space="preserve">currentAlpha </w:t>
            </w:r>
            <w:r w:rsidRPr="0026058C">
              <w:rPr>
                <w:color w:val="FF007F"/>
                <w:lang w:bidi="ar-SA"/>
              </w:rPr>
              <w:t>&gt;=</w:t>
            </w:r>
            <w:r w:rsidRPr="0026058C">
              <w:rPr>
                <w:lang w:bidi="ar-SA"/>
              </w:rPr>
              <w:t xml:space="preserve"> </w:t>
            </w:r>
            <w:r w:rsidRPr="0026058C">
              <w:rPr>
                <w:color w:val="C48CFF"/>
                <w:lang w:bidi="ar-SA"/>
              </w:rPr>
              <w:t>0f</w:t>
            </w:r>
            <w:r w:rsidRPr="0026058C">
              <w:rPr>
                <w:color w:val="F9FAF4"/>
                <w:lang w:bidi="ar-SA"/>
              </w:rPr>
              <w:t>){ // als hij nog niet klaar is met in faden, verhoog waarde</w:t>
            </w:r>
          </w:p>
          <w:p w:rsidR="00011652" w:rsidRPr="0026058C" w:rsidRDefault="00011652" w:rsidP="0001490B">
            <w:pPr>
              <w:pStyle w:val="Geenafstand"/>
              <w:rPr>
                <w:lang w:bidi="ar-SA"/>
              </w:rPr>
            </w:pPr>
            <w:r w:rsidRPr="0026058C">
              <w:rPr>
                <w:lang w:bidi="ar-SA"/>
              </w:rPr>
              <w:tab/>
            </w:r>
            <w:r w:rsidRPr="0026058C">
              <w:rPr>
                <w:lang w:bidi="ar-SA"/>
              </w:rPr>
              <w:tab/>
              <w:t>obj</w:t>
            </w:r>
            <w:r w:rsidRPr="0026058C">
              <w:rPr>
                <w:color w:val="FF007F"/>
                <w:lang w:bidi="ar-SA"/>
              </w:rPr>
              <w:t>.</w:t>
            </w:r>
            <w:r w:rsidRPr="0026058C">
              <w:rPr>
                <w:lang w:bidi="ar-SA"/>
              </w:rPr>
              <w:t xml:space="preserve">currentAlpha </w:t>
            </w:r>
            <w:r w:rsidRPr="0026058C">
              <w:rPr>
                <w:color w:val="FF007F"/>
                <w:lang w:bidi="ar-SA"/>
              </w:rPr>
              <w:t>=</w:t>
            </w:r>
            <w:r w:rsidRPr="0026058C">
              <w:rPr>
                <w:lang w:bidi="ar-SA"/>
              </w:rPr>
              <w:t xml:space="preserve"> </w:t>
            </w:r>
            <w:r w:rsidRPr="0026058C">
              <w:rPr>
                <w:color w:val="52E3F6"/>
                <w:lang w:bidi="ar-SA"/>
              </w:rPr>
              <w:t>Misc</w:t>
            </w:r>
            <w:r w:rsidRPr="0026058C">
              <w:rPr>
                <w:color w:val="FF007F"/>
                <w:lang w:bidi="ar-SA"/>
              </w:rPr>
              <w:t>.</w:t>
            </w:r>
            <w:r w:rsidRPr="0026058C">
              <w:rPr>
                <w:i/>
                <w:iCs/>
                <w:color w:val="A7EC21"/>
                <w:lang w:bidi="ar-SA"/>
              </w:rPr>
              <w:t>lerp</w:t>
            </w:r>
            <w:r w:rsidRPr="0026058C">
              <w:rPr>
                <w:color w:val="F9FAF4"/>
                <w:lang w:bidi="ar-SA"/>
              </w:rPr>
              <w:t>(</w:t>
            </w:r>
            <w:r w:rsidRPr="0026058C">
              <w:rPr>
                <w:lang w:bidi="ar-SA"/>
              </w:rPr>
              <w:t>obj</w:t>
            </w:r>
            <w:r w:rsidRPr="0026058C">
              <w:rPr>
                <w:color w:val="FF007F"/>
                <w:lang w:bidi="ar-SA"/>
              </w:rPr>
              <w:t>.</w:t>
            </w:r>
            <w:r w:rsidRPr="0026058C">
              <w:rPr>
                <w:lang w:bidi="ar-SA"/>
              </w:rPr>
              <w:t>currentAlpha</w:t>
            </w:r>
            <w:r w:rsidRPr="0026058C">
              <w:rPr>
                <w:color w:val="FF007F"/>
                <w:lang w:bidi="ar-SA"/>
              </w:rPr>
              <w:t>,</w:t>
            </w:r>
            <w:r w:rsidRPr="0026058C">
              <w:rPr>
                <w:lang w:bidi="ar-SA"/>
              </w:rPr>
              <w:t xml:space="preserve"> layer</w:t>
            </w:r>
            <w:r w:rsidRPr="0026058C">
              <w:rPr>
                <w:color w:val="FF007F"/>
                <w:lang w:bidi="ar-SA"/>
              </w:rPr>
              <w:t>.</w:t>
            </w:r>
            <w:r w:rsidRPr="0026058C">
              <w:rPr>
                <w:lang w:bidi="ar-SA"/>
              </w:rPr>
              <w:t>alpha</w:t>
            </w:r>
            <w:r w:rsidRPr="0026058C">
              <w:rPr>
                <w:color w:val="FF007F"/>
                <w:lang w:bidi="ar-SA"/>
              </w:rPr>
              <w:t>,</w:t>
            </w:r>
            <w:r w:rsidRPr="0026058C">
              <w:rPr>
                <w:lang w:bidi="ar-SA"/>
              </w:rPr>
              <w:t xml:space="preserve"> </w:t>
            </w:r>
            <w:r w:rsidRPr="0026058C">
              <w:rPr>
                <w:color w:val="52E3F6"/>
                <w:lang w:bidi="ar-SA"/>
              </w:rPr>
              <w:t>Gdx</w:t>
            </w:r>
            <w:r w:rsidRPr="0026058C">
              <w:rPr>
                <w:color w:val="FF007F"/>
                <w:lang w:bidi="ar-SA"/>
              </w:rPr>
              <w:t>.</w:t>
            </w:r>
            <w:r w:rsidRPr="0026058C">
              <w:rPr>
                <w:i/>
                <w:iCs/>
                <w:lang w:bidi="ar-SA"/>
              </w:rPr>
              <w:t>graphics</w:t>
            </w:r>
            <w:r w:rsidRPr="0026058C">
              <w:rPr>
                <w:color w:val="FF007F"/>
                <w:lang w:bidi="ar-SA"/>
              </w:rPr>
              <w:t>.</w:t>
            </w:r>
            <w:r w:rsidRPr="0026058C">
              <w:rPr>
                <w:color w:val="BED6FF"/>
                <w:lang w:bidi="ar-SA"/>
              </w:rPr>
              <w:t>getDeltaTime</w:t>
            </w:r>
            <w:r w:rsidRPr="0026058C">
              <w:rPr>
                <w:color w:val="F9FAF4"/>
                <w:lang w:bidi="ar-SA"/>
              </w:rPr>
              <w:t>())</w:t>
            </w:r>
            <w:r w:rsidRPr="0026058C">
              <w:rPr>
                <w:color w:val="FF007F"/>
                <w:lang w:bidi="ar-SA"/>
              </w:rPr>
              <w:t>;</w:t>
            </w:r>
          </w:p>
          <w:p w:rsidR="00011652" w:rsidRPr="001E647F" w:rsidRDefault="00011652" w:rsidP="0001490B">
            <w:pPr>
              <w:pStyle w:val="Geenafstand"/>
              <w:rPr>
                <w:lang w:val="en-US" w:bidi="ar-SA"/>
              </w:rPr>
            </w:pPr>
            <w:r w:rsidRPr="0026058C">
              <w:rPr>
                <w:lang w:bidi="ar-SA"/>
              </w:rPr>
              <w:tab/>
            </w:r>
            <w:r w:rsidRPr="001E647F">
              <w:rPr>
                <w:color w:val="F9FAF4"/>
                <w:lang w:val="en-US" w:bidi="ar-SA"/>
              </w:rPr>
              <w:t>}</w:t>
            </w:r>
          </w:p>
          <w:p w:rsidR="00011652" w:rsidRPr="001E647F" w:rsidRDefault="00011652" w:rsidP="0001490B">
            <w:pPr>
              <w:pStyle w:val="Geenafstand"/>
              <w:rPr>
                <w:lang w:val="en-US" w:bidi="ar-SA"/>
              </w:rPr>
            </w:pPr>
            <w:r w:rsidRPr="001E647F">
              <w:rPr>
                <w:lang w:val="en-US" w:bidi="ar-SA"/>
              </w:rPr>
              <w:t xml:space="preserve">   </w:t>
            </w:r>
            <w:r w:rsidRPr="001E647F">
              <w:rPr>
                <w:color w:val="F9FAF4"/>
                <w:lang w:val="en-US" w:bidi="ar-SA"/>
              </w:rPr>
              <w:t>}</w:t>
            </w:r>
            <w:r w:rsidRPr="001E647F">
              <w:rPr>
                <w:lang w:val="en-US" w:bidi="ar-SA"/>
              </w:rPr>
              <w:tab/>
            </w:r>
            <w:r w:rsidRPr="001E647F">
              <w:rPr>
                <w:lang w:val="en-US" w:bidi="ar-SA"/>
              </w:rPr>
              <w:tab/>
            </w:r>
          </w:p>
          <w:p w:rsidR="00011652" w:rsidRPr="001E647F" w:rsidRDefault="00011652" w:rsidP="0001490B">
            <w:pPr>
              <w:pStyle w:val="Geenafstand"/>
              <w:rPr>
                <w:lang w:val="en-US" w:bidi="ar-SA"/>
              </w:rPr>
            </w:pPr>
            <w:r w:rsidRPr="001E647F">
              <w:rPr>
                <w:lang w:val="en-US" w:bidi="ar-SA"/>
              </w:rPr>
              <w:t xml:space="preserve">   </w:t>
            </w:r>
            <w:r w:rsidRPr="001E647F">
              <w:rPr>
                <w:b/>
                <w:bCs/>
                <w:color w:val="FF007F"/>
                <w:lang w:val="en-US" w:bidi="ar-SA"/>
              </w:rPr>
              <w:t>if</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 xml:space="preserve">spriteID </w:t>
            </w:r>
            <w:r w:rsidRPr="001E647F">
              <w:rPr>
                <w:color w:val="FF007F"/>
                <w:lang w:val="en-US" w:bidi="ar-SA"/>
              </w:rPr>
              <w:t>==</w:t>
            </w:r>
            <w:r w:rsidRPr="001E647F">
              <w:rPr>
                <w:lang w:val="en-US" w:bidi="ar-SA"/>
              </w:rPr>
              <w:t xml:space="preserve"> </w:t>
            </w:r>
            <w:r w:rsidRPr="001E647F">
              <w:rPr>
                <w:color w:val="C48CFF"/>
                <w:lang w:val="en-US" w:bidi="ar-SA"/>
              </w:rPr>
              <w:t>2</w:t>
            </w:r>
            <w:r w:rsidRPr="001E647F">
              <w:rPr>
                <w:color w:val="F9FAF4"/>
                <w:lang w:val="en-US" w:bidi="ar-SA"/>
              </w:rPr>
              <w:t>){</w:t>
            </w:r>
            <w:r w:rsidRPr="001E647F">
              <w:rPr>
                <w:color w:val="FFFFFF"/>
                <w:lang w:val="en-US" w:bidi="ar-SA"/>
              </w:rPr>
              <w:t xml:space="preserve"> </w:t>
            </w:r>
            <w:r w:rsidRPr="001E647F">
              <w:rPr>
                <w:color w:val="F9FAF4"/>
                <w:lang w:val="en-US" w:bidi="ar-SA"/>
              </w:rPr>
              <w:t>Farthest background / always show for nice gradient look</w:t>
            </w:r>
          </w:p>
          <w:p w:rsidR="00011652" w:rsidRPr="001E647F" w:rsidRDefault="00011652" w:rsidP="0001490B">
            <w:pPr>
              <w:pStyle w:val="Geenafstand"/>
              <w:rPr>
                <w:lang w:val="en-US" w:bidi="ar-SA"/>
              </w:rPr>
            </w:pPr>
            <w:r w:rsidRPr="001E647F">
              <w:rPr>
                <w:lang w:val="en-US" w:bidi="ar-SA"/>
              </w:rPr>
              <w:tab/>
            </w:r>
            <w:r w:rsidRPr="001E647F">
              <w:rPr>
                <w:b/>
                <w:bCs/>
                <w:color w:val="FF007F"/>
                <w:lang w:val="en-US" w:bidi="ar-SA"/>
              </w:rPr>
              <w:t>if</w:t>
            </w:r>
            <w:r w:rsidRPr="001E647F">
              <w:rPr>
                <w:lang w:val="en-US" w:bidi="ar-SA"/>
              </w:rPr>
              <w:t xml:space="preserve"> </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size</w:t>
            </w:r>
            <w:r w:rsidRPr="001E647F">
              <w:rPr>
                <w:color w:val="F9FAF4"/>
                <w:lang w:val="en-US" w:bidi="ar-SA"/>
              </w:rPr>
              <w:t>()</w:t>
            </w:r>
            <w:r w:rsidRPr="001E647F">
              <w:rPr>
                <w:lang w:val="en-US" w:bidi="ar-SA"/>
              </w:rPr>
              <w:t xml:space="preserve"> </w:t>
            </w:r>
            <w:r w:rsidRPr="001E647F">
              <w:rPr>
                <w:color w:val="FF007F"/>
                <w:lang w:val="en-US" w:bidi="ar-SA"/>
              </w:rPr>
              <w:t>&lt;</w:t>
            </w:r>
            <w:r w:rsidRPr="001E647F">
              <w:rPr>
                <w:lang w:val="en-US" w:bidi="ar-SA"/>
              </w:rPr>
              <w:t xml:space="preserve"> layer</w:t>
            </w:r>
            <w:r w:rsidRPr="001E647F">
              <w:rPr>
                <w:color w:val="FF007F"/>
                <w:lang w:val="en-US" w:bidi="ar-SA"/>
              </w:rPr>
              <w:t>.</w:t>
            </w:r>
            <w:r w:rsidRPr="001E647F">
              <w:rPr>
                <w:lang w:val="en-US" w:bidi="ar-SA"/>
              </w:rPr>
              <w:t>maxObjs</w:t>
            </w:r>
            <w:r w:rsidRPr="001E647F">
              <w:rPr>
                <w:color w:val="F9FAF4"/>
                <w:lang w:val="en-US" w:bidi="ar-SA"/>
              </w:rPr>
              <w:t>)</w:t>
            </w:r>
            <w:r w:rsidRPr="001E647F">
              <w:rPr>
                <w:lang w:val="en-US" w:bidi="ar-SA"/>
              </w:rPr>
              <w:tab/>
            </w:r>
            <w:r w:rsidRPr="001E647F">
              <w:rPr>
                <w:color w:val="F9FAF4"/>
                <w:lang w:val="en-US" w:bidi="ar-SA"/>
              </w:rPr>
              <w:t>{</w:t>
            </w:r>
          </w:p>
          <w:p w:rsidR="00011652" w:rsidRPr="001E647F" w:rsidRDefault="00011652" w:rsidP="0001490B">
            <w:pPr>
              <w:pStyle w:val="Geenafstand"/>
              <w:rPr>
                <w:lang w:val="en-US" w:bidi="ar-SA"/>
              </w:rPr>
            </w:pPr>
            <w:r w:rsidRPr="001E647F">
              <w:rPr>
                <w:lang w:val="en-US" w:bidi="ar-SA"/>
              </w:rPr>
              <w:tab/>
              <w:t xml:space="preserve">    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add</w:t>
            </w:r>
            <w:r w:rsidRPr="001E647F">
              <w:rPr>
                <w:color w:val="F9FAF4"/>
                <w:lang w:val="en-US" w:bidi="ar-SA"/>
              </w:rPr>
              <w:t>(</w:t>
            </w:r>
            <w:r w:rsidRPr="001E647F">
              <w:rPr>
                <w:color w:val="A7EC21"/>
                <w:lang w:val="en-US" w:bidi="ar-SA"/>
              </w:rPr>
              <w:t>createBackgroundObject</w:t>
            </w:r>
            <w:r w:rsidRPr="001E647F">
              <w:rPr>
                <w:color w:val="F9FAF4"/>
                <w:lang w:val="en-US" w:bidi="ar-SA"/>
              </w:rPr>
              <w:t>(</w:t>
            </w:r>
            <w:r w:rsidRPr="001E647F">
              <w:rPr>
                <w:lang w:val="en-US" w:bidi="ar-SA"/>
              </w:rPr>
              <w:t>sprites</w:t>
            </w:r>
            <w:r w:rsidRPr="001E647F">
              <w:rPr>
                <w:color w:val="FF007F"/>
                <w:lang w:val="en-US" w:bidi="ar-SA"/>
              </w:rPr>
              <w:t>.</w:t>
            </w:r>
            <w:r w:rsidRPr="001E647F">
              <w:rPr>
                <w:color w:val="A7EC21"/>
                <w:lang w:val="en-US" w:bidi="ar-SA"/>
              </w:rPr>
              <w:t>get</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spriteID</w:t>
            </w:r>
            <w:r w:rsidRPr="001E647F">
              <w:rPr>
                <w:color w:val="F9FAF4"/>
                <w:lang w:val="en-US" w:bidi="ar-SA"/>
              </w:rPr>
              <w:t>)</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i/>
                <w:iCs/>
                <w:color w:val="A7EC21"/>
                <w:lang w:val="en-US" w:bidi="ar-SA"/>
              </w:rPr>
              <w:t>random</w:t>
            </w:r>
            <w:r w:rsidRPr="001E647F">
              <w:rPr>
                <w:color w:val="F9FAF4"/>
                <w:lang w:val="en-US" w:bidi="ar-SA"/>
              </w:rPr>
              <w:t>(</w:t>
            </w:r>
            <w:r w:rsidRPr="001E647F">
              <w:rPr>
                <w:color w:val="C48CFF"/>
                <w:lang w:val="en-US" w:bidi="ar-SA"/>
              </w:rPr>
              <w:t>0</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lang w:val="en-US" w:bidi="ar-SA"/>
              </w:rPr>
              <w:t>PI2</w:t>
            </w:r>
            <w:r w:rsidRPr="001E647F">
              <w:rPr>
                <w:color w:val="F9FAF4"/>
                <w:lang w:val="en-US" w:bidi="ar-SA"/>
              </w:rPr>
              <w:t>)</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i/>
                <w:iCs/>
                <w:color w:val="A7EC21"/>
                <w:lang w:val="en-US" w:bidi="ar-SA"/>
              </w:rPr>
              <w:t>random</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minScale</w:t>
            </w:r>
            <w:r w:rsidRPr="001E647F">
              <w:rPr>
                <w:color w:val="FF007F"/>
                <w:lang w:val="en-US" w:bidi="ar-SA"/>
              </w:rPr>
              <w:t>,</w:t>
            </w:r>
            <w:r w:rsidRPr="001E647F">
              <w:rPr>
                <w:lang w:val="en-US" w:bidi="ar-SA"/>
              </w:rPr>
              <w:t xml:space="preserve"> layer</w:t>
            </w:r>
            <w:r w:rsidRPr="001E647F">
              <w:rPr>
                <w:color w:val="FF007F"/>
                <w:lang w:val="en-US" w:bidi="ar-SA"/>
              </w:rPr>
              <w:t>.</w:t>
            </w:r>
            <w:r w:rsidRPr="001E647F">
              <w:rPr>
                <w:lang w:val="en-US" w:bidi="ar-SA"/>
              </w:rPr>
              <w:t>maxScale</w:t>
            </w:r>
            <w:r w:rsidRPr="001E647F">
              <w:rPr>
                <w:color w:val="F9FAF4"/>
                <w:lang w:val="en-US" w:bidi="ar-SA"/>
              </w:rPr>
              <w:t>)</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i/>
                <w:iCs/>
                <w:color w:val="A7EC21"/>
                <w:lang w:val="en-US" w:bidi="ar-SA"/>
              </w:rPr>
              <w:t>random</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minLifeTime</w:t>
            </w:r>
            <w:r w:rsidRPr="001E647F">
              <w:rPr>
                <w:color w:val="FF007F"/>
                <w:lang w:val="en-US" w:bidi="ar-SA"/>
              </w:rPr>
              <w:t>,</w:t>
            </w:r>
            <w:r w:rsidRPr="001E647F">
              <w:rPr>
                <w:lang w:val="en-US" w:bidi="ar-SA"/>
              </w:rPr>
              <w:t xml:space="preserve"> layer</w:t>
            </w:r>
            <w:r w:rsidRPr="001E647F">
              <w:rPr>
                <w:color w:val="FF007F"/>
                <w:lang w:val="en-US" w:bidi="ar-SA"/>
              </w:rPr>
              <w:t>.</w:t>
            </w:r>
            <w:r w:rsidRPr="001E647F">
              <w:rPr>
                <w:lang w:val="en-US" w:bidi="ar-SA"/>
              </w:rPr>
              <w:t>maxLifeTime</w:t>
            </w:r>
            <w:r w:rsidRPr="001E647F">
              <w:rPr>
                <w:color w:val="F9FAF4"/>
                <w:lang w:val="en-US" w:bidi="ar-SA"/>
              </w:rPr>
              <w:t>)))</w:t>
            </w:r>
            <w:r w:rsidRPr="001E647F">
              <w:rPr>
                <w:color w:val="FF007F"/>
                <w:lang w:val="en-US" w:bidi="ar-SA"/>
              </w:rPr>
              <w:t>;</w:t>
            </w:r>
          </w:p>
          <w:p w:rsidR="00011652" w:rsidRPr="0026058C" w:rsidRDefault="00011652" w:rsidP="0001490B">
            <w:pPr>
              <w:pStyle w:val="Geenafstand"/>
              <w:rPr>
                <w:lang w:bidi="ar-SA"/>
              </w:rPr>
            </w:pPr>
            <w:r w:rsidRPr="001E647F">
              <w:rPr>
                <w:lang w:val="en-US" w:bidi="ar-SA"/>
              </w:rPr>
              <w:tab/>
            </w:r>
            <w:r w:rsidRPr="0026058C">
              <w:rPr>
                <w:color w:val="F9FAF4"/>
                <w:lang w:bidi="ar-SA"/>
              </w:rPr>
              <w:t>}</w:t>
            </w:r>
          </w:p>
          <w:p w:rsidR="00011652" w:rsidRPr="0026058C" w:rsidRDefault="00011652" w:rsidP="0001490B">
            <w:pPr>
              <w:pStyle w:val="Geenafstand"/>
              <w:rPr>
                <w:color w:val="F9FAF4"/>
                <w:lang w:bidi="ar-SA"/>
              </w:rPr>
            </w:pPr>
            <w:r w:rsidRPr="0026058C">
              <w:rPr>
                <w:lang w:bidi="ar-SA"/>
              </w:rPr>
              <w:t xml:space="preserve">   </w:t>
            </w:r>
            <w:r w:rsidRPr="0026058C">
              <w:rPr>
                <w:color w:val="F9FAF4"/>
                <w:lang w:bidi="ar-SA"/>
              </w:rPr>
              <w:t>}</w:t>
            </w:r>
          </w:p>
          <w:p w:rsidR="00011652" w:rsidRPr="0026058C" w:rsidRDefault="00011652" w:rsidP="0001490B">
            <w:pPr>
              <w:pStyle w:val="Geenafstand"/>
              <w:rPr>
                <w:lang w:bidi="ar-SA"/>
              </w:rPr>
            </w:pPr>
            <w:r w:rsidRPr="0026058C">
              <w:rPr>
                <w:lang w:bidi="ar-SA"/>
              </w:rPr>
              <w:t xml:space="preserve">   // als er ruimte is voor een nieuwe layer texture plaats hem op een willekeurige positie binnen de camera frustum</w:t>
            </w:r>
          </w:p>
          <w:p w:rsidR="00011652" w:rsidRPr="001E647F" w:rsidRDefault="00011652" w:rsidP="0001490B">
            <w:pPr>
              <w:pStyle w:val="Geenafstand"/>
              <w:rPr>
                <w:lang w:val="en-US" w:bidi="ar-SA"/>
              </w:rPr>
            </w:pPr>
            <w:r w:rsidRPr="0026058C">
              <w:rPr>
                <w:lang w:bidi="ar-SA"/>
              </w:rPr>
              <w:t xml:space="preserve">   </w:t>
            </w:r>
            <w:r w:rsidRPr="001E647F">
              <w:rPr>
                <w:b/>
                <w:bCs/>
                <w:color w:val="FF007F"/>
                <w:lang w:val="en-US" w:bidi="ar-SA"/>
              </w:rPr>
              <w:t>else</w:t>
            </w:r>
            <w:r w:rsidRPr="001E647F">
              <w:rPr>
                <w:lang w:val="en-US" w:bidi="ar-SA"/>
              </w:rPr>
              <w:t xml:space="preserve"> </w:t>
            </w:r>
            <w:r w:rsidRPr="001E647F">
              <w:rPr>
                <w:b/>
                <w:bCs/>
                <w:color w:val="FF007F"/>
                <w:lang w:val="en-US" w:bidi="ar-SA"/>
              </w:rPr>
              <w:t>if</w:t>
            </w:r>
            <w:r w:rsidRPr="001E647F">
              <w:rPr>
                <w:lang w:val="en-US" w:bidi="ar-SA"/>
              </w:rPr>
              <w:t xml:space="preserve"> </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size</w:t>
            </w:r>
            <w:r w:rsidRPr="001E647F">
              <w:rPr>
                <w:color w:val="F9FAF4"/>
                <w:lang w:val="en-US" w:bidi="ar-SA"/>
              </w:rPr>
              <w:t>()</w:t>
            </w:r>
            <w:r w:rsidRPr="001E647F">
              <w:rPr>
                <w:lang w:val="en-US" w:bidi="ar-SA"/>
              </w:rPr>
              <w:t xml:space="preserve"> </w:t>
            </w:r>
            <w:r w:rsidRPr="001E647F">
              <w:rPr>
                <w:color w:val="FF007F"/>
                <w:lang w:val="en-US" w:bidi="ar-SA"/>
              </w:rPr>
              <w:t>&lt;</w:t>
            </w:r>
            <w:r w:rsidRPr="001E647F">
              <w:rPr>
                <w:lang w:val="en-US" w:bidi="ar-SA"/>
              </w:rPr>
              <w:t xml:space="preserve"> layer</w:t>
            </w:r>
            <w:r w:rsidRPr="001E647F">
              <w:rPr>
                <w:color w:val="FF007F"/>
                <w:lang w:val="en-US" w:bidi="ar-SA"/>
              </w:rPr>
              <w:t>.</w:t>
            </w:r>
            <w:r w:rsidRPr="001E647F">
              <w:rPr>
                <w:lang w:val="en-US" w:bidi="ar-SA"/>
              </w:rPr>
              <w:t xml:space="preserve">maxObjs </w:t>
            </w:r>
            <w:r w:rsidRPr="001E647F">
              <w:rPr>
                <w:color w:val="FF007F"/>
                <w:lang w:val="en-US" w:bidi="ar-SA"/>
              </w:rPr>
              <w:t>&amp;&amp;</w:t>
            </w:r>
            <w:r w:rsidRPr="001E647F">
              <w:rPr>
                <w:lang w:val="en-US" w:bidi="ar-SA"/>
              </w:rPr>
              <w:t xml:space="preserve"> currentInScene </w:t>
            </w:r>
            <w:r w:rsidRPr="001E647F">
              <w:rPr>
                <w:color w:val="FF007F"/>
                <w:lang w:val="en-US" w:bidi="ar-SA"/>
              </w:rPr>
              <w:t>&lt;=</w:t>
            </w:r>
            <w:r w:rsidRPr="001E647F">
              <w:rPr>
                <w:lang w:val="en-US" w:bidi="ar-SA"/>
              </w:rPr>
              <w:t xml:space="preserve"> maxObjectsInScene</w:t>
            </w:r>
            <w:r w:rsidRPr="001E647F">
              <w:rPr>
                <w:color w:val="F9FAF4"/>
                <w:lang w:val="en-US" w:bidi="ar-SA"/>
              </w:rPr>
              <w:t>){</w:t>
            </w:r>
          </w:p>
          <w:p w:rsidR="00011652" w:rsidRPr="001E647F" w:rsidRDefault="00011652" w:rsidP="0001490B">
            <w:pPr>
              <w:pStyle w:val="Geenafstand"/>
              <w:rPr>
                <w:lang w:val="en-US" w:bidi="ar-SA"/>
              </w:rPr>
            </w:pPr>
            <w:r w:rsidRPr="001E647F">
              <w:rPr>
                <w:lang w:val="en-US" w:bidi="ar-SA"/>
              </w:rPr>
              <w:tab/>
              <w:t>layer</w:t>
            </w:r>
            <w:r w:rsidRPr="001E647F">
              <w:rPr>
                <w:color w:val="FF007F"/>
                <w:lang w:val="en-US" w:bidi="ar-SA"/>
              </w:rPr>
              <w:t>.</w:t>
            </w:r>
            <w:r w:rsidRPr="001E647F">
              <w:rPr>
                <w:lang w:val="en-US" w:bidi="ar-SA"/>
              </w:rPr>
              <w:t>objs</w:t>
            </w:r>
            <w:r w:rsidRPr="001E647F">
              <w:rPr>
                <w:color w:val="FF007F"/>
                <w:lang w:val="en-US" w:bidi="ar-SA"/>
              </w:rPr>
              <w:t>.</w:t>
            </w:r>
            <w:r w:rsidRPr="001E647F">
              <w:rPr>
                <w:color w:val="A7EC21"/>
                <w:lang w:val="en-US" w:bidi="ar-SA"/>
              </w:rPr>
              <w:t>add</w:t>
            </w:r>
            <w:r w:rsidRPr="001E647F">
              <w:rPr>
                <w:color w:val="F9FAF4"/>
                <w:lang w:val="en-US" w:bidi="ar-SA"/>
              </w:rPr>
              <w:t>(</w:t>
            </w:r>
            <w:r w:rsidRPr="001E647F">
              <w:rPr>
                <w:color w:val="A7EC21"/>
                <w:lang w:val="en-US" w:bidi="ar-SA"/>
              </w:rPr>
              <w:t>createBackgroundObject</w:t>
            </w:r>
            <w:r w:rsidRPr="001E647F">
              <w:rPr>
                <w:color w:val="F9FAF4"/>
                <w:lang w:val="en-US" w:bidi="ar-SA"/>
              </w:rPr>
              <w:t>(</w:t>
            </w:r>
            <w:r w:rsidRPr="001E647F">
              <w:rPr>
                <w:lang w:val="en-US" w:bidi="ar-SA"/>
              </w:rPr>
              <w:t>sprites</w:t>
            </w:r>
            <w:r w:rsidRPr="001E647F">
              <w:rPr>
                <w:color w:val="FF007F"/>
                <w:lang w:val="en-US" w:bidi="ar-SA"/>
              </w:rPr>
              <w:t>.</w:t>
            </w:r>
            <w:r w:rsidRPr="001E647F">
              <w:rPr>
                <w:color w:val="A7EC21"/>
                <w:lang w:val="en-US" w:bidi="ar-SA"/>
              </w:rPr>
              <w:t>get</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spriteID</w:t>
            </w:r>
            <w:r w:rsidRPr="001E647F">
              <w:rPr>
                <w:color w:val="F9FAF4"/>
                <w:lang w:val="en-US" w:bidi="ar-SA"/>
              </w:rPr>
              <w:t>)</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i/>
                <w:iCs/>
                <w:color w:val="A7EC21"/>
                <w:lang w:val="en-US" w:bidi="ar-SA"/>
              </w:rPr>
              <w:t>random</w:t>
            </w:r>
            <w:r w:rsidRPr="001E647F">
              <w:rPr>
                <w:color w:val="F9FAF4"/>
                <w:lang w:val="en-US" w:bidi="ar-SA"/>
              </w:rPr>
              <w:t>(</w:t>
            </w:r>
            <w:r w:rsidRPr="001E647F">
              <w:rPr>
                <w:color w:val="C48CFF"/>
                <w:lang w:val="en-US" w:bidi="ar-SA"/>
              </w:rPr>
              <w:t>0</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lang w:val="en-US" w:bidi="ar-SA"/>
              </w:rPr>
              <w:t>PI2</w:t>
            </w:r>
            <w:r w:rsidRPr="001E647F">
              <w:rPr>
                <w:color w:val="F9FAF4"/>
                <w:lang w:val="en-US" w:bidi="ar-SA"/>
              </w:rPr>
              <w:t>)</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i/>
                <w:iCs/>
                <w:color w:val="A7EC21"/>
                <w:lang w:val="en-US" w:bidi="ar-SA"/>
              </w:rPr>
              <w:t>random</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minScale</w:t>
            </w:r>
            <w:r w:rsidRPr="001E647F">
              <w:rPr>
                <w:color w:val="FF007F"/>
                <w:lang w:val="en-US" w:bidi="ar-SA"/>
              </w:rPr>
              <w:t>,</w:t>
            </w:r>
            <w:r w:rsidRPr="001E647F">
              <w:rPr>
                <w:lang w:val="en-US" w:bidi="ar-SA"/>
              </w:rPr>
              <w:t xml:space="preserve"> layer</w:t>
            </w:r>
            <w:r w:rsidRPr="001E647F">
              <w:rPr>
                <w:color w:val="FF007F"/>
                <w:lang w:val="en-US" w:bidi="ar-SA"/>
              </w:rPr>
              <w:t>.</w:t>
            </w:r>
            <w:r w:rsidRPr="001E647F">
              <w:rPr>
                <w:lang w:val="en-US" w:bidi="ar-SA"/>
              </w:rPr>
              <w:t>maxScale</w:t>
            </w:r>
            <w:r w:rsidRPr="001E647F">
              <w:rPr>
                <w:color w:val="F9FAF4"/>
                <w:lang w:val="en-US" w:bidi="ar-SA"/>
              </w:rPr>
              <w:t>)</w:t>
            </w:r>
            <w:r w:rsidRPr="001E647F">
              <w:rPr>
                <w:color w:val="FF007F"/>
                <w:lang w:val="en-US" w:bidi="ar-SA"/>
              </w:rPr>
              <w:t>,</w:t>
            </w:r>
            <w:r w:rsidRPr="001E647F">
              <w:rPr>
                <w:lang w:val="en-US" w:bidi="ar-SA"/>
              </w:rPr>
              <w:t xml:space="preserve"> </w:t>
            </w:r>
            <w:r w:rsidRPr="001E647F">
              <w:rPr>
                <w:color w:val="52E3F6"/>
                <w:lang w:val="en-US" w:bidi="ar-SA"/>
              </w:rPr>
              <w:t>MathUtils</w:t>
            </w:r>
            <w:r w:rsidRPr="001E647F">
              <w:rPr>
                <w:color w:val="FF007F"/>
                <w:lang w:val="en-US" w:bidi="ar-SA"/>
              </w:rPr>
              <w:t>.</w:t>
            </w:r>
            <w:r w:rsidRPr="001E647F">
              <w:rPr>
                <w:i/>
                <w:iCs/>
                <w:color w:val="A7EC21"/>
                <w:lang w:val="en-US" w:bidi="ar-SA"/>
              </w:rPr>
              <w:t>random</w:t>
            </w:r>
            <w:r w:rsidRPr="001E647F">
              <w:rPr>
                <w:color w:val="F9FAF4"/>
                <w:lang w:val="en-US" w:bidi="ar-SA"/>
              </w:rPr>
              <w:t>(</w:t>
            </w:r>
            <w:r w:rsidRPr="001E647F">
              <w:rPr>
                <w:lang w:val="en-US" w:bidi="ar-SA"/>
              </w:rPr>
              <w:t>layer</w:t>
            </w:r>
            <w:r w:rsidRPr="001E647F">
              <w:rPr>
                <w:color w:val="FF007F"/>
                <w:lang w:val="en-US" w:bidi="ar-SA"/>
              </w:rPr>
              <w:t>.</w:t>
            </w:r>
            <w:r w:rsidRPr="001E647F">
              <w:rPr>
                <w:lang w:val="en-US" w:bidi="ar-SA"/>
              </w:rPr>
              <w:t>minLifeTime</w:t>
            </w:r>
            <w:r w:rsidRPr="001E647F">
              <w:rPr>
                <w:color w:val="FF007F"/>
                <w:lang w:val="en-US" w:bidi="ar-SA"/>
              </w:rPr>
              <w:t>,</w:t>
            </w:r>
            <w:r w:rsidRPr="001E647F">
              <w:rPr>
                <w:lang w:val="en-US" w:bidi="ar-SA"/>
              </w:rPr>
              <w:t xml:space="preserve"> layer</w:t>
            </w:r>
            <w:r w:rsidRPr="001E647F">
              <w:rPr>
                <w:color w:val="FF007F"/>
                <w:lang w:val="en-US" w:bidi="ar-SA"/>
              </w:rPr>
              <w:t>.</w:t>
            </w:r>
            <w:r w:rsidRPr="001E647F">
              <w:rPr>
                <w:lang w:val="en-US" w:bidi="ar-SA"/>
              </w:rPr>
              <w:t>maxLifeTime</w:t>
            </w:r>
            <w:r w:rsidRPr="001E647F">
              <w:rPr>
                <w:color w:val="F9FAF4"/>
                <w:lang w:val="en-US" w:bidi="ar-SA"/>
              </w:rPr>
              <w:t>)))</w:t>
            </w:r>
            <w:r w:rsidRPr="001E647F">
              <w:rPr>
                <w:color w:val="FF007F"/>
                <w:lang w:val="en-US" w:bidi="ar-SA"/>
              </w:rPr>
              <w:t>;</w:t>
            </w:r>
          </w:p>
          <w:p w:rsidR="00011652" w:rsidRPr="001E647F" w:rsidRDefault="00011652" w:rsidP="0001490B">
            <w:pPr>
              <w:pStyle w:val="Geenafstand"/>
              <w:rPr>
                <w:lang w:val="en-US" w:bidi="ar-SA"/>
              </w:rPr>
            </w:pPr>
            <w:r w:rsidRPr="001E647F">
              <w:rPr>
                <w:lang w:val="en-US" w:bidi="ar-SA"/>
              </w:rPr>
              <w:tab/>
              <w:t>currentInScene</w:t>
            </w:r>
            <w:r w:rsidRPr="001E647F">
              <w:rPr>
                <w:color w:val="FF007F"/>
                <w:lang w:val="en-US" w:bidi="ar-SA"/>
              </w:rPr>
              <w:t>++;</w:t>
            </w:r>
          </w:p>
          <w:p w:rsidR="00011652" w:rsidRPr="001E647F" w:rsidRDefault="00011652" w:rsidP="0001490B">
            <w:pPr>
              <w:pStyle w:val="Geenafstand"/>
              <w:rPr>
                <w:lang w:val="en-US" w:bidi="ar-SA"/>
              </w:rPr>
            </w:pPr>
            <w:r w:rsidRPr="001E647F">
              <w:rPr>
                <w:lang w:val="en-US" w:bidi="ar-SA"/>
              </w:rPr>
              <w:t xml:space="preserve">   </w:t>
            </w:r>
            <w:r w:rsidRPr="001E647F">
              <w:rPr>
                <w:color w:val="F9FAF4"/>
                <w:lang w:val="en-US" w:bidi="ar-SA"/>
              </w:rPr>
              <w:t>}</w:t>
            </w:r>
          </w:p>
          <w:p w:rsidR="00011652" w:rsidRPr="001E647F" w:rsidRDefault="00011652" w:rsidP="0001490B">
            <w:pPr>
              <w:pStyle w:val="Geenafstand"/>
              <w:rPr>
                <w:color w:val="F9FAF4"/>
                <w:lang w:val="en-US" w:bidi="ar-SA"/>
              </w:rPr>
            </w:pPr>
            <w:r w:rsidRPr="001E647F">
              <w:rPr>
                <w:color w:val="F9FAF4"/>
                <w:lang w:val="en-US" w:bidi="ar-SA"/>
              </w:rPr>
              <w:t>} Render layers -&gt; layer objects…</w:t>
            </w:r>
          </w:p>
        </w:tc>
      </w:tr>
    </w:tbl>
    <w:p w:rsidR="00011652" w:rsidRPr="00011652" w:rsidRDefault="00011652" w:rsidP="00011652">
      <w:pPr>
        <w:rPr>
          <w:rFonts w:asciiTheme="majorHAnsi" w:eastAsiaTheme="majorEastAsia" w:hAnsiTheme="majorHAnsi" w:cstheme="majorBidi"/>
          <w:color w:val="4F81BD" w:themeColor="accent1"/>
          <w:sz w:val="26"/>
          <w:szCs w:val="26"/>
        </w:rPr>
      </w:pPr>
      <w:r w:rsidRPr="00011652">
        <w:br w:type="page"/>
      </w:r>
    </w:p>
    <w:p w:rsidR="00011652" w:rsidRPr="0083637E" w:rsidRDefault="00011652" w:rsidP="00011652">
      <w:pPr>
        <w:pStyle w:val="Kop2"/>
        <w:rPr>
          <w:lang w:val="nl-NL"/>
        </w:rPr>
      </w:pPr>
      <w:bookmarkStart w:id="76" w:name="_Toc400351637"/>
      <w:r w:rsidRPr="0083637E">
        <w:rPr>
          <w:lang w:val="nl-NL"/>
        </w:rPr>
        <w:lastRenderedPageBreak/>
        <w:t>Vignette Shader</w:t>
      </w:r>
      <w:bookmarkEnd w:id="76"/>
    </w:p>
    <w:p w:rsidR="00011652" w:rsidRPr="0026058C" w:rsidRDefault="00011652" w:rsidP="00011652">
      <w:pPr>
        <w:rPr>
          <w:lang w:val="nl-NL"/>
        </w:rPr>
      </w:pPr>
      <w:r w:rsidRPr="0026058C">
        <w:rPr>
          <w:lang w:val="nl-NL"/>
        </w:rPr>
        <w:t>Voor de dynamische achtergrond shader heb ik de volgende GLSL shader geschreven:</w:t>
      </w:r>
    </w:p>
    <w:tbl>
      <w:tblPr>
        <w:tblStyle w:val="Opmaakprofiel1"/>
        <w:tblW w:w="0" w:type="auto"/>
        <w:tblLook w:val="04A0"/>
      </w:tblPr>
      <w:tblGrid>
        <w:gridCol w:w="9286"/>
      </w:tblGrid>
      <w:tr w:rsidR="00011652" w:rsidRPr="0026058C" w:rsidTr="0001490B">
        <w:tc>
          <w:tcPr>
            <w:tcW w:w="9288" w:type="dxa"/>
          </w:tcPr>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float field(in vec3 p) </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strength = 1.9; //9. + .03 * log(1.e-6 + </w:t>
            </w:r>
            <w:r w:rsidRPr="003F1258">
              <w:rPr>
                <w:rFonts w:ascii="Consolas" w:hAnsi="Consolas" w:cs="Consolas"/>
                <w:color w:val="CFBFAD"/>
                <w:u w:val="single"/>
                <w:lang w:bidi="ar-SA"/>
              </w:rPr>
              <w:t>fract</w:t>
            </w:r>
            <w:r w:rsidRPr="003F1258">
              <w:rPr>
                <w:rFonts w:ascii="Consolas" w:hAnsi="Consolas" w:cs="Consolas"/>
                <w:lang w:bidi="ar-SA"/>
              </w:rPr>
              <w:t>(sin(time) * 4373.11));</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w:t>
            </w:r>
            <w:r w:rsidRPr="003F1258">
              <w:rPr>
                <w:rFonts w:ascii="Consolas" w:hAnsi="Consolas" w:cs="Consolas"/>
                <w:color w:val="CFBFAD"/>
                <w:u w:val="single"/>
                <w:lang w:bidi="ar-SA"/>
              </w:rPr>
              <w:t>accum</w:t>
            </w:r>
            <w:r w:rsidRPr="003F1258">
              <w:rPr>
                <w:rFonts w:ascii="Consolas" w:hAnsi="Consolas" w:cs="Consolas"/>
                <w:lang w:bidi="ar-SA"/>
              </w:rPr>
              <w:t xml:space="preserve"> = .5;</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w:t>
            </w:r>
            <w:r w:rsidRPr="003F1258">
              <w:rPr>
                <w:rFonts w:ascii="Consolas" w:hAnsi="Consolas" w:cs="Consolas"/>
                <w:color w:val="CFBFAD"/>
                <w:u w:val="single"/>
                <w:lang w:bidi="ar-SA"/>
              </w:rPr>
              <w:t>prev</w:t>
            </w:r>
            <w:r w:rsidRPr="003F1258">
              <w:rPr>
                <w:rFonts w:ascii="Consolas" w:hAnsi="Consolas" w:cs="Consolas"/>
                <w:lang w:bidi="ar-SA"/>
              </w:rPr>
              <w:t xml:space="preserve"> = 0.;</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w:t>
            </w:r>
            <w:r w:rsidRPr="003F1258">
              <w:rPr>
                <w:rFonts w:ascii="Consolas" w:hAnsi="Consolas" w:cs="Consolas"/>
                <w:color w:val="CFBFAD"/>
                <w:u w:val="single"/>
                <w:lang w:bidi="ar-SA"/>
              </w:rPr>
              <w:t>tw</w:t>
            </w:r>
            <w:r w:rsidRPr="003F1258">
              <w:rPr>
                <w:rFonts w:ascii="Consolas" w:hAnsi="Consolas" w:cs="Consolas"/>
                <w:lang w:bidi="ar-SA"/>
              </w:rPr>
              <w:t xml:space="preserve"> = 1.;</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for (</w:t>
            </w:r>
            <w:r w:rsidRPr="003F1258">
              <w:rPr>
                <w:rFonts w:ascii="Consolas" w:hAnsi="Consolas" w:cs="Consolas"/>
                <w:color w:val="CFBFAD"/>
                <w:u w:val="single"/>
                <w:lang w:bidi="ar-SA"/>
              </w:rPr>
              <w:t>int</w:t>
            </w:r>
            <w:r w:rsidRPr="003F1258">
              <w:rPr>
                <w:rFonts w:ascii="Consolas" w:hAnsi="Consolas" w:cs="Consolas"/>
                <w:lang w:bidi="ar-SA"/>
              </w:rPr>
              <w:t xml:space="preserve"> i = 0; i &lt; 32; ++i) {</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w:t>
            </w:r>
            <w:r w:rsidRPr="003F1258">
              <w:rPr>
                <w:rFonts w:ascii="Consolas" w:hAnsi="Consolas" w:cs="Consolas"/>
                <w:color w:val="CFBFAD"/>
                <w:u w:val="single"/>
                <w:lang w:bidi="ar-SA"/>
              </w:rPr>
              <w:t>mag</w:t>
            </w:r>
            <w:r w:rsidRPr="003F1258">
              <w:rPr>
                <w:rFonts w:ascii="Consolas" w:hAnsi="Consolas" w:cs="Consolas"/>
                <w:lang w:bidi="ar-SA"/>
              </w:rPr>
              <w:t xml:space="preserve"> = dot(p, p);</w:t>
            </w:r>
          </w:p>
          <w:p w:rsidR="00011652" w:rsidRPr="0026058C" w:rsidRDefault="00011652" w:rsidP="0001490B">
            <w:pPr>
              <w:autoSpaceDE w:val="0"/>
              <w:autoSpaceDN w:val="0"/>
              <w:adjustRightInd w:val="0"/>
              <w:rPr>
                <w:rFonts w:ascii="Consolas" w:hAnsi="Consolas" w:cs="Consolas"/>
                <w:lang w:val="nl-NL" w:bidi="ar-SA"/>
              </w:rPr>
            </w:pPr>
            <w:r w:rsidRPr="003F1258">
              <w:rPr>
                <w:rFonts w:ascii="Consolas" w:hAnsi="Consolas" w:cs="Consolas"/>
                <w:lang w:bidi="ar-SA"/>
              </w:rPr>
              <w:t xml:space="preserve">            </w:t>
            </w:r>
            <w:r w:rsidRPr="0026058C">
              <w:rPr>
                <w:rFonts w:ascii="Consolas" w:hAnsi="Consolas" w:cs="Consolas"/>
                <w:lang w:val="nl-NL" w:bidi="ar-SA"/>
              </w:rPr>
              <w:t xml:space="preserve">p = </w:t>
            </w:r>
            <w:r w:rsidRPr="0026058C">
              <w:rPr>
                <w:rFonts w:ascii="Consolas" w:hAnsi="Consolas" w:cs="Consolas"/>
                <w:color w:val="CFBFAD"/>
                <w:u w:val="single"/>
                <w:lang w:val="nl-NL" w:bidi="ar-SA"/>
              </w:rPr>
              <w:t>abs</w:t>
            </w:r>
            <w:r w:rsidRPr="0026058C">
              <w:rPr>
                <w:rFonts w:ascii="Consolas" w:hAnsi="Consolas" w:cs="Consolas"/>
                <w:lang w:val="nl-NL" w:bidi="ar-SA"/>
              </w:rPr>
              <w:t xml:space="preserve">(p) / </w:t>
            </w:r>
            <w:r w:rsidRPr="0026058C">
              <w:rPr>
                <w:rFonts w:ascii="Consolas" w:hAnsi="Consolas" w:cs="Consolas"/>
                <w:color w:val="CFBFAD"/>
                <w:u w:val="single"/>
                <w:lang w:val="nl-NL" w:bidi="ar-SA"/>
              </w:rPr>
              <w:t>mag</w:t>
            </w:r>
            <w:r w:rsidRPr="0026058C">
              <w:rPr>
                <w:rFonts w:ascii="Consolas" w:hAnsi="Consolas" w:cs="Consolas"/>
                <w:lang w:val="nl-NL" w:bidi="ar-SA"/>
              </w:rPr>
              <w:t xml:space="preserve"> + vec3(-.2, -.4, -1.3);</w:t>
            </w:r>
          </w:p>
          <w:p w:rsidR="00011652" w:rsidRPr="003F1258" w:rsidRDefault="00011652" w:rsidP="0001490B">
            <w:pPr>
              <w:autoSpaceDE w:val="0"/>
              <w:autoSpaceDN w:val="0"/>
              <w:adjustRightInd w:val="0"/>
              <w:rPr>
                <w:rFonts w:ascii="Consolas" w:hAnsi="Consolas" w:cs="Consolas"/>
                <w:lang w:bidi="ar-SA"/>
              </w:rPr>
            </w:pPr>
            <w:r w:rsidRPr="0026058C">
              <w:rPr>
                <w:rFonts w:ascii="Consolas" w:hAnsi="Consolas" w:cs="Consolas"/>
                <w:lang w:val="nl-NL" w:bidi="ar-SA"/>
              </w:rPr>
              <w:t xml:space="preserve">            </w:t>
            </w:r>
            <w:r w:rsidRPr="003F1258">
              <w:rPr>
                <w:rFonts w:ascii="Consolas" w:hAnsi="Consolas" w:cs="Consolas"/>
                <w:lang w:bidi="ar-SA"/>
              </w:rPr>
              <w:t xml:space="preserve">float w = </w:t>
            </w:r>
            <w:r w:rsidRPr="003F1258">
              <w:rPr>
                <w:rFonts w:ascii="Consolas" w:hAnsi="Consolas" w:cs="Consolas"/>
                <w:color w:val="CFBFAD"/>
                <w:u w:val="single"/>
                <w:lang w:bidi="ar-SA"/>
              </w:rPr>
              <w:t>exp</w:t>
            </w:r>
            <w:r w:rsidRPr="003F1258">
              <w:rPr>
                <w:rFonts w:ascii="Consolas" w:hAnsi="Consolas" w:cs="Consolas"/>
                <w:lang w:bidi="ar-SA"/>
              </w:rPr>
              <w:t>(-float(i) / 5.);</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w:t>
            </w:r>
            <w:r w:rsidRPr="003F1258">
              <w:rPr>
                <w:rFonts w:ascii="Consolas" w:hAnsi="Consolas" w:cs="Consolas"/>
                <w:color w:val="CFBFAD"/>
                <w:u w:val="single"/>
                <w:lang w:bidi="ar-SA"/>
              </w:rPr>
              <w:t>accum</w:t>
            </w:r>
            <w:r w:rsidRPr="003F1258">
              <w:rPr>
                <w:rFonts w:ascii="Consolas" w:hAnsi="Consolas" w:cs="Consolas"/>
                <w:lang w:bidi="ar-SA"/>
              </w:rPr>
              <w:t xml:space="preserve"> += w * </w:t>
            </w:r>
            <w:r w:rsidRPr="003F1258">
              <w:rPr>
                <w:rFonts w:ascii="Consolas" w:hAnsi="Consolas" w:cs="Consolas"/>
                <w:color w:val="CFBFAD"/>
                <w:u w:val="single"/>
                <w:lang w:bidi="ar-SA"/>
              </w:rPr>
              <w:t>exp</w:t>
            </w:r>
            <w:r w:rsidRPr="003F1258">
              <w:rPr>
                <w:rFonts w:ascii="Consolas" w:hAnsi="Consolas" w:cs="Consolas"/>
                <w:lang w:bidi="ar-SA"/>
              </w:rPr>
              <w:t xml:space="preserve">(-strength * </w:t>
            </w:r>
            <w:r w:rsidRPr="003F1258">
              <w:rPr>
                <w:rFonts w:ascii="Consolas" w:hAnsi="Consolas" w:cs="Consolas"/>
                <w:color w:val="CFBFAD"/>
                <w:u w:val="single"/>
                <w:lang w:bidi="ar-SA"/>
              </w:rPr>
              <w:t>pow</w:t>
            </w:r>
            <w:r w:rsidRPr="003F1258">
              <w:rPr>
                <w:rFonts w:ascii="Consolas" w:hAnsi="Consolas" w:cs="Consolas"/>
                <w:lang w:bidi="ar-SA"/>
              </w:rPr>
              <w:t>(</w:t>
            </w:r>
            <w:r w:rsidRPr="003F1258">
              <w:rPr>
                <w:rFonts w:ascii="Consolas" w:hAnsi="Consolas" w:cs="Consolas"/>
                <w:color w:val="CFBFAD"/>
                <w:u w:val="single"/>
                <w:lang w:bidi="ar-SA"/>
              </w:rPr>
              <w:t>abs</w:t>
            </w:r>
            <w:r w:rsidRPr="003F1258">
              <w:rPr>
                <w:rFonts w:ascii="Consolas" w:hAnsi="Consolas" w:cs="Consolas"/>
                <w:lang w:bidi="ar-SA"/>
              </w:rPr>
              <w:t>(</w:t>
            </w:r>
            <w:r w:rsidRPr="003F1258">
              <w:rPr>
                <w:rFonts w:ascii="Consolas" w:hAnsi="Consolas" w:cs="Consolas"/>
                <w:color w:val="CFBFAD"/>
                <w:u w:val="single"/>
                <w:lang w:bidi="ar-SA"/>
              </w:rPr>
              <w:t>mag</w:t>
            </w:r>
            <w:r w:rsidRPr="003F1258">
              <w:rPr>
                <w:rFonts w:ascii="Consolas" w:hAnsi="Consolas" w:cs="Consolas"/>
                <w:lang w:bidi="ar-SA"/>
              </w:rPr>
              <w:t xml:space="preserve"> - </w:t>
            </w:r>
            <w:r w:rsidRPr="003F1258">
              <w:rPr>
                <w:rFonts w:ascii="Consolas" w:hAnsi="Consolas" w:cs="Consolas"/>
                <w:color w:val="CFBFAD"/>
                <w:u w:val="single"/>
                <w:lang w:bidi="ar-SA"/>
              </w:rPr>
              <w:t>prev</w:t>
            </w:r>
            <w:r w:rsidRPr="003F1258">
              <w:rPr>
                <w:rFonts w:ascii="Consolas" w:hAnsi="Consolas" w:cs="Consolas"/>
                <w:lang w:bidi="ar-SA"/>
              </w:rPr>
              <w:t>), 1.3));</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w:t>
            </w:r>
            <w:r w:rsidRPr="003F1258">
              <w:rPr>
                <w:rFonts w:ascii="Consolas" w:hAnsi="Consolas" w:cs="Consolas"/>
                <w:color w:val="CFBFAD"/>
                <w:u w:val="single"/>
                <w:lang w:bidi="ar-SA"/>
              </w:rPr>
              <w:t>tw</w:t>
            </w:r>
            <w:r w:rsidRPr="003F1258">
              <w:rPr>
                <w:rFonts w:ascii="Consolas" w:hAnsi="Consolas" w:cs="Consolas"/>
                <w:lang w:bidi="ar-SA"/>
              </w:rPr>
              <w:t xml:space="preserve"> += w;</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w:t>
            </w:r>
            <w:r w:rsidRPr="003F1258">
              <w:rPr>
                <w:rFonts w:ascii="Consolas" w:hAnsi="Consolas" w:cs="Consolas"/>
                <w:color w:val="CFBFAD"/>
                <w:u w:val="single"/>
                <w:lang w:bidi="ar-SA"/>
              </w:rPr>
              <w:t>prev</w:t>
            </w:r>
            <w:r w:rsidRPr="003F1258">
              <w:rPr>
                <w:rFonts w:ascii="Consolas" w:hAnsi="Consolas" w:cs="Consolas"/>
                <w:lang w:bidi="ar-SA"/>
              </w:rPr>
              <w:t xml:space="preserve"> = </w:t>
            </w:r>
            <w:r w:rsidRPr="003F1258">
              <w:rPr>
                <w:rFonts w:ascii="Consolas" w:hAnsi="Consolas" w:cs="Consolas"/>
                <w:color w:val="CFBFAD"/>
                <w:u w:val="single"/>
                <w:lang w:bidi="ar-SA"/>
              </w:rPr>
              <w:t>mag</w:t>
            </w:r>
            <w:r w:rsidRPr="003F1258">
              <w:rPr>
                <w:rFonts w:ascii="Consolas" w:hAnsi="Consolas" w:cs="Consolas"/>
                <w:lang w:bidi="ar-SA"/>
              </w:rPr>
              <w:t>;</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return max(0., 4. * </w:t>
            </w:r>
            <w:r w:rsidRPr="003F1258">
              <w:rPr>
                <w:rFonts w:ascii="Consolas" w:hAnsi="Consolas" w:cs="Consolas"/>
                <w:color w:val="CFBFAD"/>
                <w:u w:val="single"/>
                <w:lang w:bidi="ar-SA"/>
              </w:rPr>
              <w:t>accum</w:t>
            </w:r>
            <w:r w:rsidRPr="003F1258">
              <w:rPr>
                <w:rFonts w:ascii="Consolas" w:hAnsi="Consolas" w:cs="Consolas"/>
                <w:lang w:bidi="ar-SA"/>
              </w:rPr>
              <w:t xml:space="preserve"> / </w:t>
            </w:r>
            <w:r w:rsidRPr="003F1258">
              <w:rPr>
                <w:rFonts w:ascii="Consolas" w:hAnsi="Consolas" w:cs="Consolas"/>
                <w:color w:val="CFBFAD"/>
                <w:u w:val="single"/>
                <w:lang w:bidi="ar-SA"/>
              </w:rPr>
              <w:t>tw</w:t>
            </w:r>
            <w:r w:rsidRPr="003F1258">
              <w:rPr>
                <w:rFonts w:ascii="Consolas" w:hAnsi="Consolas" w:cs="Consolas"/>
                <w:lang w:bidi="ar-SA"/>
              </w:rPr>
              <w:t xml:space="preserve"> - .4);</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void main() </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ab/>
              <w:t>vec4 texColor = texture2D(u_texture, vTexCoord);</w:t>
            </w:r>
          </w:p>
          <w:p w:rsidR="00011652" w:rsidRPr="003F1258" w:rsidRDefault="00011652" w:rsidP="0001490B">
            <w:pPr>
              <w:autoSpaceDE w:val="0"/>
              <w:autoSpaceDN w:val="0"/>
              <w:adjustRightInd w:val="0"/>
              <w:rPr>
                <w:rFonts w:ascii="Consolas" w:hAnsi="Consolas" w:cs="Consolas"/>
                <w:lang w:bidi="ar-SA"/>
              </w:rPr>
            </w:pP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vec2 </w:t>
            </w:r>
            <w:r w:rsidRPr="003F1258">
              <w:rPr>
                <w:rFonts w:ascii="Consolas" w:hAnsi="Consolas" w:cs="Consolas"/>
                <w:color w:val="CFBFAD"/>
                <w:u w:val="single"/>
                <w:lang w:bidi="ar-SA"/>
              </w:rPr>
              <w:t>uv</w:t>
            </w:r>
            <w:r w:rsidRPr="003F1258">
              <w:rPr>
                <w:rFonts w:ascii="Consolas" w:hAnsi="Consolas" w:cs="Consolas"/>
                <w:lang w:bidi="ar-SA"/>
              </w:rPr>
              <w:t xml:space="preserve"> = (gl_FragCoord.xy / resolution.xy) - 1.;</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vec2 </w:t>
            </w:r>
            <w:r w:rsidRPr="003F1258">
              <w:rPr>
                <w:rFonts w:ascii="Consolas" w:hAnsi="Consolas" w:cs="Consolas"/>
                <w:color w:val="CFBFAD"/>
                <w:u w:val="single"/>
                <w:lang w:bidi="ar-SA"/>
              </w:rPr>
              <w:t>uvs</w:t>
            </w:r>
            <w:r w:rsidRPr="003F1258">
              <w:rPr>
                <w:rFonts w:ascii="Consolas" w:hAnsi="Consolas" w:cs="Consolas"/>
                <w:lang w:bidi="ar-SA"/>
              </w:rPr>
              <w:t xml:space="preserve"> = </w:t>
            </w:r>
            <w:r w:rsidRPr="003F1258">
              <w:rPr>
                <w:rFonts w:ascii="Consolas" w:hAnsi="Consolas" w:cs="Consolas"/>
                <w:color w:val="CFBFAD"/>
                <w:u w:val="single"/>
                <w:lang w:bidi="ar-SA"/>
              </w:rPr>
              <w:t>uv</w:t>
            </w:r>
            <w:r w:rsidRPr="003F1258">
              <w:rPr>
                <w:rFonts w:ascii="Consolas" w:hAnsi="Consolas" w:cs="Consolas"/>
                <w:lang w:bidi="ar-SA"/>
              </w:rPr>
              <w:t xml:space="preserve"> * resolution.xy / max(resolution.x, resolution.y);</w:t>
            </w:r>
          </w:p>
          <w:p w:rsidR="00011652" w:rsidRPr="0026058C" w:rsidRDefault="00011652" w:rsidP="0001490B">
            <w:pPr>
              <w:autoSpaceDE w:val="0"/>
              <w:autoSpaceDN w:val="0"/>
              <w:adjustRightInd w:val="0"/>
              <w:rPr>
                <w:rFonts w:ascii="Consolas" w:hAnsi="Consolas" w:cs="Consolas"/>
                <w:lang w:val="nl-NL" w:bidi="ar-SA"/>
              </w:rPr>
            </w:pPr>
            <w:r w:rsidRPr="003F1258">
              <w:rPr>
                <w:rFonts w:ascii="Consolas" w:hAnsi="Consolas" w:cs="Consolas"/>
                <w:lang w:bidi="ar-SA"/>
              </w:rPr>
              <w:t xml:space="preserve">    </w:t>
            </w:r>
            <w:r w:rsidRPr="0026058C">
              <w:rPr>
                <w:rFonts w:ascii="Consolas" w:hAnsi="Consolas" w:cs="Consolas"/>
                <w:lang w:val="nl-NL" w:bidi="ar-SA"/>
              </w:rPr>
              <w:t>vec3 p = vec3(</w:t>
            </w:r>
            <w:r w:rsidRPr="0026058C">
              <w:rPr>
                <w:rFonts w:ascii="Consolas" w:hAnsi="Consolas" w:cs="Consolas"/>
                <w:color w:val="CFBFAD"/>
                <w:u w:val="single"/>
                <w:lang w:val="nl-NL" w:bidi="ar-SA"/>
              </w:rPr>
              <w:t>uvs</w:t>
            </w:r>
            <w:r w:rsidRPr="0026058C">
              <w:rPr>
                <w:rFonts w:ascii="Consolas" w:hAnsi="Consolas" w:cs="Consolas"/>
                <w:lang w:val="nl-NL" w:bidi="ar-SA"/>
              </w:rPr>
              <w:t xml:space="preserve"> / 16., 0) + vec3(1., -1.1, 1.);</w:t>
            </w:r>
          </w:p>
          <w:p w:rsidR="00011652" w:rsidRPr="003F1258" w:rsidRDefault="00011652" w:rsidP="0001490B">
            <w:pPr>
              <w:autoSpaceDE w:val="0"/>
              <w:autoSpaceDN w:val="0"/>
              <w:adjustRightInd w:val="0"/>
              <w:rPr>
                <w:rFonts w:ascii="Consolas" w:hAnsi="Consolas" w:cs="Consolas"/>
                <w:lang w:bidi="ar-SA"/>
              </w:rPr>
            </w:pPr>
            <w:r w:rsidRPr="0026058C">
              <w:rPr>
                <w:rFonts w:ascii="Consolas" w:hAnsi="Consolas" w:cs="Consolas"/>
                <w:lang w:val="nl-NL" w:bidi="ar-SA"/>
              </w:rPr>
              <w:t xml:space="preserve">    </w:t>
            </w:r>
            <w:r w:rsidRPr="003F1258">
              <w:rPr>
                <w:rFonts w:ascii="Consolas" w:hAnsi="Consolas" w:cs="Consolas"/>
                <w:lang w:bidi="ar-SA"/>
              </w:rPr>
              <w:t>//p += .2 * vec3(sin(time / 16.), sin(time / 12.),  sin(time / 128.));</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p.x += mouse.x;</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p.y += mouse.y;</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p.z += .9 * sin(time / 128.);</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t = field(p);</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float v = (1. - </w:t>
            </w:r>
            <w:r w:rsidRPr="003F1258">
              <w:rPr>
                <w:rFonts w:ascii="Consolas" w:hAnsi="Consolas" w:cs="Consolas"/>
                <w:color w:val="CFBFAD"/>
                <w:u w:val="single"/>
                <w:lang w:bidi="ar-SA"/>
              </w:rPr>
              <w:t>exp</w:t>
            </w:r>
            <w:r w:rsidRPr="003F1258">
              <w:rPr>
                <w:rFonts w:ascii="Consolas" w:hAnsi="Consolas" w:cs="Consolas"/>
                <w:lang w:bidi="ar-SA"/>
              </w:rPr>
              <w:t>((</w:t>
            </w:r>
            <w:r w:rsidRPr="003F1258">
              <w:rPr>
                <w:rFonts w:ascii="Consolas" w:hAnsi="Consolas" w:cs="Consolas"/>
                <w:color w:val="CFBFAD"/>
                <w:u w:val="single"/>
                <w:lang w:bidi="ar-SA"/>
              </w:rPr>
              <w:t>abs</w:t>
            </w:r>
            <w:r w:rsidRPr="003F1258">
              <w:rPr>
                <w:rFonts w:ascii="Consolas" w:hAnsi="Consolas" w:cs="Consolas"/>
                <w:lang w:bidi="ar-SA"/>
              </w:rPr>
              <w:t xml:space="preserve">(uv.x) - 1.) * 1.)) * (1. - </w:t>
            </w:r>
            <w:r w:rsidRPr="003F1258">
              <w:rPr>
                <w:rFonts w:ascii="Consolas" w:hAnsi="Consolas" w:cs="Consolas"/>
                <w:color w:val="CFBFAD"/>
                <w:u w:val="single"/>
                <w:lang w:bidi="ar-SA"/>
              </w:rPr>
              <w:t>exp</w:t>
            </w:r>
            <w:r w:rsidRPr="003F1258">
              <w:rPr>
                <w:rFonts w:ascii="Consolas" w:hAnsi="Consolas" w:cs="Consolas"/>
                <w:lang w:bidi="ar-SA"/>
              </w:rPr>
              <w:t>((</w:t>
            </w:r>
            <w:r w:rsidRPr="003F1258">
              <w:rPr>
                <w:rFonts w:ascii="Consolas" w:hAnsi="Consolas" w:cs="Consolas"/>
                <w:color w:val="CFBFAD"/>
                <w:u w:val="single"/>
                <w:lang w:bidi="ar-SA"/>
              </w:rPr>
              <w:t>abs</w:t>
            </w:r>
            <w:r w:rsidRPr="003F1258">
              <w:rPr>
                <w:rFonts w:ascii="Consolas" w:hAnsi="Consolas" w:cs="Consolas"/>
                <w:lang w:bidi="ar-SA"/>
              </w:rPr>
              <w:t>(uv.y) - 1.) * 5.));</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w:t>
            </w:r>
          </w:p>
          <w:p w:rsidR="00011652" w:rsidRPr="003F1258" w:rsidRDefault="00011652" w:rsidP="0001490B">
            <w:pPr>
              <w:autoSpaceDE w:val="0"/>
              <w:autoSpaceDN w:val="0"/>
              <w:adjustRightInd w:val="0"/>
              <w:rPr>
                <w:rFonts w:ascii="Consolas" w:hAnsi="Consolas" w:cs="Consolas"/>
                <w:lang w:bidi="ar-SA"/>
              </w:rPr>
            </w:pPr>
            <w:r w:rsidRPr="003F1258">
              <w:rPr>
                <w:rFonts w:ascii="Consolas" w:hAnsi="Consolas" w:cs="Consolas"/>
                <w:lang w:bidi="ar-SA"/>
              </w:rPr>
              <w:t xml:space="preserve">    texColor.rgb = mix(.3, 1., v) * vec3(2.4 * t * t * t, 1.5 * t * t, t);</w:t>
            </w:r>
          </w:p>
          <w:p w:rsidR="00011652" w:rsidRPr="0026058C" w:rsidRDefault="00011652" w:rsidP="0001490B">
            <w:pPr>
              <w:autoSpaceDE w:val="0"/>
              <w:autoSpaceDN w:val="0"/>
              <w:adjustRightInd w:val="0"/>
              <w:rPr>
                <w:rFonts w:ascii="Consolas" w:hAnsi="Consolas" w:cs="Consolas"/>
                <w:lang w:val="nl-NL" w:bidi="ar-SA"/>
              </w:rPr>
            </w:pPr>
            <w:r w:rsidRPr="003F1258">
              <w:rPr>
                <w:rFonts w:ascii="Consolas" w:hAnsi="Consolas" w:cs="Consolas"/>
                <w:lang w:bidi="ar-SA"/>
              </w:rPr>
              <w:t xml:space="preserve">    </w:t>
            </w:r>
            <w:r w:rsidRPr="0026058C">
              <w:rPr>
                <w:rFonts w:ascii="Consolas" w:hAnsi="Consolas" w:cs="Consolas"/>
                <w:lang w:val="nl-NL" w:bidi="ar-SA"/>
              </w:rPr>
              <w:t>gl_FragColor = texColor;</w:t>
            </w:r>
          </w:p>
          <w:p w:rsidR="00011652" w:rsidRPr="0026058C" w:rsidRDefault="00011652" w:rsidP="0001490B">
            <w:pPr>
              <w:rPr>
                <w:rFonts w:ascii="Consolas" w:hAnsi="Consolas" w:cs="Consolas"/>
                <w:lang w:val="nl-NL" w:bidi="ar-SA"/>
              </w:rPr>
            </w:pPr>
            <w:r w:rsidRPr="0026058C">
              <w:rPr>
                <w:rFonts w:ascii="Consolas" w:hAnsi="Consolas" w:cs="Consolas"/>
                <w:lang w:val="nl-NL" w:bidi="ar-SA"/>
              </w:rPr>
              <w:t>}</w:t>
            </w:r>
          </w:p>
        </w:tc>
      </w:tr>
    </w:tbl>
    <w:p w:rsidR="00011652" w:rsidRDefault="00011652" w:rsidP="00011652">
      <w:pPr>
        <w:rPr>
          <w:lang w:val="nl-NL"/>
        </w:rPr>
      </w:pPr>
    </w:p>
    <w:p w:rsidR="006E3D11" w:rsidRPr="006E3D11" w:rsidRDefault="006E3D11" w:rsidP="006E3D11">
      <w:pPr>
        <w:rPr>
          <w:lang w:val="nl-NL"/>
        </w:rPr>
      </w:pPr>
    </w:p>
    <w:sectPr w:rsidR="006E3D11" w:rsidRPr="006E3D11" w:rsidSect="00250A90">
      <w:footerReference w:type="default" r:id="rId70"/>
      <w:footerReference w:type="first" r:id="rId71"/>
      <w:pgSz w:w="11906" w:h="16838" w:code="9"/>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DCA" w:rsidRDefault="00853DCA" w:rsidP="009D70F0">
      <w:pPr>
        <w:spacing w:after="0" w:line="240" w:lineRule="auto"/>
      </w:pPr>
      <w:r>
        <w:separator/>
      </w:r>
    </w:p>
  </w:endnote>
  <w:endnote w:type="continuationSeparator" w:id="0">
    <w:p w:rsidR="00853DCA" w:rsidRDefault="00853DCA" w:rsidP="009D70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98" w:rsidRDefault="000F3798">
    <w:pPr>
      <w:pStyle w:val="Voettekst"/>
      <w:jc w:val="center"/>
    </w:pPr>
  </w:p>
  <w:p w:rsidR="000F3798" w:rsidRDefault="000F3798">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98" w:rsidRDefault="000F3798">
    <w:pPr>
      <w:pStyle w:val="Voettekst"/>
    </w:pPr>
    <w:r>
      <w:rPr>
        <w:noProof/>
      </w:rPr>
      <w:pict>
        <v:shapetype id="_x0000_t202" coordsize="21600,21600" o:spt="202" path="m,l,21600r21600,l21600,xe">
          <v:stroke joinstyle="miter"/>
          <v:path gradientshapeok="t" o:connecttype="rect"/>
        </v:shapetype>
        <v:shape id="_x0000_s2053" type="#_x0000_t202" alt="Color-block footer displaying page number" style="position:absolute;margin-left:0;margin-top:0;width:468pt;height:30.95pt;z-index:251661312;visibility:visible;mso-width-percent:1000;mso-top-percent:941;mso-wrap-distance-top:14.4pt;mso-wrap-distance-bottom:14.4pt;mso-position-horizontal:center;mso-position-horizontal-relative:page;mso-position-vertical-relative:page;mso-width-percent:1000;mso-top-percent:94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" o:allowoverlap="f" filled="f" stroked="f" strokeweight=".5pt">
          <v:textbox inset="0,0,0,0">
            <w:txbxContent>
              <w:tbl>
                <w:tblPr>
                  <w:tblW w:w="5000" w:type="pct"/>
                  <w:tblCellMar>
                    <w:left w:w="0" w:type="dxa"/>
                    <w:right w:w="0" w:type="dxa"/>
                  </w:tblCellMar>
                  <w:tblLook w:val="04A0"/>
                </w:tblPr>
                <w:tblGrid>
                  <w:gridCol w:w="182"/>
                  <w:gridCol w:w="8449"/>
                  <w:gridCol w:w="454"/>
                </w:tblGrid>
                <w:tr w:rsidR="000F3798">
                  <w:trPr>
                    <w:trHeight w:hRule="exact" w:val="360"/>
                  </w:trPr>
                  <w:tc>
                    <w:tcPr>
                      <w:tcW w:w="100" w:type="pct"/>
                      <w:shd w:val="clear" w:color="auto" w:fill="4F81BD" w:themeFill="accent1"/>
                      <w:vAlign w:val="center"/>
                    </w:tcPr>
                    <w:p w:rsidR="000F3798" w:rsidRDefault="000F3798">
                      <w:pPr>
                        <w:pStyle w:val="Voettekst"/>
                        <w:spacing w:before="40" w:after="40"/>
                        <w:rPr>
                          <w:color w:val="FFFFFF" w:themeColor="background1"/>
                        </w:rPr>
                      </w:pPr>
                    </w:p>
                  </w:tc>
                  <w:tc>
                    <w:tcPr>
                      <w:tcW w:w="4650" w:type="pct"/>
                      <w:shd w:val="clear" w:color="auto" w:fill="31849B" w:themeFill="accent5" w:themeFillShade="BF"/>
                      <w:vAlign w:val="center"/>
                    </w:tcPr>
                    <w:p w:rsidR="000F3798" w:rsidRDefault="000F3798">
                      <w:pPr>
                        <w:pStyle w:val="Voettekst"/>
                        <w:spacing w:before="40" w:after="40"/>
                        <w:ind w:left="144" w:right="144"/>
                        <w:rPr>
                          <w:color w:val="FFFFFF" w:themeColor="background1"/>
                        </w:rPr>
                      </w:pPr>
                    </w:p>
                  </w:tc>
                  <w:tc>
                    <w:tcPr>
                      <w:tcW w:w="250" w:type="pct"/>
                      <w:shd w:val="clear" w:color="auto" w:fill="4F81BD" w:themeFill="accent1"/>
                      <w:vAlign w:val="center"/>
                    </w:tcPr>
                    <w:p w:rsidR="000F3798" w:rsidRDefault="000F3798">
                      <w:pPr>
                        <w:pStyle w:val="Voettekst"/>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FC7F58">
                        <w:rPr>
                          <w:noProof/>
                          <w:color w:val="FFFFFF" w:themeColor="background1"/>
                        </w:rPr>
                        <w:t>46</w:t>
                      </w:r>
                      <w:r>
                        <w:rPr>
                          <w:noProof/>
                          <w:color w:val="FFFFFF" w:themeColor="background1"/>
                        </w:rPr>
                        <w:fldChar w:fldCharType="end"/>
                      </w:r>
                    </w:p>
                  </w:tc>
                </w:tr>
              </w:tbl>
              <w:p w:rsidR="000F3798" w:rsidRDefault="000F3798">
                <w:pPr>
                  <w:pStyle w:val="Geenafstand"/>
                </w:pPr>
              </w:p>
            </w:txbxContent>
          </v:textbox>
          <w10:wrap type="topAndBottom"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98" w:rsidRPr="00250A90" w:rsidRDefault="000F3798" w:rsidP="00250A90">
    <w:pPr>
      <w:pStyle w:val="Voettekst"/>
    </w:pPr>
    <w:r>
      <w:rPr>
        <w:noProof/>
      </w:rPr>
      <w:pict>
        <v:shapetype id="_x0000_t202" coordsize="21600,21600" o:spt="202" path="m,l,21600r21600,l21600,xe">
          <v:stroke joinstyle="miter"/>
          <v:path gradientshapeok="t" o:connecttype="rect"/>
        </v:shapetype>
        <v:shape id="Text Box 13" o:spid="_x0000_s2052" type="#_x0000_t202" alt="Color-block footer displaying page number" style="position:absolute;margin-left:0;margin-top:0;width:468pt;height:30.95pt;z-index:251659264;visibility:visible;mso-width-percent:1000;mso-top-percent:941;mso-wrap-distance-top:14.4pt;mso-wrap-distance-bottom:14.4pt;mso-position-horizontal:center;mso-position-horizontal-relative:page;mso-position-vertical-relative:page;mso-width-percent:1000;mso-top-percent:94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tblPr>
                <w:tblGrid>
                  <w:gridCol w:w="182"/>
                  <w:gridCol w:w="8449"/>
                  <w:gridCol w:w="454"/>
                </w:tblGrid>
                <w:tr w:rsidR="000F3798">
                  <w:trPr>
                    <w:trHeight w:hRule="exact" w:val="360"/>
                  </w:trPr>
                  <w:tc>
                    <w:tcPr>
                      <w:tcW w:w="100" w:type="pct"/>
                      <w:shd w:val="clear" w:color="auto" w:fill="4F81BD" w:themeFill="accent1"/>
                      <w:vAlign w:val="center"/>
                    </w:tcPr>
                    <w:p w:rsidR="000F3798" w:rsidRDefault="000F3798">
                      <w:pPr>
                        <w:pStyle w:val="Voettekst"/>
                        <w:spacing w:before="40" w:after="40"/>
                        <w:rPr>
                          <w:color w:val="FFFFFF" w:themeColor="background1"/>
                        </w:rPr>
                      </w:pPr>
                    </w:p>
                  </w:tc>
                  <w:tc>
                    <w:tcPr>
                      <w:tcW w:w="4650" w:type="pct"/>
                      <w:shd w:val="clear" w:color="auto" w:fill="31849B" w:themeFill="accent5" w:themeFillShade="BF"/>
                      <w:vAlign w:val="center"/>
                    </w:tcPr>
                    <w:p w:rsidR="000F3798" w:rsidRDefault="000F3798">
                      <w:pPr>
                        <w:pStyle w:val="Voettekst"/>
                        <w:spacing w:before="40" w:after="40"/>
                        <w:ind w:left="144" w:right="144"/>
                        <w:rPr>
                          <w:color w:val="FFFFFF" w:themeColor="background1"/>
                        </w:rPr>
                      </w:pPr>
                    </w:p>
                  </w:tc>
                  <w:tc>
                    <w:tcPr>
                      <w:tcW w:w="250" w:type="pct"/>
                      <w:shd w:val="clear" w:color="auto" w:fill="4F81BD" w:themeFill="accent1"/>
                      <w:vAlign w:val="center"/>
                    </w:tcPr>
                    <w:p w:rsidR="000F3798" w:rsidRDefault="000F3798">
                      <w:pPr>
                        <w:pStyle w:val="Voettekst"/>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80CE0">
                        <w:rPr>
                          <w:noProof/>
                          <w:color w:val="FFFFFF" w:themeColor="background1"/>
                        </w:rPr>
                        <w:t>1</w:t>
                      </w:r>
                      <w:r>
                        <w:rPr>
                          <w:noProof/>
                          <w:color w:val="FFFFFF" w:themeColor="background1"/>
                        </w:rPr>
                        <w:fldChar w:fldCharType="end"/>
                      </w:r>
                    </w:p>
                  </w:tc>
                </w:tr>
              </w:tbl>
              <w:p w:rsidR="000F3798" w:rsidRDefault="000F3798">
                <w:pPr>
                  <w:pStyle w:val="Geenafstand"/>
                </w:pPr>
              </w:p>
            </w:txbxContent>
          </v:textbox>
          <w10:wrap type="topAndBottom"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DCA" w:rsidRDefault="00853DCA" w:rsidP="009D70F0">
      <w:pPr>
        <w:spacing w:after="0" w:line="240" w:lineRule="auto"/>
      </w:pPr>
      <w:r>
        <w:separator/>
      </w:r>
    </w:p>
  </w:footnote>
  <w:footnote w:type="continuationSeparator" w:id="0">
    <w:p w:rsidR="00853DCA" w:rsidRDefault="00853DCA" w:rsidP="009D70F0">
      <w:pPr>
        <w:spacing w:after="0" w:line="240" w:lineRule="auto"/>
      </w:pPr>
      <w:r>
        <w:continuationSeparator/>
      </w:r>
    </w:p>
  </w:footnote>
  <w:footnote w:id="1">
    <w:p w:rsidR="000F3798" w:rsidRPr="00254A07" w:rsidRDefault="000F3798" w:rsidP="00EA0918">
      <w:pPr>
        <w:pStyle w:val="Voetnoottekst"/>
      </w:pPr>
      <w:r>
        <w:rPr>
          <w:rStyle w:val="Voetnootmarkering"/>
        </w:rPr>
        <w:footnoteRef/>
      </w:r>
      <w:r w:rsidRPr="00254A07">
        <w:t xml:space="preserve"> </w:t>
      </w:r>
      <w:hyperlink r:id="rId1" w:history="1">
        <w:r w:rsidRPr="00D948F9">
          <w:rPr>
            <w:rStyle w:val="Hyperlink"/>
          </w:rPr>
          <w:t>http://speelbaars.com/?page_id=136</w:t>
        </w:r>
      </w:hyperlink>
      <w:r>
        <w:t xml:space="preserve"> 2014</w:t>
      </w:r>
    </w:p>
  </w:footnote>
  <w:footnote w:id="2">
    <w:p w:rsidR="000F3798" w:rsidRPr="0026058C" w:rsidRDefault="000F3798" w:rsidP="00EA0918">
      <w:pPr>
        <w:pStyle w:val="Voetnoottekst"/>
      </w:pPr>
      <w:r>
        <w:rPr>
          <w:rStyle w:val="Voetnootmarkering"/>
        </w:rPr>
        <w:footnoteRef/>
      </w:r>
      <w:r>
        <w:t xml:space="preserve"> </w:t>
      </w:r>
      <w:hyperlink r:id="rId2" w:history="1">
        <w:r w:rsidRPr="00D948F9">
          <w:rPr>
            <w:rStyle w:val="Hyperlink"/>
          </w:rPr>
          <w:t>http://en.wikipedia.org/wiki/Flower_(video_game)</w:t>
        </w:r>
      </w:hyperlink>
      <w:r>
        <w:t xml:space="preserve">  15 September 2014 at 20:05</w:t>
      </w:r>
    </w:p>
  </w:footnote>
  <w:footnote w:id="3">
    <w:p w:rsidR="000F3798" w:rsidRPr="0026058C" w:rsidRDefault="000F3798" w:rsidP="00EA0918">
      <w:pPr>
        <w:pStyle w:val="Voetnoottekst"/>
      </w:pPr>
      <w:r>
        <w:rPr>
          <w:rStyle w:val="Voetnootmarkering"/>
        </w:rPr>
        <w:footnoteRef/>
      </w:r>
      <w:r>
        <w:t xml:space="preserve"> </w:t>
      </w:r>
      <w:hyperlink r:id="rId3" w:history="1">
        <w:r w:rsidRPr="00703F9A">
          <w:rPr>
            <w:rStyle w:val="Hyperlink"/>
          </w:rPr>
          <w:t>http://en.wikipedia.org/wiki/Journey_(2012_video_game)</w:t>
        </w:r>
      </w:hyperlink>
      <w:r w:rsidRPr="00703F9A">
        <w:t xml:space="preserve"> 18 September 2014 at 04:34</w:t>
      </w:r>
    </w:p>
  </w:footnote>
  <w:footnote w:id="4">
    <w:p w:rsidR="0022408B" w:rsidRPr="000E0AB6" w:rsidRDefault="0022408B" w:rsidP="0022408B">
      <w:pPr>
        <w:pStyle w:val="Voetnoottekst"/>
      </w:pPr>
      <w:r>
        <w:rPr>
          <w:rStyle w:val="Voetnootmarkering"/>
        </w:rPr>
        <w:footnoteRef/>
      </w:r>
      <w:r>
        <w:t xml:space="preserve"> </w:t>
      </w:r>
      <w:hyperlink r:id="rId4" w:history="1">
        <w:r w:rsidRPr="00D948F9">
          <w:rPr>
            <w:rStyle w:val="Hyperlink"/>
          </w:rPr>
          <w:t>http://www.dutchgamegarden.nl/</w:t>
        </w:r>
      </w:hyperlink>
      <w:r>
        <w:t xml:space="preserve"> </w:t>
      </w:r>
    </w:p>
  </w:footnote>
  <w:footnote w:id="5">
    <w:p w:rsidR="0022408B" w:rsidRPr="000E0AB6" w:rsidRDefault="0022408B" w:rsidP="0022408B">
      <w:pPr>
        <w:pStyle w:val="Voetnoottekst"/>
      </w:pPr>
      <w:r>
        <w:rPr>
          <w:rStyle w:val="Voetnootmarkering"/>
        </w:rPr>
        <w:footnoteRef/>
      </w:r>
      <w:r>
        <w:t xml:space="preserve"> </w:t>
      </w:r>
      <w:hyperlink r:id="rId5" w:history="1">
        <w:r w:rsidRPr="00D948F9">
          <w:rPr>
            <w:rStyle w:val="Hyperlink"/>
          </w:rPr>
          <w:t>http://graylakestudios.com/</w:t>
        </w:r>
      </w:hyperlink>
      <w:r>
        <w:t xml:space="preserve"> </w:t>
      </w:r>
    </w:p>
  </w:footnote>
  <w:footnote w:id="6">
    <w:p w:rsidR="0022408B" w:rsidRPr="000E0AB6" w:rsidRDefault="0022408B" w:rsidP="0022408B">
      <w:pPr>
        <w:pStyle w:val="Voetnoottekst"/>
      </w:pPr>
      <w:r>
        <w:rPr>
          <w:rStyle w:val="Voetnootmarkering"/>
        </w:rPr>
        <w:footnoteRef/>
      </w:r>
      <w:r>
        <w:t xml:space="preserve"> </w:t>
      </w:r>
      <w:hyperlink r:id="rId6" w:history="1">
        <w:r w:rsidRPr="00D948F9">
          <w:rPr>
            <w:rStyle w:val="Hyperlink"/>
          </w:rPr>
          <w:t>http://www.hencegames.com/</w:t>
        </w:r>
      </w:hyperlink>
      <w:r>
        <w:t xml:space="preserve"> </w:t>
      </w:r>
    </w:p>
  </w:footnote>
  <w:footnote w:id="7">
    <w:p w:rsidR="000F3798" w:rsidRDefault="000F3798">
      <w:pPr>
        <w:pStyle w:val="Voetnoottekst"/>
      </w:pPr>
      <w:r>
        <w:rPr>
          <w:rStyle w:val="Voetnootmarkering"/>
        </w:rPr>
        <w:footnoteRef/>
      </w:r>
      <w:r>
        <w:t xml:space="preserve"> </w:t>
      </w:r>
      <w:hyperlink r:id="rId7" w:history="1">
        <w:r w:rsidRPr="001F65CC">
          <w:rPr>
            <w:rStyle w:val="Hyperlink"/>
          </w:rPr>
          <w:t>http://gamefonds.nl/</w:t>
        </w:r>
      </w:hyperlink>
      <w:r>
        <w:t xml:space="preserve"> 2014</w:t>
      </w:r>
    </w:p>
  </w:footnote>
  <w:footnote w:id="8">
    <w:p w:rsidR="000F3798" w:rsidRDefault="000F3798">
      <w:pPr>
        <w:pStyle w:val="Voetnoottekst"/>
      </w:pPr>
      <w:r>
        <w:rPr>
          <w:rStyle w:val="Voetnootmarkering"/>
        </w:rPr>
        <w:footnoteRef/>
      </w:r>
      <w:r>
        <w:t xml:space="preserve"> </w:t>
      </w:r>
      <w:hyperlink r:id="rId8" w:history="1">
        <w:r w:rsidRPr="00AE6592">
          <w:rPr>
            <w:rStyle w:val="Hyperlink"/>
          </w:rPr>
          <w:t>http://en.wikipedia.org/wiki/Proced</w:t>
        </w:r>
        <w:r w:rsidRPr="00AE6592">
          <w:rPr>
            <w:rStyle w:val="Hyperlink"/>
          </w:rPr>
          <w:t>u</w:t>
        </w:r>
        <w:r w:rsidRPr="00AE6592">
          <w:rPr>
            <w:rStyle w:val="Hyperlink"/>
          </w:rPr>
          <w:t>ral_generation</w:t>
        </w:r>
      </w:hyperlink>
      <w:r>
        <w:t xml:space="preserve"> </w:t>
      </w:r>
      <w:r w:rsidRPr="00E35624">
        <w:t>13 September 2014 at 01:35</w:t>
      </w:r>
    </w:p>
  </w:footnote>
  <w:footnote w:id="9">
    <w:p w:rsidR="000F3798" w:rsidRPr="00002D3F" w:rsidRDefault="000F3798">
      <w:pPr>
        <w:pStyle w:val="Voetnoottekst"/>
      </w:pPr>
      <w:r>
        <w:rPr>
          <w:rStyle w:val="Voetnootmarkering"/>
        </w:rPr>
        <w:footnoteRef/>
      </w:r>
      <w:r>
        <w:t xml:space="preserve"> </w:t>
      </w:r>
      <w:hyperlink r:id="rId9" w:history="1">
        <w:r w:rsidRPr="00D948F9">
          <w:rPr>
            <w:rStyle w:val="Hyperlink"/>
          </w:rPr>
          <w:t>http://en.wikipedia.org/wiki/Path</w:t>
        </w:r>
        <w:r w:rsidRPr="00D948F9">
          <w:rPr>
            <w:rStyle w:val="Hyperlink"/>
          </w:rPr>
          <w:t>f</w:t>
        </w:r>
        <w:r w:rsidRPr="00D948F9">
          <w:rPr>
            <w:rStyle w:val="Hyperlink"/>
          </w:rPr>
          <w:t>inding</w:t>
        </w:r>
      </w:hyperlink>
      <w:r>
        <w:t xml:space="preserve"> </w:t>
      </w:r>
      <w:r w:rsidRPr="00E35624">
        <w:t>19 September 2014 at 06:30</w:t>
      </w:r>
    </w:p>
  </w:footnote>
  <w:footnote w:id="10">
    <w:p w:rsidR="000F3798" w:rsidRPr="0069059B" w:rsidRDefault="000F3798">
      <w:pPr>
        <w:pStyle w:val="Voetnoottekst"/>
        <w:rPr>
          <w:lang w:val="nl-NL"/>
        </w:rPr>
      </w:pPr>
      <w:r>
        <w:rPr>
          <w:rStyle w:val="Voetnootmarkering"/>
        </w:rPr>
        <w:footnoteRef/>
      </w:r>
      <w:r w:rsidRPr="0069059B">
        <w:rPr>
          <w:lang w:val="nl-NL"/>
        </w:rPr>
        <w:t xml:space="preserve"> </w:t>
      </w:r>
      <w:hyperlink r:id="rId10" w:history="1">
        <w:r w:rsidRPr="0069059B">
          <w:rPr>
            <w:rStyle w:val="Hyperlink"/>
            <w:lang w:val="nl-NL"/>
          </w:rPr>
          <w:t>http://libgdx.badlogicgames.com/download.html</w:t>
        </w:r>
      </w:hyperlink>
      <w:r w:rsidRPr="0069059B">
        <w:rPr>
          <w:lang w:val="nl-NL"/>
        </w:rPr>
        <w:t xml:space="preserve"> versie 0.99</w:t>
      </w:r>
    </w:p>
  </w:footnote>
  <w:footnote w:id="11">
    <w:p w:rsidR="000F3798" w:rsidRPr="00470807" w:rsidRDefault="000F3798">
      <w:pPr>
        <w:pStyle w:val="Voetnoottekst"/>
        <w:rPr>
          <w:lang w:val="nl-NL"/>
        </w:rPr>
      </w:pPr>
      <w:r>
        <w:rPr>
          <w:rStyle w:val="Voetnootmarkering"/>
        </w:rPr>
        <w:footnoteRef/>
      </w:r>
      <w:r w:rsidRPr="00470807">
        <w:rPr>
          <w:lang w:val="nl-NL"/>
        </w:rPr>
        <w:t xml:space="preserve"> </w:t>
      </w:r>
      <w:hyperlink r:id="rId11" w:history="1">
        <w:r w:rsidRPr="00D948F9">
          <w:rPr>
            <w:rStyle w:val="Hyperlink"/>
            <w:lang w:val="nl-NL"/>
          </w:rPr>
          <w:t>http://nl.wikipedia.org/wiki/Unified_Modeling_Language</w:t>
        </w:r>
      </w:hyperlink>
      <w:r>
        <w:rPr>
          <w:lang w:val="nl-NL"/>
        </w:rPr>
        <w:t xml:space="preserve"> </w:t>
      </w:r>
      <w:r w:rsidRPr="00E35624">
        <w:t>5 mei 2014 om 12:03</w:t>
      </w:r>
    </w:p>
  </w:footnote>
  <w:footnote w:id="12">
    <w:p w:rsidR="000F3798" w:rsidRPr="0069059B" w:rsidRDefault="000F3798">
      <w:pPr>
        <w:pStyle w:val="Voetnoottekst"/>
        <w:rPr>
          <w:lang w:val="nl-NL"/>
        </w:rPr>
      </w:pPr>
      <w:r>
        <w:rPr>
          <w:rStyle w:val="Voetnootmarkering"/>
        </w:rPr>
        <w:footnoteRef/>
      </w:r>
      <w:r w:rsidRPr="0069059B">
        <w:rPr>
          <w:lang w:val="nl-NL"/>
        </w:rPr>
        <w:t xml:space="preserve"> </w:t>
      </w:r>
      <w:hyperlink r:id="rId12" w:history="1">
        <w:r w:rsidRPr="00D948F9">
          <w:rPr>
            <w:rStyle w:val="Hyperlink"/>
            <w:lang w:val="nl-NL"/>
          </w:rPr>
          <w:t>http://developer.android.com/sdk/index.html</w:t>
        </w:r>
      </w:hyperlink>
      <w:r>
        <w:rPr>
          <w:lang w:val="nl-NL"/>
        </w:rPr>
        <w:t xml:space="preserve"> </w:t>
      </w:r>
    </w:p>
  </w:footnote>
  <w:footnote w:id="13">
    <w:p w:rsidR="000F3798" w:rsidRDefault="000F3798">
      <w:pPr>
        <w:pStyle w:val="Voetnoottekst"/>
      </w:pPr>
      <w:r>
        <w:rPr>
          <w:rStyle w:val="Voetnootmarkering"/>
        </w:rPr>
        <w:footnoteRef/>
      </w:r>
      <w:r>
        <w:t xml:space="preserve"> </w:t>
      </w:r>
      <w:hyperlink r:id="rId13" w:history="1">
        <w:r w:rsidRPr="00E7151F">
          <w:rPr>
            <w:rStyle w:val="Hyperlink"/>
          </w:rPr>
          <w:t>http://en.wikipedia.org/wiki/Waterfall_model</w:t>
        </w:r>
      </w:hyperlink>
      <w:r w:rsidRPr="00E7151F">
        <w:t xml:space="preserve"> 30 September 2014 at 16:28</w:t>
      </w:r>
    </w:p>
  </w:footnote>
  <w:footnote w:id="14">
    <w:p w:rsidR="000F3798" w:rsidRPr="00A4444E" w:rsidRDefault="000F3798">
      <w:pPr>
        <w:pStyle w:val="Voetnoottekst"/>
      </w:pPr>
      <w:r>
        <w:rPr>
          <w:rStyle w:val="Voetnootmarkering"/>
        </w:rPr>
        <w:footnoteRef/>
      </w:r>
      <w:r>
        <w:t xml:space="preserve"> </w:t>
      </w:r>
      <w:hyperlink r:id="rId14" w:history="1">
        <w:r w:rsidRPr="00A4444E">
          <w:rPr>
            <w:rStyle w:val="Hyperlink"/>
          </w:rPr>
          <w:t>http://en.wikipedia.org/wiki/Rational_Unified_Process</w:t>
        </w:r>
      </w:hyperlink>
      <w:r w:rsidRPr="00A4444E">
        <w:t xml:space="preserve"> 25 September 2014 at 19:57</w:t>
      </w:r>
    </w:p>
  </w:footnote>
  <w:footnote w:id="15">
    <w:p w:rsidR="000F3798" w:rsidRDefault="000F3798">
      <w:pPr>
        <w:pStyle w:val="Voetnoottekst"/>
      </w:pPr>
      <w:r>
        <w:rPr>
          <w:rStyle w:val="Voetnootmarkering"/>
        </w:rPr>
        <w:footnoteRef/>
      </w:r>
      <w:r>
        <w:t xml:space="preserve"> </w:t>
      </w:r>
      <w:hyperlink r:id="rId15" w:history="1">
        <w:r w:rsidRPr="00A4444E">
          <w:rPr>
            <w:rStyle w:val="Hyperlink"/>
          </w:rPr>
          <w:t>http://en.wikipedia.org/wiki/PRINCE2</w:t>
        </w:r>
      </w:hyperlink>
      <w:r w:rsidRPr="00A4444E">
        <w:t xml:space="preserve"> 18 September 2014 at 22:33</w:t>
      </w:r>
    </w:p>
  </w:footnote>
  <w:footnote w:id="16">
    <w:p w:rsidR="000F3798" w:rsidRDefault="000F3798">
      <w:pPr>
        <w:pStyle w:val="Voetnoottekst"/>
      </w:pPr>
      <w:r>
        <w:rPr>
          <w:rStyle w:val="Voetnootmarkering"/>
        </w:rPr>
        <w:footnoteRef/>
      </w:r>
      <w:r>
        <w:t xml:space="preserve"> </w:t>
      </w:r>
      <w:hyperlink r:id="rId16" w:history="1">
        <w:r w:rsidRPr="00A4444E">
          <w:rPr>
            <w:rStyle w:val="Hyperlink"/>
          </w:rPr>
          <w:t>http://en.wikipedia.org/wiki/Scrum_(software_development)</w:t>
        </w:r>
      </w:hyperlink>
      <w:r w:rsidRPr="00A4444E">
        <w:t xml:space="preserve"> 27 September 2014 at 19:56</w:t>
      </w:r>
    </w:p>
  </w:footnote>
  <w:footnote w:id="17">
    <w:p w:rsidR="000F3798" w:rsidRDefault="000F3798">
      <w:pPr>
        <w:pStyle w:val="Voetnoottekst"/>
      </w:pPr>
      <w:r>
        <w:rPr>
          <w:rStyle w:val="Voetnootmarkering"/>
        </w:rPr>
        <w:footnoteRef/>
      </w:r>
      <w:r>
        <w:t xml:space="preserve"> </w:t>
      </w:r>
      <w:hyperlink r:id="rId17" w:anchor="Product_backlog" w:history="1">
        <w:r w:rsidRPr="00A4444E">
          <w:rPr>
            <w:rStyle w:val="Hyperlink"/>
          </w:rPr>
          <w:t>http://en.wikipedia.org/wiki/Scrum_(software_development)#Product_backlog</w:t>
        </w:r>
      </w:hyperlink>
      <w:r w:rsidRPr="00A4444E">
        <w:t xml:space="preserve"> 27 September 2014 at 19:56</w:t>
      </w:r>
    </w:p>
  </w:footnote>
  <w:footnote w:id="18">
    <w:p w:rsidR="000F3798" w:rsidRDefault="000F3798">
      <w:pPr>
        <w:pStyle w:val="Voetnoottekst"/>
      </w:pPr>
      <w:r>
        <w:rPr>
          <w:rStyle w:val="Voetnootmarkering"/>
        </w:rPr>
        <w:footnoteRef/>
      </w:r>
      <w:r>
        <w:t xml:space="preserve"> </w:t>
      </w:r>
      <w:hyperlink r:id="rId18" w:history="1">
        <w:r w:rsidRPr="001F65CC">
          <w:rPr>
            <w:rStyle w:val="Hyperlink"/>
          </w:rPr>
          <w:t>http://www.gamasutra.com/blogs/BenWeber/20120308/165151/ABL_versus_Behavior_Trees.php</w:t>
        </w:r>
      </w:hyperlink>
      <w:r>
        <w:t xml:space="preserve"> </w:t>
      </w:r>
      <w:r w:rsidRPr="0014479F">
        <w:rPr>
          <w:rStyle w:val="GeenafstandChar"/>
          <w:lang w:val="en-US"/>
        </w:rPr>
        <w:t>03/08/12 06:07:00 pm</w:t>
      </w:r>
    </w:p>
  </w:footnote>
  <w:footnote w:id="19">
    <w:p w:rsidR="00B4664F" w:rsidRPr="00B4664F" w:rsidRDefault="00B4664F" w:rsidP="00B4664F">
      <w:pPr>
        <w:pStyle w:val="Voetnoottekst"/>
        <w:rPr>
          <w:rStyle w:val="GeenafstandChar"/>
          <w:lang w:val="en-US"/>
        </w:rPr>
      </w:pPr>
      <w:r>
        <w:rPr>
          <w:rStyle w:val="Voetnootmarkering"/>
        </w:rPr>
        <w:footnoteRef/>
      </w:r>
      <w:r>
        <w:t xml:space="preserve"> </w:t>
      </w:r>
      <w:hyperlink r:id="rId19" w:history="1">
        <w:r w:rsidRPr="001F65CC">
          <w:rPr>
            <w:rStyle w:val="Hyperlink"/>
          </w:rPr>
          <w:t>http://en.wikipedia.org/wiki/Perlin_noise</w:t>
        </w:r>
      </w:hyperlink>
      <w:r>
        <w:t xml:space="preserve"> </w:t>
      </w:r>
      <w:r w:rsidRPr="00B4664F">
        <w:rPr>
          <w:rStyle w:val="GeenafstandChar"/>
          <w:lang w:val="en-US"/>
        </w:rPr>
        <w:t>24 September 2014 at 08:08</w:t>
      </w:r>
    </w:p>
  </w:footnote>
  <w:footnote w:id="20">
    <w:p w:rsidR="000F3798" w:rsidRPr="00B4664F" w:rsidRDefault="000F3798" w:rsidP="008E3823">
      <w:pPr>
        <w:pStyle w:val="Voetnoottekst"/>
        <w:rPr>
          <w:rStyle w:val="GeenafstandChar"/>
          <w:lang w:val="en-US"/>
        </w:rPr>
      </w:pPr>
      <w:r>
        <w:rPr>
          <w:rStyle w:val="Voetnootmarkering"/>
        </w:rPr>
        <w:footnoteRef/>
      </w:r>
      <w:r w:rsidRPr="00D91185">
        <w:t xml:space="preserve"> </w:t>
      </w:r>
      <w:hyperlink r:id="rId20" w:history="1">
        <w:r w:rsidRPr="00D91185">
          <w:rPr>
            <w:rStyle w:val="Hyperlink"/>
          </w:rPr>
          <w:t>http://en.wikipedia.org/wiki/Simplex_noise</w:t>
        </w:r>
      </w:hyperlink>
      <w:r w:rsidRPr="00D91185">
        <w:t xml:space="preserve"> </w:t>
      </w:r>
      <w:r>
        <w:rPr>
          <w:rStyle w:val="apple-converted-space"/>
          <w:rFonts w:ascii="Arial" w:hAnsi="Arial" w:cs="Arial"/>
          <w:color w:val="333333"/>
          <w:sz w:val="17"/>
          <w:szCs w:val="17"/>
          <w:shd w:val="clear" w:color="auto" w:fill="F6F6F6"/>
        </w:rPr>
        <w:t> </w:t>
      </w:r>
      <w:r w:rsidRPr="00B4664F">
        <w:rPr>
          <w:rStyle w:val="GeenafstandChar"/>
          <w:lang w:val="en-US"/>
        </w:rPr>
        <w:t>23 September 2014 at 13:09</w:t>
      </w:r>
    </w:p>
  </w:footnote>
  <w:footnote w:id="21">
    <w:p w:rsidR="000F3798" w:rsidRPr="0011413F" w:rsidRDefault="000F3798">
      <w:pPr>
        <w:pStyle w:val="Voetnoottekst"/>
        <w:rPr>
          <w:lang w:val="nl-NL"/>
        </w:rPr>
      </w:pPr>
      <w:r>
        <w:rPr>
          <w:rStyle w:val="Voetnootmarkering"/>
        </w:rPr>
        <w:footnoteRef/>
      </w:r>
      <w:r w:rsidRPr="0011413F">
        <w:rPr>
          <w:lang w:val="nl-NL"/>
        </w:rPr>
        <w:t xml:space="preserve"> </w:t>
      </w:r>
      <w:hyperlink r:id="rId21" w:history="1">
        <w:r w:rsidRPr="001F65CC">
          <w:rPr>
            <w:rStyle w:val="Hyperlink"/>
            <w:lang w:val="nl-NL"/>
          </w:rPr>
          <w:t>http://www.tuicool.com/articles/YjARJf</w:t>
        </w:r>
      </w:hyperlink>
      <w:r>
        <w:rPr>
          <w:lang w:val="nl-NL"/>
        </w:rPr>
        <w:t xml:space="preserve"> </w:t>
      </w:r>
    </w:p>
  </w:footnote>
  <w:footnote w:id="22">
    <w:p w:rsidR="000F3798" w:rsidRPr="00E8475E" w:rsidRDefault="000F3798">
      <w:pPr>
        <w:pStyle w:val="Voetnoottekst"/>
        <w:rPr>
          <w:lang w:val="nl-NL"/>
        </w:rPr>
      </w:pPr>
      <w:r>
        <w:rPr>
          <w:rStyle w:val="Voetnootmarkering"/>
        </w:rPr>
        <w:footnoteRef/>
      </w:r>
      <w:r w:rsidRPr="00E8475E">
        <w:rPr>
          <w:lang w:val="nl-NL"/>
        </w:rPr>
        <w:t xml:space="preserve"> </w:t>
      </w:r>
      <w:hyperlink r:id="rId22" w:history="1">
        <w:r w:rsidRPr="001F65CC">
          <w:rPr>
            <w:rStyle w:val="Hyperlink"/>
            <w:lang w:val="nl-NL"/>
          </w:rPr>
          <w:t>http://gamedev.stackexchange.com/questions/51693/decision-tree-vs-behavior-tree</w:t>
        </w:r>
      </w:hyperlink>
      <w:r>
        <w:rPr>
          <w:lang w:val="nl-NL"/>
        </w:rPr>
        <w:t xml:space="preserve"> </w:t>
      </w:r>
    </w:p>
  </w:footnote>
  <w:footnote w:id="23">
    <w:p w:rsidR="000F3798" w:rsidRDefault="000F3798" w:rsidP="00616CDA">
      <w:pPr>
        <w:pStyle w:val="Voetnoottekst"/>
      </w:pPr>
      <w:r>
        <w:rPr>
          <w:rStyle w:val="Voetnootmarkering"/>
        </w:rPr>
        <w:footnoteRef/>
      </w:r>
      <w:r>
        <w:t xml:space="preserve"> </w:t>
      </w:r>
      <w:hyperlink r:id="rId23" w:history="1">
        <w:r w:rsidRPr="001F65CC">
          <w:rPr>
            <w:rStyle w:val="Hyperlink"/>
          </w:rPr>
          <w:t>http://a-maze.net/</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98" w:rsidRPr="0070175F" w:rsidRDefault="000F3798">
    <w:pPr>
      <w:pStyle w:val="Koptekst"/>
      <w:rPr>
        <w:lang w:val="nl-NL"/>
      </w:rPr>
    </w:pPr>
    <w:r w:rsidRPr="0070175F">
      <w:rPr>
        <w:lang w:val="nl-NL"/>
      </w:rPr>
      <w:t>Afstudeerverslag</w:t>
    </w:r>
  </w:p>
  <w:p w:rsidR="000F3798" w:rsidRDefault="000F3798">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98" w:rsidRPr="00F9164F" w:rsidRDefault="000F3798">
    <w:pPr>
      <w:pStyle w:val="Koptekst"/>
      <w:rPr>
        <w:lang w:val="nl-NL"/>
      </w:rPr>
    </w:pPr>
    <w:r>
      <w:rPr>
        <w:lang w:val="nl-NL"/>
      </w:rPr>
      <w:t>Afstudeerverslag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lang w:val="nl-N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nl-N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nl-N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5CE5B8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B46B4F"/>
    <w:multiLevelType w:val="hybridMultilevel"/>
    <w:tmpl w:val="0DEC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F6783"/>
    <w:multiLevelType w:val="hybridMultilevel"/>
    <w:tmpl w:val="B5D67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11A0A98"/>
    <w:multiLevelType w:val="hybridMultilevel"/>
    <w:tmpl w:val="11728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99182A"/>
    <w:multiLevelType w:val="multilevel"/>
    <w:tmpl w:val="2B62BBEA"/>
    <w:styleLink w:val="Headings"/>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nsid w:val="2A6933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AF0AA2"/>
    <w:multiLevelType w:val="hybridMultilevel"/>
    <w:tmpl w:val="19AA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8D759E"/>
    <w:multiLevelType w:val="hybridMultilevel"/>
    <w:tmpl w:val="1DCC6F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408F70B9"/>
    <w:multiLevelType w:val="hybridMultilevel"/>
    <w:tmpl w:val="514A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F65543"/>
    <w:multiLevelType w:val="hybridMultilevel"/>
    <w:tmpl w:val="6D04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7754EC"/>
    <w:multiLevelType w:val="hybridMultilevel"/>
    <w:tmpl w:val="628C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BB541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2E2436"/>
    <w:multiLevelType w:val="hybridMultilevel"/>
    <w:tmpl w:val="D42656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F6D32CF"/>
    <w:multiLevelType w:val="hybridMultilevel"/>
    <w:tmpl w:val="DBCE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7810F0"/>
    <w:multiLevelType w:val="hybridMultilevel"/>
    <w:tmpl w:val="CF8E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3"/>
  </w:num>
  <w:num w:numId="5">
    <w:abstractNumId w:val="14"/>
  </w:num>
  <w:num w:numId="6">
    <w:abstractNumId w:val="8"/>
  </w:num>
  <w:num w:numId="7">
    <w:abstractNumId w:val="5"/>
  </w:num>
  <w:num w:numId="8">
    <w:abstractNumId w:val="10"/>
  </w:num>
  <w:num w:numId="9">
    <w:abstractNumId w:val="15"/>
  </w:num>
  <w:num w:numId="10">
    <w:abstractNumId w:val="12"/>
  </w:num>
  <w:num w:numId="11">
    <w:abstractNumId w:val="11"/>
  </w:num>
  <w:num w:numId="12">
    <w:abstractNumId w:val="13"/>
  </w:num>
  <w:num w:numId="13">
    <w:abstractNumId w:val="17"/>
  </w:num>
  <w:num w:numId="14">
    <w:abstractNumId w:val="16"/>
  </w:num>
  <w:num w:numId="15">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nl-NL" w:vendorID="1" w:dllVersion="512" w:checkStyle="1"/>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docVars>
    <w:docVar w:name="dgnword-docGUID" w:val="{ADC6BDDC-5432-4F0A-9857-62AA816E8120}"/>
    <w:docVar w:name="dgnword-eventsink" w:val="44849072"/>
  </w:docVars>
  <w:rsids>
    <w:rsidRoot w:val="007441A0"/>
    <w:rsid w:val="000003A2"/>
    <w:rsid w:val="0000206F"/>
    <w:rsid w:val="00002D3F"/>
    <w:rsid w:val="00003645"/>
    <w:rsid w:val="00004926"/>
    <w:rsid w:val="00006EFC"/>
    <w:rsid w:val="0000722F"/>
    <w:rsid w:val="000103B9"/>
    <w:rsid w:val="00010CF1"/>
    <w:rsid w:val="00011264"/>
    <w:rsid w:val="00011652"/>
    <w:rsid w:val="00011836"/>
    <w:rsid w:val="00012F4E"/>
    <w:rsid w:val="00013D5B"/>
    <w:rsid w:val="00013DE6"/>
    <w:rsid w:val="00013E0E"/>
    <w:rsid w:val="00015721"/>
    <w:rsid w:val="00015ACF"/>
    <w:rsid w:val="00015BC9"/>
    <w:rsid w:val="00016715"/>
    <w:rsid w:val="000177E5"/>
    <w:rsid w:val="00020596"/>
    <w:rsid w:val="000231B1"/>
    <w:rsid w:val="000252E4"/>
    <w:rsid w:val="00025CFA"/>
    <w:rsid w:val="00026911"/>
    <w:rsid w:val="000271E4"/>
    <w:rsid w:val="000276EC"/>
    <w:rsid w:val="00027D11"/>
    <w:rsid w:val="000305AA"/>
    <w:rsid w:val="00031554"/>
    <w:rsid w:val="0003159A"/>
    <w:rsid w:val="0003204A"/>
    <w:rsid w:val="0003321F"/>
    <w:rsid w:val="00033608"/>
    <w:rsid w:val="00033CFE"/>
    <w:rsid w:val="000346B6"/>
    <w:rsid w:val="00034964"/>
    <w:rsid w:val="00035348"/>
    <w:rsid w:val="0003608B"/>
    <w:rsid w:val="00036B7A"/>
    <w:rsid w:val="0003755D"/>
    <w:rsid w:val="000419F0"/>
    <w:rsid w:val="000424B7"/>
    <w:rsid w:val="00042531"/>
    <w:rsid w:val="0004386B"/>
    <w:rsid w:val="000444EC"/>
    <w:rsid w:val="00044621"/>
    <w:rsid w:val="00044BD0"/>
    <w:rsid w:val="00044D27"/>
    <w:rsid w:val="0004566B"/>
    <w:rsid w:val="00045B7D"/>
    <w:rsid w:val="00046236"/>
    <w:rsid w:val="00046D34"/>
    <w:rsid w:val="000479DD"/>
    <w:rsid w:val="00047C0A"/>
    <w:rsid w:val="000503B4"/>
    <w:rsid w:val="00050B57"/>
    <w:rsid w:val="000516EC"/>
    <w:rsid w:val="00051D4F"/>
    <w:rsid w:val="00053115"/>
    <w:rsid w:val="00057B0B"/>
    <w:rsid w:val="00060375"/>
    <w:rsid w:val="0006072A"/>
    <w:rsid w:val="00060766"/>
    <w:rsid w:val="00060FF7"/>
    <w:rsid w:val="000613B4"/>
    <w:rsid w:val="00061AD1"/>
    <w:rsid w:val="000621C7"/>
    <w:rsid w:val="00062913"/>
    <w:rsid w:val="00063B40"/>
    <w:rsid w:val="00065490"/>
    <w:rsid w:val="00065E55"/>
    <w:rsid w:val="00067252"/>
    <w:rsid w:val="00070808"/>
    <w:rsid w:val="0007198A"/>
    <w:rsid w:val="00073A1D"/>
    <w:rsid w:val="0007423F"/>
    <w:rsid w:val="0007723E"/>
    <w:rsid w:val="00081170"/>
    <w:rsid w:val="000817EA"/>
    <w:rsid w:val="00083276"/>
    <w:rsid w:val="00085065"/>
    <w:rsid w:val="000873BE"/>
    <w:rsid w:val="0008753D"/>
    <w:rsid w:val="00087E5D"/>
    <w:rsid w:val="00090E8A"/>
    <w:rsid w:val="000911C2"/>
    <w:rsid w:val="00092124"/>
    <w:rsid w:val="000932CE"/>
    <w:rsid w:val="00093439"/>
    <w:rsid w:val="00094366"/>
    <w:rsid w:val="00094613"/>
    <w:rsid w:val="000977C5"/>
    <w:rsid w:val="00097D62"/>
    <w:rsid w:val="000A005A"/>
    <w:rsid w:val="000A1372"/>
    <w:rsid w:val="000A2C67"/>
    <w:rsid w:val="000A2FB7"/>
    <w:rsid w:val="000A3266"/>
    <w:rsid w:val="000A5467"/>
    <w:rsid w:val="000A685E"/>
    <w:rsid w:val="000A6DE3"/>
    <w:rsid w:val="000A79E9"/>
    <w:rsid w:val="000B2351"/>
    <w:rsid w:val="000B268D"/>
    <w:rsid w:val="000B3984"/>
    <w:rsid w:val="000B3DAE"/>
    <w:rsid w:val="000B687A"/>
    <w:rsid w:val="000B6EA7"/>
    <w:rsid w:val="000C0A91"/>
    <w:rsid w:val="000C314A"/>
    <w:rsid w:val="000C3D0D"/>
    <w:rsid w:val="000C493B"/>
    <w:rsid w:val="000C49D7"/>
    <w:rsid w:val="000C5C56"/>
    <w:rsid w:val="000C624D"/>
    <w:rsid w:val="000D03F2"/>
    <w:rsid w:val="000D10A0"/>
    <w:rsid w:val="000D1565"/>
    <w:rsid w:val="000D175C"/>
    <w:rsid w:val="000D2078"/>
    <w:rsid w:val="000D5415"/>
    <w:rsid w:val="000D575B"/>
    <w:rsid w:val="000D58E5"/>
    <w:rsid w:val="000D5F68"/>
    <w:rsid w:val="000D6BDB"/>
    <w:rsid w:val="000D6F84"/>
    <w:rsid w:val="000D7919"/>
    <w:rsid w:val="000E0A5A"/>
    <w:rsid w:val="000E0AB6"/>
    <w:rsid w:val="000E0F27"/>
    <w:rsid w:val="000E2359"/>
    <w:rsid w:val="000E29DF"/>
    <w:rsid w:val="000E3113"/>
    <w:rsid w:val="000E345E"/>
    <w:rsid w:val="000E38D9"/>
    <w:rsid w:val="000E3B25"/>
    <w:rsid w:val="000E3D98"/>
    <w:rsid w:val="000E3DAB"/>
    <w:rsid w:val="000E45E4"/>
    <w:rsid w:val="000E46B9"/>
    <w:rsid w:val="000E5183"/>
    <w:rsid w:val="000E5270"/>
    <w:rsid w:val="000E6016"/>
    <w:rsid w:val="000E6502"/>
    <w:rsid w:val="000E6531"/>
    <w:rsid w:val="000F0815"/>
    <w:rsid w:val="000F14E3"/>
    <w:rsid w:val="000F1620"/>
    <w:rsid w:val="000F21A4"/>
    <w:rsid w:val="000F2690"/>
    <w:rsid w:val="000F2B8E"/>
    <w:rsid w:val="000F3798"/>
    <w:rsid w:val="000F533C"/>
    <w:rsid w:val="000F536F"/>
    <w:rsid w:val="000F5D52"/>
    <w:rsid w:val="000F63BB"/>
    <w:rsid w:val="000F7486"/>
    <w:rsid w:val="000F76C2"/>
    <w:rsid w:val="000F7E07"/>
    <w:rsid w:val="001008F5"/>
    <w:rsid w:val="00101858"/>
    <w:rsid w:val="00103958"/>
    <w:rsid w:val="00105F44"/>
    <w:rsid w:val="00106F42"/>
    <w:rsid w:val="00107107"/>
    <w:rsid w:val="00107C13"/>
    <w:rsid w:val="00110A41"/>
    <w:rsid w:val="001114DC"/>
    <w:rsid w:val="00111918"/>
    <w:rsid w:val="0011254B"/>
    <w:rsid w:val="0011256C"/>
    <w:rsid w:val="001127F2"/>
    <w:rsid w:val="0011413F"/>
    <w:rsid w:val="00114B13"/>
    <w:rsid w:val="00114D7D"/>
    <w:rsid w:val="001155B3"/>
    <w:rsid w:val="001179E2"/>
    <w:rsid w:val="001204D8"/>
    <w:rsid w:val="00120ECA"/>
    <w:rsid w:val="00121034"/>
    <w:rsid w:val="001214A7"/>
    <w:rsid w:val="00122DEB"/>
    <w:rsid w:val="00122E0F"/>
    <w:rsid w:val="001235FB"/>
    <w:rsid w:val="00124BDF"/>
    <w:rsid w:val="00124C18"/>
    <w:rsid w:val="00124E77"/>
    <w:rsid w:val="00126611"/>
    <w:rsid w:val="00127133"/>
    <w:rsid w:val="00131E42"/>
    <w:rsid w:val="00132716"/>
    <w:rsid w:val="00132C2B"/>
    <w:rsid w:val="00132E97"/>
    <w:rsid w:val="001331F7"/>
    <w:rsid w:val="00133D90"/>
    <w:rsid w:val="00133DD3"/>
    <w:rsid w:val="00134FB2"/>
    <w:rsid w:val="0013523A"/>
    <w:rsid w:val="001367E3"/>
    <w:rsid w:val="00136DE5"/>
    <w:rsid w:val="00140A13"/>
    <w:rsid w:val="00140B77"/>
    <w:rsid w:val="00141D96"/>
    <w:rsid w:val="00142344"/>
    <w:rsid w:val="00142B87"/>
    <w:rsid w:val="0014479F"/>
    <w:rsid w:val="00144D74"/>
    <w:rsid w:val="00144EAA"/>
    <w:rsid w:val="00145D14"/>
    <w:rsid w:val="00150733"/>
    <w:rsid w:val="001509FB"/>
    <w:rsid w:val="00150B4F"/>
    <w:rsid w:val="00150CBB"/>
    <w:rsid w:val="00152990"/>
    <w:rsid w:val="00152C0F"/>
    <w:rsid w:val="00154239"/>
    <w:rsid w:val="001547C6"/>
    <w:rsid w:val="00154AD4"/>
    <w:rsid w:val="00154FD1"/>
    <w:rsid w:val="001569CB"/>
    <w:rsid w:val="0015759E"/>
    <w:rsid w:val="001575B9"/>
    <w:rsid w:val="001578B3"/>
    <w:rsid w:val="00160D30"/>
    <w:rsid w:val="0016143B"/>
    <w:rsid w:val="0016218F"/>
    <w:rsid w:val="00163F4F"/>
    <w:rsid w:val="001661C2"/>
    <w:rsid w:val="00167A23"/>
    <w:rsid w:val="0017017C"/>
    <w:rsid w:val="00170F93"/>
    <w:rsid w:val="001711E4"/>
    <w:rsid w:val="001728D8"/>
    <w:rsid w:val="00172AA6"/>
    <w:rsid w:val="00172CF3"/>
    <w:rsid w:val="001748BB"/>
    <w:rsid w:val="00174B7D"/>
    <w:rsid w:val="00174C68"/>
    <w:rsid w:val="00175317"/>
    <w:rsid w:val="00175774"/>
    <w:rsid w:val="00175D3B"/>
    <w:rsid w:val="00176A66"/>
    <w:rsid w:val="0017710A"/>
    <w:rsid w:val="001813C3"/>
    <w:rsid w:val="00181504"/>
    <w:rsid w:val="00182048"/>
    <w:rsid w:val="00182297"/>
    <w:rsid w:val="00182490"/>
    <w:rsid w:val="001824F3"/>
    <w:rsid w:val="00183993"/>
    <w:rsid w:val="001848BE"/>
    <w:rsid w:val="00185A29"/>
    <w:rsid w:val="001866A8"/>
    <w:rsid w:val="00186EA6"/>
    <w:rsid w:val="00187E72"/>
    <w:rsid w:val="00187F89"/>
    <w:rsid w:val="00190745"/>
    <w:rsid w:val="00190993"/>
    <w:rsid w:val="00191106"/>
    <w:rsid w:val="001923FF"/>
    <w:rsid w:val="001924A2"/>
    <w:rsid w:val="00194D68"/>
    <w:rsid w:val="00195100"/>
    <w:rsid w:val="00195871"/>
    <w:rsid w:val="00195AFC"/>
    <w:rsid w:val="00196D80"/>
    <w:rsid w:val="001A1107"/>
    <w:rsid w:val="001A1C63"/>
    <w:rsid w:val="001A2EA9"/>
    <w:rsid w:val="001A342B"/>
    <w:rsid w:val="001A3C80"/>
    <w:rsid w:val="001A5BF4"/>
    <w:rsid w:val="001A617A"/>
    <w:rsid w:val="001A631E"/>
    <w:rsid w:val="001A6A28"/>
    <w:rsid w:val="001B094B"/>
    <w:rsid w:val="001B0BFE"/>
    <w:rsid w:val="001B0DB9"/>
    <w:rsid w:val="001B2FE1"/>
    <w:rsid w:val="001B311B"/>
    <w:rsid w:val="001B3A39"/>
    <w:rsid w:val="001B42FD"/>
    <w:rsid w:val="001B437D"/>
    <w:rsid w:val="001B56A1"/>
    <w:rsid w:val="001B5A4B"/>
    <w:rsid w:val="001B7243"/>
    <w:rsid w:val="001B738A"/>
    <w:rsid w:val="001C0113"/>
    <w:rsid w:val="001C1C5D"/>
    <w:rsid w:val="001C2AF3"/>
    <w:rsid w:val="001C3FEF"/>
    <w:rsid w:val="001C6FA7"/>
    <w:rsid w:val="001C6FD8"/>
    <w:rsid w:val="001C7465"/>
    <w:rsid w:val="001D03EE"/>
    <w:rsid w:val="001D0DCA"/>
    <w:rsid w:val="001D10DE"/>
    <w:rsid w:val="001D1217"/>
    <w:rsid w:val="001D2579"/>
    <w:rsid w:val="001D2707"/>
    <w:rsid w:val="001D44FC"/>
    <w:rsid w:val="001D491C"/>
    <w:rsid w:val="001D6482"/>
    <w:rsid w:val="001D6556"/>
    <w:rsid w:val="001D744C"/>
    <w:rsid w:val="001E0B0D"/>
    <w:rsid w:val="001E1611"/>
    <w:rsid w:val="001E2F6E"/>
    <w:rsid w:val="001E45DD"/>
    <w:rsid w:val="001E5290"/>
    <w:rsid w:val="001E58D5"/>
    <w:rsid w:val="001E6119"/>
    <w:rsid w:val="001E74F0"/>
    <w:rsid w:val="001E7A30"/>
    <w:rsid w:val="001F16DC"/>
    <w:rsid w:val="001F175A"/>
    <w:rsid w:val="001F20E0"/>
    <w:rsid w:val="001F3A13"/>
    <w:rsid w:val="001F58B2"/>
    <w:rsid w:val="001F5C3E"/>
    <w:rsid w:val="001F6160"/>
    <w:rsid w:val="001F65D8"/>
    <w:rsid w:val="001F6B30"/>
    <w:rsid w:val="001F77FB"/>
    <w:rsid w:val="00201276"/>
    <w:rsid w:val="00202384"/>
    <w:rsid w:val="00202987"/>
    <w:rsid w:val="00202F38"/>
    <w:rsid w:val="00203270"/>
    <w:rsid w:val="00203DE4"/>
    <w:rsid w:val="00205E7E"/>
    <w:rsid w:val="0020624C"/>
    <w:rsid w:val="00207DC5"/>
    <w:rsid w:val="00207E12"/>
    <w:rsid w:val="00210B1A"/>
    <w:rsid w:val="0021141B"/>
    <w:rsid w:val="00211D7C"/>
    <w:rsid w:val="00212C36"/>
    <w:rsid w:val="002132A3"/>
    <w:rsid w:val="00215F19"/>
    <w:rsid w:val="00216011"/>
    <w:rsid w:val="002162EE"/>
    <w:rsid w:val="00216BAB"/>
    <w:rsid w:val="00217519"/>
    <w:rsid w:val="002176D0"/>
    <w:rsid w:val="00217D07"/>
    <w:rsid w:val="00217EC6"/>
    <w:rsid w:val="00222458"/>
    <w:rsid w:val="0022290C"/>
    <w:rsid w:val="00222AB6"/>
    <w:rsid w:val="0022408B"/>
    <w:rsid w:val="00224E69"/>
    <w:rsid w:val="002252E4"/>
    <w:rsid w:val="0022590D"/>
    <w:rsid w:val="0022662A"/>
    <w:rsid w:val="00226DB9"/>
    <w:rsid w:val="00226DED"/>
    <w:rsid w:val="002300C0"/>
    <w:rsid w:val="0023099A"/>
    <w:rsid w:val="00231455"/>
    <w:rsid w:val="002314F8"/>
    <w:rsid w:val="00231A67"/>
    <w:rsid w:val="00232814"/>
    <w:rsid w:val="00232933"/>
    <w:rsid w:val="00233205"/>
    <w:rsid w:val="00233FB2"/>
    <w:rsid w:val="00234818"/>
    <w:rsid w:val="00236379"/>
    <w:rsid w:val="00237EE1"/>
    <w:rsid w:val="002403CC"/>
    <w:rsid w:val="002407F6"/>
    <w:rsid w:val="00241518"/>
    <w:rsid w:val="002448DB"/>
    <w:rsid w:val="00244F0C"/>
    <w:rsid w:val="00245338"/>
    <w:rsid w:val="00247352"/>
    <w:rsid w:val="00247B63"/>
    <w:rsid w:val="002504C9"/>
    <w:rsid w:val="00250A90"/>
    <w:rsid w:val="00252BB4"/>
    <w:rsid w:val="002530CE"/>
    <w:rsid w:val="002536F6"/>
    <w:rsid w:val="00254A07"/>
    <w:rsid w:val="00254E58"/>
    <w:rsid w:val="00254EE3"/>
    <w:rsid w:val="00255405"/>
    <w:rsid w:val="00256505"/>
    <w:rsid w:val="00257CAC"/>
    <w:rsid w:val="00257E46"/>
    <w:rsid w:val="0026058C"/>
    <w:rsid w:val="0026099E"/>
    <w:rsid w:val="002612C4"/>
    <w:rsid w:val="00261381"/>
    <w:rsid w:val="00261B70"/>
    <w:rsid w:val="00261F3C"/>
    <w:rsid w:val="002622FC"/>
    <w:rsid w:val="00263A22"/>
    <w:rsid w:val="00264911"/>
    <w:rsid w:val="002667F8"/>
    <w:rsid w:val="00266949"/>
    <w:rsid w:val="00266DE1"/>
    <w:rsid w:val="00270842"/>
    <w:rsid w:val="00270E11"/>
    <w:rsid w:val="0027132C"/>
    <w:rsid w:val="002718A9"/>
    <w:rsid w:val="00272B46"/>
    <w:rsid w:val="00273055"/>
    <w:rsid w:val="002736B6"/>
    <w:rsid w:val="00273E2F"/>
    <w:rsid w:val="0027488E"/>
    <w:rsid w:val="00274EC2"/>
    <w:rsid w:val="0027586D"/>
    <w:rsid w:val="00277426"/>
    <w:rsid w:val="00277AF0"/>
    <w:rsid w:val="00277AF6"/>
    <w:rsid w:val="00280EED"/>
    <w:rsid w:val="00281134"/>
    <w:rsid w:val="002825D2"/>
    <w:rsid w:val="0028309D"/>
    <w:rsid w:val="00284EE0"/>
    <w:rsid w:val="00285269"/>
    <w:rsid w:val="00286552"/>
    <w:rsid w:val="0028755C"/>
    <w:rsid w:val="002912C9"/>
    <w:rsid w:val="002919BA"/>
    <w:rsid w:val="002919E5"/>
    <w:rsid w:val="00292049"/>
    <w:rsid w:val="002930D3"/>
    <w:rsid w:val="002931E4"/>
    <w:rsid w:val="002931EB"/>
    <w:rsid w:val="00293A35"/>
    <w:rsid w:val="00293D3D"/>
    <w:rsid w:val="00294228"/>
    <w:rsid w:val="002957EE"/>
    <w:rsid w:val="002961F9"/>
    <w:rsid w:val="0029636B"/>
    <w:rsid w:val="00296690"/>
    <w:rsid w:val="00296ACE"/>
    <w:rsid w:val="002979DF"/>
    <w:rsid w:val="002A05CE"/>
    <w:rsid w:val="002A1437"/>
    <w:rsid w:val="002A2196"/>
    <w:rsid w:val="002A40D9"/>
    <w:rsid w:val="002A533F"/>
    <w:rsid w:val="002A5346"/>
    <w:rsid w:val="002A5AE3"/>
    <w:rsid w:val="002A7077"/>
    <w:rsid w:val="002A737F"/>
    <w:rsid w:val="002A754D"/>
    <w:rsid w:val="002A7B09"/>
    <w:rsid w:val="002A7BD9"/>
    <w:rsid w:val="002B1D47"/>
    <w:rsid w:val="002B1FBD"/>
    <w:rsid w:val="002B5E10"/>
    <w:rsid w:val="002B6ECA"/>
    <w:rsid w:val="002C0889"/>
    <w:rsid w:val="002C11B8"/>
    <w:rsid w:val="002C147B"/>
    <w:rsid w:val="002C2001"/>
    <w:rsid w:val="002C3469"/>
    <w:rsid w:val="002C4752"/>
    <w:rsid w:val="002C504F"/>
    <w:rsid w:val="002C5067"/>
    <w:rsid w:val="002C5686"/>
    <w:rsid w:val="002C60D6"/>
    <w:rsid w:val="002C7051"/>
    <w:rsid w:val="002C752E"/>
    <w:rsid w:val="002D00C7"/>
    <w:rsid w:val="002D0F43"/>
    <w:rsid w:val="002D14B8"/>
    <w:rsid w:val="002D14C0"/>
    <w:rsid w:val="002D1BD3"/>
    <w:rsid w:val="002D2034"/>
    <w:rsid w:val="002D2E54"/>
    <w:rsid w:val="002D3138"/>
    <w:rsid w:val="002D4083"/>
    <w:rsid w:val="002D484F"/>
    <w:rsid w:val="002D4C81"/>
    <w:rsid w:val="002D705E"/>
    <w:rsid w:val="002D7447"/>
    <w:rsid w:val="002E08BE"/>
    <w:rsid w:val="002E10E8"/>
    <w:rsid w:val="002E185A"/>
    <w:rsid w:val="002E1A0D"/>
    <w:rsid w:val="002E3692"/>
    <w:rsid w:val="002E37F4"/>
    <w:rsid w:val="002E4836"/>
    <w:rsid w:val="002E5F75"/>
    <w:rsid w:val="002E78ED"/>
    <w:rsid w:val="002F1169"/>
    <w:rsid w:val="002F2293"/>
    <w:rsid w:val="002F37D3"/>
    <w:rsid w:val="002F6EF7"/>
    <w:rsid w:val="0030066D"/>
    <w:rsid w:val="00300EF9"/>
    <w:rsid w:val="00301C63"/>
    <w:rsid w:val="00301F51"/>
    <w:rsid w:val="003029A3"/>
    <w:rsid w:val="00302E47"/>
    <w:rsid w:val="00303511"/>
    <w:rsid w:val="00304390"/>
    <w:rsid w:val="003049D9"/>
    <w:rsid w:val="00311DE7"/>
    <w:rsid w:val="00313092"/>
    <w:rsid w:val="0031464A"/>
    <w:rsid w:val="00315ECD"/>
    <w:rsid w:val="00316D97"/>
    <w:rsid w:val="003170C0"/>
    <w:rsid w:val="003177C3"/>
    <w:rsid w:val="00317BDC"/>
    <w:rsid w:val="003215BC"/>
    <w:rsid w:val="00322C66"/>
    <w:rsid w:val="0032561F"/>
    <w:rsid w:val="003303E7"/>
    <w:rsid w:val="003306CC"/>
    <w:rsid w:val="003314CE"/>
    <w:rsid w:val="0033242A"/>
    <w:rsid w:val="00332B55"/>
    <w:rsid w:val="0033309D"/>
    <w:rsid w:val="0033311B"/>
    <w:rsid w:val="00333514"/>
    <w:rsid w:val="00334A9B"/>
    <w:rsid w:val="003352ED"/>
    <w:rsid w:val="0033537D"/>
    <w:rsid w:val="00335766"/>
    <w:rsid w:val="003358A6"/>
    <w:rsid w:val="00335C2C"/>
    <w:rsid w:val="00336167"/>
    <w:rsid w:val="003372BE"/>
    <w:rsid w:val="00341EFE"/>
    <w:rsid w:val="00342FC8"/>
    <w:rsid w:val="00344AB6"/>
    <w:rsid w:val="00345F99"/>
    <w:rsid w:val="00347867"/>
    <w:rsid w:val="00347D37"/>
    <w:rsid w:val="003504A5"/>
    <w:rsid w:val="00350994"/>
    <w:rsid w:val="00350B1B"/>
    <w:rsid w:val="00351704"/>
    <w:rsid w:val="00351D7A"/>
    <w:rsid w:val="003521B6"/>
    <w:rsid w:val="003529A3"/>
    <w:rsid w:val="00352B6E"/>
    <w:rsid w:val="003548B9"/>
    <w:rsid w:val="00354A85"/>
    <w:rsid w:val="00354B3F"/>
    <w:rsid w:val="00356467"/>
    <w:rsid w:val="00357EFC"/>
    <w:rsid w:val="0036175C"/>
    <w:rsid w:val="003617B2"/>
    <w:rsid w:val="00361FE3"/>
    <w:rsid w:val="00363581"/>
    <w:rsid w:val="003641A2"/>
    <w:rsid w:val="00365139"/>
    <w:rsid w:val="003657C3"/>
    <w:rsid w:val="0036702B"/>
    <w:rsid w:val="00370910"/>
    <w:rsid w:val="003710CF"/>
    <w:rsid w:val="0037273A"/>
    <w:rsid w:val="00372C7E"/>
    <w:rsid w:val="0037367B"/>
    <w:rsid w:val="00373B39"/>
    <w:rsid w:val="0037452E"/>
    <w:rsid w:val="00375C73"/>
    <w:rsid w:val="00381A17"/>
    <w:rsid w:val="0038229B"/>
    <w:rsid w:val="003829AE"/>
    <w:rsid w:val="00382FC6"/>
    <w:rsid w:val="003835CD"/>
    <w:rsid w:val="00384361"/>
    <w:rsid w:val="00384823"/>
    <w:rsid w:val="00385EFC"/>
    <w:rsid w:val="00386FEB"/>
    <w:rsid w:val="0039196C"/>
    <w:rsid w:val="00391C24"/>
    <w:rsid w:val="00391D1A"/>
    <w:rsid w:val="00392009"/>
    <w:rsid w:val="00392362"/>
    <w:rsid w:val="0039288E"/>
    <w:rsid w:val="00392C6B"/>
    <w:rsid w:val="00393E40"/>
    <w:rsid w:val="00397314"/>
    <w:rsid w:val="00397F38"/>
    <w:rsid w:val="003A1685"/>
    <w:rsid w:val="003A1F87"/>
    <w:rsid w:val="003A2829"/>
    <w:rsid w:val="003A3E0B"/>
    <w:rsid w:val="003A3F67"/>
    <w:rsid w:val="003A429C"/>
    <w:rsid w:val="003A4826"/>
    <w:rsid w:val="003A507E"/>
    <w:rsid w:val="003A60C7"/>
    <w:rsid w:val="003A652D"/>
    <w:rsid w:val="003B00FC"/>
    <w:rsid w:val="003B0233"/>
    <w:rsid w:val="003B0BC7"/>
    <w:rsid w:val="003B2446"/>
    <w:rsid w:val="003B3336"/>
    <w:rsid w:val="003B56C2"/>
    <w:rsid w:val="003B6BD0"/>
    <w:rsid w:val="003B7046"/>
    <w:rsid w:val="003B7418"/>
    <w:rsid w:val="003C0299"/>
    <w:rsid w:val="003C0617"/>
    <w:rsid w:val="003C2BBE"/>
    <w:rsid w:val="003C2D6E"/>
    <w:rsid w:val="003C3083"/>
    <w:rsid w:val="003C3CA5"/>
    <w:rsid w:val="003C3F89"/>
    <w:rsid w:val="003C5B17"/>
    <w:rsid w:val="003C7CF1"/>
    <w:rsid w:val="003C7E0A"/>
    <w:rsid w:val="003D0451"/>
    <w:rsid w:val="003D060A"/>
    <w:rsid w:val="003D06FA"/>
    <w:rsid w:val="003D10FA"/>
    <w:rsid w:val="003D111D"/>
    <w:rsid w:val="003D45F6"/>
    <w:rsid w:val="003D47B3"/>
    <w:rsid w:val="003D4F66"/>
    <w:rsid w:val="003D5895"/>
    <w:rsid w:val="003D5DF0"/>
    <w:rsid w:val="003D60C0"/>
    <w:rsid w:val="003D63C5"/>
    <w:rsid w:val="003D6780"/>
    <w:rsid w:val="003D6A41"/>
    <w:rsid w:val="003D6C3F"/>
    <w:rsid w:val="003D6D34"/>
    <w:rsid w:val="003D733C"/>
    <w:rsid w:val="003E01D5"/>
    <w:rsid w:val="003E51EC"/>
    <w:rsid w:val="003E59E6"/>
    <w:rsid w:val="003F11B5"/>
    <w:rsid w:val="003F1258"/>
    <w:rsid w:val="003F3A04"/>
    <w:rsid w:val="003F410F"/>
    <w:rsid w:val="003F4C11"/>
    <w:rsid w:val="00400078"/>
    <w:rsid w:val="00400417"/>
    <w:rsid w:val="00400469"/>
    <w:rsid w:val="00400A2E"/>
    <w:rsid w:val="0040118D"/>
    <w:rsid w:val="004015B0"/>
    <w:rsid w:val="004020C9"/>
    <w:rsid w:val="00402539"/>
    <w:rsid w:val="00403C4A"/>
    <w:rsid w:val="00404B7A"/>
    <w:rsid w:val="004054F4"/>
    <w:rsid w:val="0040581D"/>
    <w:rsid w:val="004058D7"/>
    <w:rsid w:val="00405D1E"/>
    <w:rsid w:val="004065C7"/>
    <w:rsid w:val="004075EA"/>
    <w:rsid w:val="00407CF9"/>
    <w:rsid w:val="00411432"/>
    <w:rsid w:val="00412A55"/>
    <w:rsid w:val="00412CA2"/>
    <w:rsid w:val="00413BF5"/>
    <w:rsid w:val="00414690"/>
    <w:rsid w:val="00415765"/>
    <w:rsid w:val="00416149"/>
    <w:rsid w:val="00417CAA"/>
    <w:rsid w:val="0042095A"/>
    <w:rsid w:val="00421260"/>
    <w:rsid w:val="004212C4"/>
    <w:rsid w:val="00421BAB"/>
    <w:rsid w:val="00421EB7"/>
    <w:rsid w:val="00422378"/>
    <w:rsid w:val="00424E97"/>
    <w:rsid w:val="0042590F"/>
    <w:rsid w:val="00425F55"/>
    <w:rsid w:val="0043049F"/>
    <w:rsid w:val="00430D60"/>
    <w:rsid w:val="00430FAA"/>
    <w:rsid w:val="004314C6"/>
    <w:rsid w:val="00431AEB"/>
    <w:rsid w:val="00432B3B"/>
    <w:rsid w:val="00432B64"/>
    <w:rsid w:val="00433B4C"/>
    <w:rsid w:val="0043416B"/>
    <w:rsid w:val="00434C79"/>
    <w:rsid w:val="00434EBA"/>
    <w:rsid w:val="004364C3"/>
    <w:rsid w:val="00436E4D"/>
    <w:rsid w:val="00437606"/>
    <w:rsid w:val="004404CB"/>
    <w:rsid w:val="00441C06"/>
    <w:rsid w:val="004424A4"/>
    <w:rsid w:val="00442AE9"/>
    <w:rsid w:val="0044325C"/>
    <w:rsid w:val="00443B43"/>
    <w:rsid w:val="00444033"/>
    <w:rsid w:val="00444669"/>
    <w:rsid w:val="004452B1"/>
    <w:rsid w:val="004456CA"/>
    <w:rsid w:val="00447146"/>
    <w:rsid w:val="00447606"/>
    <w:rsid w:val="0045240F"/>
    <w:rsid w:val="00452915"/>
    <w:rsid w:val="00452B17"/>
    <w:rsid w:val="00452B8B"/>
    <w:rsid w:val="00452EB6"/>
    <w:rsid w:val="0045365A"/>
    <w:rsid w:val="00453AFC"/>
    <w:rsid w:val="004543B1"/>
    <w:rsid w:val="004553E6"/>
    <w:rsid w:val="004566EA"/>
    <w:rsid w:val="00456959"/>
    <w:rsid w:val="00456A8A"/>
    <w:rsid w:val="00456B89"/>
    <w:rsid w:val="00460515"/>
    <w:rsid w:val="00460941"/>
    <w:rsid w:val="00460B90"/>
    <w:rsid w:val="0046121F"/>
    <w:rsid w:val="0046161F"/>
    <w:rsid w:val="0046194D"/>
    <w:rsid w:val="00461A58"/>
    <w:rsid w:val="004623FD"/>
    <w:rsid w:val="0046240A"/>
    <w:rsid w:val="00465ED8"/>
    <w:rsid w:val="00466B0A"/>
    <w:rsid w:val="00466E97"/>
    <w:rsid w:val="00467C1F"/>
    <w:rsid w:val="00470807"/>
    <w:rsid w:val="00471F5F"/>
    <w:rsid w:val="0047519C"/>
    <w:rsid w:val="00475EA2"/>
    <w:rsid w:val="00477F90"/>
    <w:rsid w:val="00480794"/>
    <w:rsid w:val="00481F87"/>
    <w:rsid w:val="00482919"/>
    <w:rsid w:val="00482960"/>
    <w:rsid w:val="00483C88"/>
    <w:rsid w:val="00484496"/>
    <w:rsid w:val="00484799"/>
    <w:rsid w:val="00485AF6"/>
    <w:rsid w:val="0048619A"/>
    <w:rsid w:val="00486347"/>
    <w:rsid w:val="004867F9"/>
    <w:rsid w:val="00486947"/>
    <w:rsid w:val="00487147"/>
    <w:rsid w:val="00487425"/>
    <w:rsid w:val="00487EF6"/>
    <w:rsid w:val="00490438"/>
    <w:rsid w:val="00490C45"/>
    <w:rsid w:val="00491685"/>
    <w:rsid w:val="0049331A"/>
    <w:rsid w:val="00493BF9"/>
    <w:rsid w:val="00493E34"/>
    <w:rsid w:val="00493EBA"/>
    <w:rsid w:val="0049464F"/>
    <w:rsid w:val="00495AFC"/>
    <w:rsid w:val="00496A12"/>
    <w:rsid w:val="004A0A7F"/>
    <w:rsid w:val="004A27F7"/>
    <w:rsid w:val="004A3464"/>
    <w:rsid w:val="004A364E"/>
    <w:rsid w:val="004A3870"/>
    <w:rsid w:val="004A3DED"/>
    <w:rsid w:val="004A492D"/>
    <w:rsid w:val="004A4AB0"/>
    <w:rsid w:val="004A52C9"/>
    <w:rsid w:val="004A57FB"/>
    <w:rsid w:val="004A67AD"/>
    <w:rsid w:val="004A726C"/>
    <w:rsid w:val="004A7294"/>
    <w:rsid w:val="004B2FCE"/>
    <w:rsid w:val="004B3072"/>
    <w:rsid w:val="004B30BF"/>
    <w:rsid w:val="004B35C3"/>
    <w:rsid w:val="004B65F4"/>
    <w:rsid w:val="004B72CF"/>
    <w:rsid w:val="004C1A70"/>
    <w:rsid w:val="004C246C"/>
    <w:rsid w:val="004C3B0D"/>
    <w:rsid w:val="004C54C8"/>
    <w:rsid w:val="004C68EA"/>
    <w:rsid w:val="004C6978"/>
    <w:rsid w:val="004C7033"/>
    <w:rsid w:val="004C7F63"/>
    <w:rsid w:val="004D254B"/>
    <w:rsid w:val="004D29B9"/>
    <w:rsid w:val="004D5F0C"/>
    <w:rsid w:val="004D61D4"/>
    <w:rsid w:val="004D71B2"/>
    <w:rsid w:val="004D76DB"/>
    <w:rsid w:val="004E10F0"/>
    <w:rsid w:val="004E1AA4"/>
    <w:rsid w:val="004E1B00"/>
    <w:rsid w:val="004E2ABC"/>
    <w:rsid w:val="004E2C23"/>
    <w:rsid w:val="004E3277"/>
    <w:rsid w:val="004E4CDE"/>
    <w:rsid w:val="004E57F2"/>
    <w:rsid w:val="004E618E"/>
    <w:rsid w:val="004E6CBD"/>
    <w:rsid w:val="004E7F71"/>
    <w:rsid w:val="004F0D54"/>
    <w:rsid w:val="004F0D58"/>
    <w:rsid w:val="004F385B"/>
    <w:rsid w:val="004F5032"/>
    <w:rsid w:val="004F5218"/>
    <w:rsid w:val="004F562D"/>
    <w:rsid w:val="004F7184"/>
    <w:rsid w:val="004F75D2"/>
    <w:rsid w:val="004F783B"/>
    <w:rsid w:val="005005AD"/>
    <w:rsid w:val="00500A4E"/>
    <w:rsid w:val="005023F1"/>
    <w:rsid w:val="00502D23"/>
    <w:rsid w:val="00503217"/>
    <w:rsid w:val="0050432D"/>
    <w:rsid w:val="00506496"/>
    <w:rsid w:val="00506949"/>
    <w:rsid w:val="00506F4C"/>
    <w:rsid w:val="00511421"/>
    <w:rsid w:val="00511F9E"/>
    <w:rsid w:val="00512307"/>
    <w:rsid w:val="0051383E"/>
    <w:rsid w:val="00513A03"/>
    <w:rsid w:val="00515AAA"/>
    <w:rsid w:val="00515F77"/>
    <w:rsid w:val="00516F5A"/>
    <w:rsid w:val="00520F55"/>
    <w:rsid w:val="00521262"/>
    <w:rsid w:val="00521819"/>
    <w:rsid w:val="0052303E"/>
    <w:rsid w:val="00523EF2"/>
    <w:rsid w:val="0052694D"/>
    <w:rsid w:val="00527785"/>
    <w:rsid w:val="00527F72"/>
    <w:rsid w:val="00533AAC"/>
    <w:rsid w:val="005340E2"/>
    <w:rsid w:val="005342EC"/>
    <w:rsid w:val="00534344"/>
    <w:rsid w:val="0053650A"/>
    <w:rsid w:val="005369C2"/>
    <w:rsid w:val="00536AE0"/>
    <w:rsid w:val="005370FF"/>
    <w:rsid w:val="005373BE"/>
    <w:rsid w:val="0053788E"/>
    <w:rsid w:val="00537ABD"/>
    <w:rsid w:val="00540530"/>
    <w:rsid w:val="00540724"/>
    <w:rsid w:val="0054197A"/>
    <w:rsid w:val="00541A19"/>
    <w:rsid w:val="00541A86"/>
    <w:rsid w:val="0054244D"/>
    <w:rsid w:val="0054283A"/>
    <w:rsid w:val="00542E87"/>
    <w:rsid w:val="0054318D"/>
    <w:rsid w:val="00543225"/>
    <w:rsid w:val="0054354C"/>
    <w:rsid w:val="00543D0A"/>
    <w:rsid w:val="00545554"/>
    <w:rsid w:val="00545C93"/>
    <w:rsid w:val="00546825"/>
    <w:rsid w:val="00547A9C"/>
    <w:rsid w:val="0055028D"/>
    <w:rsid w:val="00550752"/>
    <w:rsid w:val="00550C40"/>
    <w:rsid w:val="00551651"/>
    <w:rsid w:val="00552564"/>
    <w:rsid w:val="00553321"/>
    <w:rsid w:val="005538BA"/>
    <w:rsid w:val="00553CB7"/>
    <w:rsid w:val="00554024"/>
    <w:rsid w:val="00554C0A"/>
    <w:rsid w:val="005553B8"/>
    <w:rsid w:val="00557264"/>
    <w:rsid w:val="00557788"/>
    <w:rsid w:val="00557FB9"/>
    <w:rsid w:val="00560016"/>
    <w:rsid w:val="00560E43"/>
    <w:rsid w:val="00563717"/>
    <w:rsid w:val="005640F4"/>
    <w:rsid w:val="00564FE7"/>
    <w:rsid w:val="00565DDC"/>
    <w:rsid w:val="00567266"/>
    <w:rsid w:val="00567F0E"/>
    <w:rsid w:val="005700B3"/>
    <w:rsid w:val="00570895"/>
    <w:rsid w:val="00570909"/>
    <w:rsid w:val="005720BB"/>
    <w:rsid w:val="00573099"/>
    <w:rsid w:val="00573A1E"/>
    <w:rsid w:val="00573BF2"/>
    <w:rsid w:val="005742F3"/>
    <w:rsid w:val="005750C6"/>
    <w:rsid w:val="00575CB4"/>
    <w:rsid w:val="00576F3C"/>
    <w:rsid w:val="00576FFD"/>
    <w:rsid w:val="005775FD"/>
    <w:rsid w:val="00577842"/>
    <w:rsid w:val="005778A8"/>
    <w:rsid w:val="0058201E"/>
    <w:rsid w:val="0058220A"/>
    <w:rsid w:val="00582F75"/>
    <w:rsid w:val="00583BB5"/>
    <w:rsid w:val="00584817"/>
    <w:rsid w:val="005849B2"/>
    <w:rsid w:val="00584FD5"/>
    <w:rsid w:val="005850CC"/>
    <w:rsid w:val="005858B6"/>
    <w:rsid w:val="00585F9B"/>
    <w:rsid w:val="00586ABE"/>
    <w:rsid w:val="00587610"/>
    <w:rsid w:val="00590134"/>
    <w:rsid w:val="005923A2"/>
    <w:rsid w:val="00592712"/>
    <w:rsid w:val="00593801"/>
    <w:rsid w:val="005938B3"/>
    <w:rsid w:val="00593B9B"/>
    <w:rsid w:val="0059404C"/>
    <w:rsid w:val="00594328"/>
    <w:rsid w:val="00594D18"/>
    <w:rsid w:val="0059554E"/>
    <w:rsid w:val="005971BD"/>
    <w:rsid w:val="005A0ACF"/>
    <w:rsid w:val="005A1C4E"/>
    <w:rsid w:val="005A3C63"/>
    <w:rsid w:val="005A4583"/>
    <w:rsid w:val="005A497D"/>
    <w:rsid w:val="005A4C42"/>
    <w:rsid w:val="005A51F6"/>
    <w:rsid w:val="005A58B8"/>
    <w:rsid w:val="005A5FCD"/>
    <w:rsid w:val="005A76B0"/>
    <w:rsid w:val="005B01F8"/>
    <w:rsid w:val="005B076A"/>
    <w:rsid w:val="005B111D"/>
    <w:rsid w:val="005B2109"/>
    <w:rsid w:val="005B2546"/>
    <w:rsid w:val="005B40DC"/>
    <w:rsid w:val="005B4F81"/>
    <w:rsid w:val="005B57D7"/>
    <w:rsid w:val="005B5E47"/>
    <w:rsid w:val="005B7071"/>
    <w:rsid w:val="005B7DD6"/>
    <w:rsid w:val="005C1A24"/>
    <w:rsid w:val="005C2213"/>
    <w:rsid w:val="005C2536"/>
    <w:rsid w:val="005C31E5"/>
    <w:rsid w:val="005C49ED"/>
    <w:rsid w:val="005C4FDF"/>
    <w:rsid w:val="005C653B"/>
    <w:rsid w:val="005C6CE9"/>
    <w:rsid w:val="005C75FE"/>
    <w:rsid w:val="005D01AF"/>
    <w:rsid w:val="005D09F6"/>
    <w:rsid w:val="005D21D2"/>
    <w:rsid w:val="005D25E8"/>
    <w:rsid w:val="005D3A7A"/>
    <w:rsid w:val="005D5027"/>
    <w:rsid w:val="005D5E71"/>
    <w:rsid w:val="005D5E93"/>
    <w:rsid w:val="005D5FE7"/>
    <w:rsid w:val="005D6A01"/>
    <w:rsid w:val="005D7E80"/>
    <w:rsid w:val="005E097E"/>
    <w:rsid w:val="005E0CE0"/>
    <w:rsid w:val="005E0F73"/>
    <w:rsid w:val="005E1314"/>
    <w:rsid w:val="005E19A5"/>
    <w:rsid w:val="005E1CB0"/>
    <w:rsid w:val="005E202A"/>
    <w:rsid w:val="005E2590"/>
    <w:rsid w:val="005E2694"/>
    <w:rsid w:val="005E27A5"/>
    <w:rsid w:val="005E2838"/>
    <w:rsid w:val="005E2E66"/>
    <w:rsid w:val="005E3F50"/>
    <w:rsid w:val="005E4484"/>
    <w:rsid w:val="005E4902"/>
    <w:rsid w:val="005E4CF5"/>
    <w:rsid w:val="005E534D"/>
    <w:rsid w:val="005E6172"/>
    <w:rsid w:val="005E6580"/>
    <w:rsid w:val="005E7AEF"/>
    <w:rsid w:val="005F12F5"/>
    <w:rsid w:val="005F3377"/>
    <w:rsid w:val="005F35F5"/>
    <w:rsid w:val="005F3969"/>
    <w:rsid w:val="005F68F6"/>
    <w:rsid w:val="005F69FB"/>
    <w:rsid w:val="005F7C74"/>
    <w:rsid w:val="006008F6"/>
    <w:rsid w:val="0060093C"/>
    <w:rsid w:val="0060323D"/>
    <w:rsid w:val="00603372"/>
    <w:rsid w:val="006033A1"/>
    <w:rsid w:val="006034A3"/>
    <w:rsid w:val="00603998"/>
    <w:rsid w:val="00603DEB"/>
    <w:rsid w:val="0060461C"/>
    <w:rsid w:val="00604839"/>
    <w:rsid w:val="006048F8"/>
    <w:rsid w:val="00604935"/>
    <w:rsid w:val="00605071"/>
    <w:rsid w:val="006059E2"/>
    <w:rsid w:val="00605CF6"/>
    <w:rsid w:val="00606960"/>
    <w:rsid w:val="00606EEE"/>
    <w:rsid w:val="00606EFA"/>
    <w:rsid w:val="006074F9"/>
    <w:rsid w:val="006078F0"/>
    <w:rsid w:val="00607C6F"/>
    <w:rsid w:val="00607E13"/>
    <w:rsid w:val="00610DD1"/>
    <w:rsid w:val="00611B1A"/>
    <w:rsid w:val="00611BB6"/>
    <w:rsid w:val="00611D24"/>
    <w:rsid w:val="006123E5"/>
    <w:rsid w:val="00612F28"/>
    <w:rsid w:val="00613232"/>
    <w:rsid w:val="0061372A"/>
    <w:rsid w:val="00613BED"/>
    <w:rsid w:val="00616CDA"/>
    <w:rsid w:val="00616E28"/>
    <w:rsid w:val="00616F9D"/>
    <w:rsid w:val="00617613"/>
    <w:rsid w:val="00617AFB"/>
    <w:rsid w:val="0062001F"/>
    <w:rsid w:val="00620118"/>
    <w:rsid w:val="006201AA"/>
    <w:rsid w:val="0062022A"/>
    <w:rsid w:val="00620B02"/>
    <w:rsid w:val="006212A4"/>
    <w:rsid w:val="006223AC"/>
    <w:rsid w:val="00622D12"/>
    <w:rsid w:val="00622FCC"/>
    <w:rsid w:val="00624D81"/>
    <w:rsid w:val="0062598C"/>
    <w:rsid w:val="006263C7"/>
    <w:rsid w:val="00630641"/>
    <w:rsid w:val="00630671"/>
    <w:rsid w:val="0063137A"/>
    <w:rsid w:val="00631FCE"/>
    <w:rsid w:val="006325A7"/>
    <w:rsid w:val="00633333"/>
    <w:rsid w:val="0063344C"/>
    <w:rsid w:val="006337D6"/>
    <w:rsid w:val="00633B68"/>
    <w:rsid w:val="00634CCE"/>
    <w:rsid w:val="00635A6D"/>
    <w:rsid w:val="00635D10"/>
    <w:rsid w:val="00635EA8"/>
    <w:rsid w:val="006365BC"/>
    <w:rsid w:val="00636FF6"/>
    <w:rsid w:val="00637031"/>
    <w:rsid w:val="006370CF"/>
    <w:rsid w:val="006373DC"/>
    <w:rsid w:val="006418BF"/>
    <w:rsid w:val="006421F5"/>
    <w:rsid w:val="00642B54"/>
    <w:rsid w:val="006430AB"/>
    <w:rsid w:val="006436B6"/>
    <w:rsid w:val="00643B4E"/>
    <w:rsid w:val="0064466C"/>
    <w:rsid w:val="006459D4"/>
    <w:rsid w:val="00645D42"/>
    <w:rsid w:val="0064711E"/>
    <w:rsid w:val="006502E4"/>
    <w:rsid w:val="00652F1B"/>
    <w:rsid w:val="00654796"/>
    <w:rsid w:val="006548C9"/>
    <w:rsid w:val="006552C6"/>
    <w:rsid w:val="006564DA"/>
    <w:rsid w:val="006567C3"/>
    <w:rsid w:val="00656C14"/>
    <w:rsid w:val="00656F1E"/>
    <w:rsid w:val="0066169F"/>
    <w:rsid w:val="00661E8C"/>
    <w:rsid w:val="00662495"/>
    <w:rsid w:val="006626B4"/>
    <w:rsid w:val="006630B5"/>
    <w:rsid w:val="0066362E"/>
    <w:rsid w:val="00664301"/>
    <w:rsid w:val="00665361"/>
    <w:rsid w:val="00666826"/>
    <w:rsid w:val="00666E22"/>
    <w:rsid w:val="00670971"/>
    <w:rsid w:val="00671324"/>
    <w:rsid w:val="0067139D"/>
    <w:rsid w:val="00672B7A"/>
    <w:rsid w:val="00674952"/>
    <w:rsid w:val="00674E44"/>
    <w:rsid w:val="006776AB"/>
    <w:rsid w:val="00677C5D"/>
    <w:rsid w:val="00677CB8"/>
    <w:rsid w:val="0068029C"/>
    <w:rsid w:val="0068044D"/>
    <w:rsid w:val="006825E7"/>
    <w:rsid w:val="0068357B"/>
    <w:rsid w:val="00683C9E"/>
    <w:rsid w:val="006849D8"/>
    <w:rsid w:val="00684E19"/>
    <w:rsid w:val="00685671"/>
    <w:rsid w:val="00685870"/>
    <w:rsid w:val="00686766"/>
    <w:rsid w:val="00687879"/>
    <w:rsid w:val="0069059B"/>
    <w:rsid w:val="00690C72"/>
    <w:rsid w:val="00691E71"/>
    <w:rsid w:val="00692266"/>
    <w:rsid w:val="0069252C"/>
    <w:rsid w:val="006933C5"/>
    <w:rsid w:val="00694CFA"/>
    <w:rsid w:val="00695A0C"/>
    <w:rsid w:val="00695F77"/>
    <w:rsid w:val="00696BCE"/>
    <w:rsid w:val="006A0056"/>
    <w:rsid w:val="006A02AB"/>
    <w:rsid w:val="006A07E5"/>
    <w:rsid w:val="006A197F"/>
    <w:rsid w:val="006A1FA5"/>
    <w:rsid w:val="006A204E"/>
    <w:rsid w:val="006A273C"/>
    <w:rsid w:val="006A2B61"/>
    <w:rsid w:val="006A2E8E"/>
    <w:rsid w:val="006A363D"/>
    <w:rsid w:val="006A4270"/>
    <w:rsid w:val="006A493E"/>
    <w:rsid w:val="006A4B34"/>
    <w:rsid w:val="006A6D0F"/>
    <w:rsid w:val="006A6F7E"/>
    <w:rsid w:val="006A74FB"/>
    <w:rsid w:val="006A7BC6"/>
    <w:rsid w:val="006A7D4D"/>
    <w:rsid w:val="006B1112"/>
    <w:rsid w:val="006B26C5"/>
    <w:rsid w:val="006B2793"/>
    <w:rsid w:val="006B2ED4"/>
    <w:rsid w:val="006B310F"/>
    <w:rsid w:val="006B46C5"/>
    <w:rsid w:val="006B4C90"/>
    <w:rsid w:val="006B4C9D"/>
    <w:rsid w:val="006B5D0F"/>
    <w:rsid w:val="006B6892"/>
    <w:rsid w:val="006B6D9D"/>
    <w:rsid w:val="006B6E6A"/>
    <w:rsid w:val="006B76A2"/>
    <w:rsid w:val="006B7A94"/>
    <w:rsid w:val="006B7AEE"/>
    <w:rsid w:val="006B7B70"/>
    <w:rsid w:val="006C0BB8"/>
    <w:rsid w:val="006C0C92"/>
    <w:rsid w:val="006C0F36"/>
    <w:rsid w:val="006C11A3"/>
    <w:rsid w:val="006C1A63"/>
    <w:rsid w:val="006C512A"/>
    <w:rsid w:val="006C5360"/>
    <w:rsid w:val="006C53BC"/>
    <w:rsid w:val="006C5D18"/>
    <w:rsid w:val="006C660E"/>
    <w:rsid w:val="006C68DA"/>
    <w:rsid w:val="006C6B5E"/>
    <w:rsid w:val="006C730B"/>
    <w:rsid w:val="006C733D"/>
    <w:rsid w:val="006C7657"/>
    <w:rsid w:val="006C78BE"/>
    <w:rsid w:val="006C7902"/>
    <w:rsid w:val="006D04CA"/>
    <w:rsid w:val="006D1CC3"/>
    <w:rsid w:val="006D1F6C"/>
    <w:rsid w:val="006D22E6"/>
    <w:rsid w:val="006D25AA"/>
    <w:rsid w:val="006D25F4"/>
    <w:rsid w:val="006D3285"/>
    <w:rsid w:val="006D350F"/>
    <w:rsid w:val="006D3534"/>
    <w:rsid w:val="006D37D6"/>
    <w:rsid w:val="006D39B1"/>
    <w:rsid w:val="006D3C18"/>
    <w:rsid w:val="006D55AD"/>
    <w:rsid w:val="006D63CF"/>
    <w:rsid w:val="006D667D"/>
    <w:rsid w:val="006D74B1"/>
    <w:rsid w:val="006E13B5"/>
    <w:rsid w:val="006E214C"/>
    <w:rsid w:val="006E2296"/>
    <w:rsid w:val="006E3A4E"/>
    <w:rsid w:val="006E3D11"/>
    <w:rsid w:val="006E47FC"/>
    <w:rsid w:val="006E5526"/>
    <w:rsid w:val="006E64BA"/>
    <w:rsid w:val="006E6968"/>
    <w:rsid w:val="006E6D65"/>
    <w:rsid w:val="006E7203"/>
    <w:rsid w:val="006E7AB3"/>
    <w:rsid w:val="006E7FEB"/>
    <w:rsid w:val="006F5D72"/>
    <w:rsid w:val="0070025D"/>
    <w:rsid w:val="007010F1"/>
    <w:rsid w:val="0070117B"/>
    <w:rsid w:val="0070175F"/>
    <w:rsid w:val="0070218F"/>
    <w:rsid w:val="007033C8"/>
    <w:rsid w:val="00703EB7"/>
    <w:rsid w:val="00703F9A"/>
    <w:rsid w:val="0070423C"/>
    <w:rsid w:val="00706044"/>
    <w:rsid w:val="0070778A"/>
    <w:rsid w:val="00710925"/>
    <w:rsid w:val="00710B2B"/>
    <w:rsid w:val="007112FC"/>
    <w:rsid w:val="007127F7"/>
    <w:rsid w:val="007136FB"/>
    <w:rsid w:val="00714EB3"/>
    <w:rsid w:val="00715B43"/>
    <w:rsid w:val="00715FF0"/>
    <w:rsid w:val="00716FE3"/>
    <w:rsid w:val="007175E1"/>
    <w:rsid w:val="00717886"/>
    <w:rsid w:val="007210EE"/>
    <w:rsid w:val="007233B7"/>
    <w:rsid w:val="00723E6D"/>
    <w:rsid w:val="00723E95"/>
    <w:rsid w:val="0072554E"/>
    <w:rsid w:val="00725A3E"/>
    <w:rsid w:val="00725EC8"/>
    <w:rsid w:val="00726470"/>
    <w:rsid w:val="007266EA"/>
    <w:rsid w:val="0072735A"/>
    <w:rsid w:val="007276E9"/>
    <w:rsid w:val="00727D72"/>
    <w:rsid w:val="007308AF"/>
    <w:rsid w:val="00731ADB"/>
    <w:rsid w:val="0073219D"/>
    <w:rsid w:val="00733AF2"/>
    <w:rsid w:val="00733EB8"/>
    <w:rsid w:val="007347A5"/>
    <w:rsid w:val="00735C0E"/>
    <w:rsid w:val="007364EC"/>
    <w:rsid w:val="00736CF7"/>
    <w:rsid w:val="007379E0"/>
    <w:rsid w:val="00740851"/>
    <w:rsid w:val="00740892"/>
    <w:rsid w:val="00740A41"/>
    <w:rsid w:val="007416BF"/>
    <w:rsid w:val="007419C3"/>
    <w:rsid w:val="00741D38"/>
    <w:rsid w:val="007433C6"/>
    <w:rsid w:val="0074384F"/>
    <w:rsid w:val="00743AC4"/>
    <w:rsid w:val="007441A0"/>
    <w:rsid w:val="007457D3"/>
    <w:rsid w:val="00747156"/>
    <w:rsid w:val="0074724B"/>
    <w:rsid w:val="00752469"/>
    <w:rsid w:val="00752DCB"/>
    <w:rsid w:val="00754B26"/>
    <w:rsid w:val="0075605A"/>
    <w:rsid w:val="007567D7"/>
    <w:rsid w:val="00757210"/>
    <w:rsid w:val="0075747B"/>
    <w:rsid w:val="0075750C"/>
    <w:rsid w:val="00757CBD"/>
    <w:rsid w:val="00760B79"/>
    <w:rsid w:val="00760F9A"/>
    <w:rsid w:val="00761596"/>
    <w:rsid w:val="00761CEE"/>
    <w:rsid w:val="007623E9"/>
    <w:rsid w:val="00762406"/>
    <w:rsid w:val="007638DC"/>
    <w:rsid w:val="00763B26"/>
    <w:rsid w:val="00764A9A"/>
    <w:rsid w:val="00765BBE"/>
    <w:rsid w:val="00765C10"/>
    <w:rsid w:val="00766049"/>
    <w:rsid w:val="0076703F"/>
    <w:rsid w:val="00767D7A"/>
    <w:rsid w:val="00767E98"/>
    <w:rsid w:val="007701BE"/>
    <w:rsid w:val="0077074A"/>
    <w:rsid w:val="00771B9A"/>
    <w:rsid w:val="00772C9B"/>
    <w:rsid w:val="00773375"/>
    <w:rsid w:val="00774464"/>
    <w:rsid w:val="0077663D"/>
    <w:rsid w:val="00777234"/>
    <w:rsid w:val="00777CF6"/>
    <w:rsid w:val="007814FF"/>
    <w:rsid w:val="0078268B"/>
    <w:rsid w:val="0078320D"/>
    <w:rsid w:val="00784B53"/>
    <w:rsid w:val="0078521D"/>
    <w:rsid w:val="00785D03"/>
    <w:rsid w:val="00786192"/>
    <w:rsid w:val="00786D77"/>
    <w:rsid w:val="00787C1B"/>
    <w:rsid w:val="00787FD3"/>
    <w:rsid w:val="007907E7"/>
    <w:rsid w:val="00793742"/>
    <w:rsid w:val="00794ACD"/>
    <w:rsid w:val="00796425"/>
    <w:rsid w:val="00797A51"/>
    <w:rsid w:val="007A1FFC"/>
    <w:rsid w:val="007A28C0"/>
    <w:rsid w:val="007A28F1"/>
    <w:rsid w:val="007A2E8A"/>
    <w:rsid w:val="007A38F3"/>
    <w:rsid w:val="007A390A"/>
    <w:rsid w:val="007A3CCD"/>
    <w:rsid w:val="007A4507"/>
    <w:rsid w:val="007A48A9"/>
    <w:rsid w:val="007A637E"/>
    <w:rsid w:val="007B0827"/>
    <w:rsid w:val="007B225D"/>
    <w:rsid w:val="007B2355"/>
    <w:rsid w:val="007B58C6"/>
    <w:rsid w:val="007B5E8D"/>
    <w:rsid w:val="007B608D"/>
    <w:rsid w:val="007B67FD"/>
    <w:rsid w:val="007B685A"/>
    <w:rsid w:val="007C01C1"/>
    <w:rsid w:val="007C231F"/>
    <w:rsid w:val="007C2512"/>
    <w:rsid w:val="007C3744"/>
    <w:rsid w:val="007C4F65"/>
    <w:rsid w:val="007C5353"/>
    <w:rsid w:val="007C5D94"/>
    <w:rsid w:val="007C5E05"/>
    <w:rsid w:val="007D214C"/>
    <w:rsid w:val="007D2F4A"/>
    <w:rsid w:val="007D3064"/>
    <w:rsid w:val="007D31BA"/>
    <w:rsid w:val="007D4A8D"/>
    <w:rsid w:val="007D4CDC"/>
    <w:rsid w:val="007D5304"/>
    <w:rsid w:val="007D5A0D"/>
    <w:rsid w:val="007D5B06"/>
    <w:rsid w:val="007D6001"/>
    <w:rsid w:val="007D6581"/>
    <w:rsid w:val="007D67C1"/>
    <w:rsid w:val="007D72F9"/>
    <w:rsid w:val="007D794C"/>
    <w:rsid w:val="007E1394"/>
    <w:rsid w:val="007E1B98"/>
    <w:rsid w:val="007E3039"/>
    <w:rsid w:val="007E31EA"/>
    <w:rsid w:val="007E3F1C"/>
    <w:rsid w:val="007E4802"/>
    <w:rsid w:val="007E57F9"/>
    <w:rsid w:val="007E6327"/>
    <w:rsid w:val="007E66C8"/>
    <w:rsid w:val="007E6BAF"/>
    <w:rsid w:val="007E7B36"/>
    <w:rsid w:val="007F0287"/>
    <w:rsid w:val="007F0386"/>
    <w:rsid w:val="007F177B"/>
    <w:rsid w:val="007F178D"/>
    <w:rsid w:val="007F2434"/>
    <w:rsid w:val="007F2A26"/>
    <w:rsid w:val="007F31F7"/>
    <w:rsid w:val="007F3A17"/>
    <w:rsid w:val="007F5069"/>
    <w:rsid w:val="007F58A7"/>
    <w:rsid w:val="007F633E"/>
    <w:rsid w:val="007F6FEF"/>
    <w:rsid w:val="007F712D"/>
    <w:rsid w:val="007F752D"/>
    <w:rsid w:val="007F75A5"/>
    <w:rsid w:val="007F7A56"/>
    <w:rsid w:val="00800342"/>
    <w:rsid w:val="00800966"/>
    <w:rsid w:val="0080140A"/>
    <w:rsid w:val="00802386"/>
    <w:rsid w:val="0080262B"/>
    <w:rsid w:val="0080367A"/>
    <w:rsid w:val="00803701"/>
    <w:rsid w:val="008040F7"/>
    <w:rsid w:val="00804633"/>
    <w:rsid w:val="008048B6"/>
    <w:rsid w:val="00804BD4"/>
    <w:rsid w:val="00805006"/>
    <w:rsid w:val="00805791"/>
    <w:rsid w:val="00805A92"/>
    <w:rsid w:val="00807F27"/>
    <w:rsid w:val="00810174"/>
    <w:rsid w:val="00810298"/>
    <w:rsid w:val="008106F7"/>
    <w:rsid w:val="00811278"/>
    <w:rsid w:val="00813C53"/>
    <w:rsid w:val="0081403D"/>
    <w:rsid w:val="00814E41"/>
    <w:rsid w:val="00814E67"/>
    <w:rsid w:val="00815A17"/>
    <w:rsid w:val="00815B21"/>
    <w:rsid w:val="00816975"/>
    <w:rsid w:val="00816C55"/>
    <w:rsid w:val="00817079"/>
    <w:rsid w:val="00817760"/>
    <w:rsid w:val="00820D02"/>
    <w:rsid w:val="00821B16"/>
    <w:rsid w:val="00821B30"/>
    <w:rsid w:val="00821DA6"/>
    <w:rsid w:val="0082218C"/>
    <w:rsid w:val="00822BD2"/>
    <w:rsid w:val="0082330C"/>
    <w:rsid w:val="008238E3"/>
    <w:rsid w:val="008239FF"/>
    <w:rsid w:val="00823C16"/>
    <w:rsid w:val="00825C48"/>
    <w:rsid w:val="008265E6"/>
    <w:rsid w:val="00827B42"/>
    <w:rsid w:val="00827D37"/>
    <w:rsid w:val="0083024F"/>
    <w:rsid w:val="00830820"/>
    <w:rsid w:val="008311A3"/>
    <w:rsid w:val="0083311F"/>
    <w:rsid w:val="008342CA"/>
    <w:rsid w:val="008342EA"/>
    <w:rsid w:val="008345EB"/>
    <w:rsid w:val="008353F2"/>
    <w:rsid w:val="00835C80"/>
    <w:rsid w:val="00835C86"/>
    <w:rsid w:val="0083670A"/>
    <w:rsid w:val="008374D6"/>
    <w:rsid w:val="008407CE"/>
    <w:rsid w:val="00840A61"/>
    <w:rsid w:val="00840E02"/>
    <w:rsid w:val="00842B41"/>
    <w:rsid w:val="00843ABC"/>
    <w:rsid w:val="00846B72"/>
    <w:rsid w:val="008470BB"/>
    <w:rsid w:val="008508D4"/>
    <w:rsid w:val="008512E3"/>
    <w:rsid w:val="00853BEA"/>
    <w:rsid w:val="00853DCA"/>
    <w:rsid w:val="008541EF"/>
    <w:rsid w:val="00855E0C"/>
    <w:rsid w:val="00856714"/>
    <w:rsid w:val="0085771A"/>
    <w:rsid w:val="00857755"/>
    <w:rsid w:val="00860075"/>
    <w:rsid w:val="00861382"/>
    <w:rsid w:val="0086190C"/>
    <w:rsid w:val="00861C9A"/>
    <w:rsid w:val="008625FD"/>
    <w:rsid w:val="008627A4"/>
    <w:rsid w:val="00863014"/>
    <w:rsid w:val="00863550"/>
    <w:rsid w:val="0086399B"/>
    <w:rsid w:val="00863EEF"/>
    <w:rsid w:val="00865509"/>
    <w:rsid w:val="0086556B"/>
    <w:rsid w:val="0086642B"/>
    <w:rsid w:val="008668E0"/>
    <w:rsid w:val="008678B4"/>
    <w:rsid w:val="00867ED1"/>
    <w:rsid w:val="008725F8"/>
    <w:rsid w:val="00872C3E"/>
    <w:rsid w:val="00872C43"/>
    <w:rsid w:val="008744CA"/>
    <w:rsid w:val="00874C96"/>
    <w:rsid w:val="00875BFC"/>
    <w:rsid w:val="00876DCB"/>
    <w:rsid w:val="0088133D"/>
    <w:rsid w:val="008814CE"/>
    <w:rsid w:val="00883939"/>
    <w:rsid w:val="00884E00"/>
    <w:rsid w:val="008851D0"/>
    <w:rsid w:val="00886A93"/>
    <w:rsid w:val="00887A6A"/>
    <w:rsid w:val="00887E0E"/>
    <w:rsid w:val="008908A5"/>
    <w:rsid w:val="00891BB8"/>
    <w:rsid w:val="0089225A"/>
    <w:rsid w:val="00892BDF"/>
    <w:rsid w:val="00892DC8"/>
    <w:rsid w:val="00894DE7"/>
    <w:rsid w:val="00897534"/>
    <w:rsid w:val="00897C58"/>
    <w:rsid w:val="008A0344"/>
    <w:rsid w:val="008A0852"/>
    <w:rsid w:val="008A1C25"/>
    <w:rsid w:val="008A2083"/>
    <w:rsid w:val="008A241C"/>
    <w:rsid w:val="008A4DFB"/>
    <w:rsid w:val="008A5073"/>
    <w:rsid w:val="008A5437"/>
    <w:rsid w:val="008A55D2"/>
    <w:rsid w:val="008A5A76"/>
    <w:rsid w:val="008A6053"/>
    <w:rsid w:val="008A6DC2"/>
    <w:rsid w:val="008A76D9"/>
    <w:rsid w:val="008B11E8"/>
    <w:rsid w:val="008B2B31"/>
    <w:rsid w:val="008B46B5"/>
    <w:rsid w:val="008B4E19"/>
    <w:rsid w:val="008B4E99"/>
    <w:rsid w:val="008B55A7"/>
    <w:rsid w:val="008B5A83"/>
    <w:rsid w:val="008B6732"/>
    <w:rsid w:val="008B71D7"/>
    <w:rsid w:val="008B7B9D"/>
    <w:rsid w:val="008C15F6"/>
    <w:rsid w:val="008C1F73"/>
    <w:rsid w:val="008C277C"/>
    <w:rsid w:val="008C2AD7"/>
    <w:rsid w:val="008C2B1E"/>
    <w:rsid w:val="008C2F0A"/>
    <w:rsid w:val="008C345E"/>
    <w:rsid w:val="008C4682"/>
    <w:rsid w:val="008C46A9"/>
    <w:rsid w:val="008C4814"/>
    <w:rsid w:val="008C5C47"/>
    <w:rsid w:val="008C7C1D"/>
    <w:rsid w:val="008D0F33"/>
    <w:rsid w:val="008D1357"/>
    <w:rsid w:val="008D390A"/>
    <w:rsid w:val="008D3E40"/>
    <w:rsid w:val="008D435C"/>
    <w:rsid w:val="008D4591"/>
    <w:rsid w:val="008D4C63"/>
    <w:rsid w:val="008D5F0C"/>
    <w:rsid w:val="008E053D"/>
    <w:rsid w:val="008E064E"/>
    <w:rsid w:val="008E2453"/>
    <w:rsid w:val="008E37A5"/>
    <w:rsid w:val="008E3823"/>
    <w:rsid w:val="008E423D"/>
    <w:rsid w:val="008E5D3F"/>
    <w:rsid w:val="008E5F97"/>
    <w:rsid w:val="008E6477"/>
    <w:rsid w:val="008E75E5"/>
    <w:rsid w:val="008F18B0"/>
    <w:rsid w:val="008F2993"/>
    <w:rsid w:val="008F364F"/>
    <w:rsid w:val="008F42CE"/>
    <w:rsid w:val="008F5181"/>
    <w:rsid w:val="008F6056"/>
    <w:rsid w:val="008F61E0"/>
    <w:rsid w:val="008F6655"/>
    <w:rsid w:val="008F6A59"/>
    <w:rsid w:val="00900B90"/>
    <w:rsid w:val="00900C22"/>
    <w:rsid w:val="009018DA"/>
    <w:rsid w:val="00901E84"/>
    <w:rsid w:val="0090293B"/>
    <w:rsid w:val="00904886"/>
    <w:rsid w:val="00905374"/>
    <w:rsid w:val="00906721"/>
    <w:rsid w:val="00907966"/>
    <w:rsid w:val="00910882"/>
    <w:rsid w:val="00911608"/>
    <w:rsid w:val="009120B0"/>
    <w:rsid w:val="00912728"/>
    <w:rsid w:val="00912CB5"/>
    <w:rsid w:val="0091384D"/>
    <w:rsid w:val="00913D7A"/>
    <w:rsid w:val="00914105"/>
    <w:rsid w:val="00916649"/>
    <w:rsid w:val="00916C4B"/>
    <w:rsid w:val="00917862"/>
    <w:rsid w:val="00917F17"/>
    <w:rsid w:val="00921AEC"/>
    <w:rsid w:val="00922BF1"/>
    <w:rsid w:val="00923A53"/>
    <w:rsid w:val="009245E0"/>
    <w:rsid w:val="00925F71"/>
    <w:rsid w:val="009261DC"/>
    <w:rsid w:val="00927238"/>
    <w:rsid w:val="0093016B"/>
    <w:rsid w:val="009307B1"/>
    <w:rsid w:val="0093148D"/>
    <w:rsid w:val="0093415B"/>
    <w:rsid w:val="00934189"/>
    <w:rsid w:val="00934590"/>
    <w:rsid w:val="00934F5A"/>
    <w:rsid w:val="00935312"/>
    <w:rsid w:val="009360B9"/>
    <w:rsid w:val="00936477"/>
    <w:rsid w:val="009365D9"/>
    <w:rsid w:val="0093662B"/>
    <w:rsid w:val="009368D9"/>
    <w:rsid w:val="009373CA"/>
    <w:rsid w:val="00937CAD"/>
    <w:rsid w:val="009400D4"/>
    <w:rsid w:val="00940125"/>
    <w:rsid w:val="00941019"/>
    <w:rsid w:val="00941703"/>
    <w:rsid w:val="0094197A"/>
    <w:rsid w:val="00942ADE"/>
    <w:rsid w:val="0094304A"/>
    <w:rsid w:val="00943380"/>
    <w:rsid w:val="009447A4"/>
    <w:rsid w:val="00945D30"/>
    <w:rsid w:val="00946338"/>
    <w:rsid w:val="009473A6"/>
    <w:rsid w:val="009505C4"/>
    <w:rsid w:val="009520E9"/>
    <w:rsid w:val="0095246A"/>
    <w:rsid w:val="00952488"/>
    <w:rsid w:val="00952B6D"/>
    <w:rsid w:val="00954597"/>
    <w:rsid w:val="009549F9"/>
    <w:rsid w:val="00954C1F"/>
    <w:rsid w:val="00955F51"/>
    <w:rsid w:val="00956B3C"/>
    <w:rsid w:val="00957013"/>
    <w:rsid w:val="0095706D"/>
    <w:rsid w:val="0096016F"/>
    <w:rsid w:val="0096042C"/>
    <w:rsid w:val="0096095F"/>
    <w:rsid w:val="00960ABB"/>
    <w:rsid w:val="00962AA4"/>
    <w:rsid w:val="009635FC"/>
    <w:rsid w:val="00963BC4"/>
    <w:rsid w:val="009653AD"/>
    <w:rsid w:val="00965424"/>
    <w:rsid w:val="00965A94"/>
    <w:rsid w:val="00966508"/>
    <w:rsid w:val="00970DB8"/>
    <w:rsid w:val="009729DB"/>
    <w:rsid w:val="00973AA5"/>
    <w:rsid w:val="00973D53"/>
    <w:rsid w:val="00974658"/>
    <w:rsid w:val="009755CD"/>
    <w:rsid w:val="00975E7E"/>
    <w:rsid w:val="00975EAF"/>
    <w:rsid w:val="00980BAD"/>
    <w:rsid w:val="00981045"/>
    <w:rsid w:val="00981B09"/>
    <w:rsid w:val="0098246E"/>
    <w:rsid w:val="009835E1"/>
    <w:rsid w:val="009846D1"/>
    <w:rsid w:val="009850E7"/>
    <w:rsid w:val="00987DCB"/>
    <w:rsid w:val="00991275"/>
    <w:rsid w:val="0099162F"/>
    <w:rsid w:val="0099168F"/>
    <w:rsid w:val="00991F34"/>
    <w:rsid w:val="00993A2C"/>
    <w:rsid w:val="009946A4"/>
    <w:rsid w:val="00994D31"/>
    <w:rsid w:val="00995419"/>
    <w:rsid w:val="00996D40"/>
    <w:rsid w:val="00997B56"/>
    <w:rsid w:val="009A0E43"/>
    <w:rsid w:val="009A1AD6"/>
    <w:rsid w:val="009A2987"/>
    <w:rsid w:val="009A3545"/>
    <w:rsid w:val="009A5315"/>
    <w:rsid w:val="009A59A4"/>
    <w:rsid w:val="009A6077"/>
    <w:rsid w:val="009A66A5"/>
    <w:rsid w:val="009A734A"/>
    <w:rsid w:val="009A7C46"/>
    <w:rsid w:val="009B040C"/>
    <w:rsid w:val="009B1197"/>
    <w:rsid w:val="009B125A"/>
    <w:rsid w:val="009B1C59"/>
    <w:rsid w:val="009B1DFA"/>
    <w:rsid w:val="009B1E47"/>
    <w:rsid w:val="009B2209"/>
    <w:rsid w:val="009B322D"/>
    <w:rsid w:val="009B495B"/>
    <w:rsid w:val="009B4D00"/>
    <w:rsid w:val="009B4FE6"/>
    <w:rsid w:val="009B52FD"/>
    <w:rsid w:val="009B5694"/>
    <w:rsid w:val="009B592B"/>
    <w:rsid w:val="009B635D"/>
    <w:rsid w:val="009B6FFF"/>
    <w:rsid w:val="009C084B"/>
    <w:rsid w:val="009C21E7"/>
    <w:rsid w:val="009C2726"/>
    <w:rsid w:val="009C280D"/>
    <w:rsid w:val="009C3B6A"/>
    <w:rsid w:val="009C4076"/>
    <w:rsid w:val="009C4A78"/>
    <w:rsid w:val="009C54DE"/>
    <w:rsid w:val="009C6DAC"/>
    <w:rsid w:val="009C6DF4"/>
    <w:rsid w:val="009D01E6"/>
    <w:rsid w:val="009D2CE5"/>
    <w:rsid w:val="009D343D"/>
    <w:rsid w:val="009D3FB3"/>
    <w:rsid w:val="009D4BD8"/>
    <w:rsid w:val="009D4DD6"/>
    <w:rsid w:val="009D70F0"/>
    <w:rsid w:val="009E27AB"/>
    <w:rsid w:val="009E2880"/>
    <w:rsid w:val="009E3065"/>
    <w:rsid w:val="009E60A9"/>
    <w:rsid w:val="009E67C0"/>
    <w:rsid w:val="009E6F51"/>
    <w:rsid w:val="009E75A8"/>
    <w:rsid w:val="009F0F83"/>
    <w:rsid w:val="009F3E2D"/>
    <w:rsid w:val="009F4635"/>
    <w:rsid w:val="009F500A"/>
    <w:rsid w:val="009F56B5"/>
    <w:rsid w:val="009F633F"/>
    <w:rsid w:val="009F6777"/>
    <w:rsid w:val="009F6AFF"/>
    <w:rsid w:val="00A00DE8"/>
    <w:rsid w:val="00A0100A"/>
    <w:rsid w:val="00A013C2"/>
    <w:rsid w:val="00A0152F"/>
    <w:rsid w:val="00A01EE4"/>
    <w:rsid w:val="00A02477"/>
    <w:rsid w:val="00A02F96"/>
    <w:rsid w:val="00A03A99"/>
    <w:rsid w:val="00A04F01"/>
    <w:rsid w:val="00A05116"/>
    <w:rsid w:val="00A05417"/>
    <w:rsid w:val="00A05ED3"/>
    <w:rsid w:val="00A067F8"/>
    <w:rsid w:val="00A115B5"/>
    <w:rsid w:val="00A11C99"/>
    <w:rsid w:val="00A11CE0"/>
    <w:rsid w:val="00A129AB"/>
    <w:rsid w:val="00A131BF"/>
    <w:rsid w:val="00A13335"/>
    <w:rsid w:val="00A13A52"/>
    <w:rsid w:val="00A14C43"/>
    <w:rsid w:val="00A15ADA"/>
    <w:rsid w:val="00A1613E"/>
    <w:rsid w:val="00A17F95"/>
    <w:rsid w:val="00A21132"/>
    <w:rsid w:val="00A2142D"/>
    <w:rsid w:val="00A21A69"/>
    <w:rsid w:val="00A228C3"/>
    <w:rsid w:val="00A23E76"/>
    <w:rsid w:val="00A24FD6"/>
    <w:rsid w:val="00A25653"/>
    <w:rsid w:val="00A257E5"/>
    <w:rsid w:val="00A25CBC"/>
    <w:rsid w:val="00A277CD"/>
    <w:rsid w:val="00A27BEA"/>
    <w:rsid w:val="00A27DDB"/>
    <w:rsid w:val="00A3167C"/>
    <w:rsid w:val="00A319D7"/>
    <w:rsid w:val="00A3209E"/>
    <w:rsid w:val="00A332CD"/>
    <w:rsid w:val="00A34288"/>
    <w:rsid w:val="00A35318"/>
    <w:rsid w:val="00A35330"/>
    <w:rsid w:val="00A35CBA"/>
    <w:rsid w:val="00A368B9"/>
    <w:rsid w:val="00A36AC1"/>
    <w:rsid w:val="00A37DA0"/>
    <w:rsid w:val="00A406D2"/>
    <w:rsid w:val="00A40CBC"/>
    <w:rsid w:val="00A41142"/>
    <w:rsid w:val="00A41636"/>
    <w:rsid w:val="00A41B01"/>
    <w:rsid w:val="00A4243B"/>
    <w:rsid w:val="00A43B8B"/>
    <w:rsid w:val="00A43C17"/>
    <w:rsid w:val="00A4444E"/>
    <w:rsid w:val="00A44F50"/>
    <w:rsid w:val="00A453DC"/>
    <w:rsid w:val="00A46B65"/>
    <w:rsid w:val="00A472DD"/>
    <w:rsid w:val="00A478FF"/>
    <w:rsid w:val="00A47BDF"/>
    <w:rsid w:val="00A51115"/>
    <w:rsid w:val="00A521F4"/>
    <w:rsid w:val="00A523A8"/>
    <w:rsid w:val="00A54397"/>
    <w:rsid w:val="00A54636"/>
    <w:rsid w:val="00A54C3D"/>
    <w:rsid w:val="00A54FD0"/>
    <w:rsid w:val="00A564BF"/>
    <w:rsid w:val="00A565B2"/>
    <w:rsid w:val="00A56AF7"/>
    <w:rsid w:val="00A56BCB"/>
    <w:rsid w:val="00A56F8C"/>
    <w:rsid w:val="00A6062E"/>
    <w:rsid w:val="00A611B5"/>
    <w:rsid w:val="00A612AF"/>
    <w:rsid w:val="00A62C10"/>
    <w:rsid w:val="00A63813"/>
    <w:rsid w:val="00A63D81"/>
    <w:rsid w:val="00A64344"/>
    <w:rsid w:val="00A707AB"/>
    <w:rsid w:val="00A71711"/>
    <w:rsid w:val="00A718AA"/>
    <w:rsid w:val="00A72687"/>
    <w:rsid w:val="00A726B8"/>
    <w:rsid w:val="00A73A0E"/>
    <w:rsid w:val="00A73B8E"/>
    <w:rsid w:val="00A74873"/>
    <w:rsid w:val="00A749D6"/>
    <w:rsid w:val="00A74F3D"/>
    <w:rsid w:val="00A75402"/>
    <w:rsid w:val="00A761D7"/>
    <w:rsid w:val="00A77734"/>
    <w:rsid w:val="00A77C3E"/>
    <w:rsid w:val="00A77F6E"/>
    <w:rsid w:val="00A8115D"/>
    <w:rsid w:val="00A8164C"/>
    <w:rsid w:val="00A818F2"/>
    <w:rsid w:val="00A81E67"/>
    <w:rsid w:val="00A839F7"/>
    <w:rsid w:val="00A83A08"/>
    <w:rsid w:val="00A85723"/>
    <w:rsid w:val="00A869BD"/>
    <w:rsid w:val="00A86C80"/>
    <w:rsid w:val="00A90796"/>
    <w:rsid w:val="00A90F57"/>
    <w:rsid w:val="00A918CD"/>
    <w:rsid w:val="00A91CF5"/>
    <w:rsid w:val="00A9292E"/>
    <w:rsid w:val="00A94492"/>
    <w:rsid w:val="00A952B4"/>
    <w:rsid w:val="00A955CF"/>
    <w:rsid w:val="00A95E24"/>
    <w:rsid w:val="00AA012E"/>
    <w:rsid w:val="00AA03B4"/>
    <w:rsid w:val="00AA536D"/>
    <w:rsid w:val="00AA588B"/>
    <w:rsid w:val="00AA598B"/>
    <w:rsid w:val="00AA7C5E"/>
    <w:rsid w:val="00AB00C3"/>
    <w:rsid w:val="00AB0209"/>
    <w:rsid w:val="00AB060C"/>
    <w:rsid w:val="00AB07F3"/>
    <w:rsid w:val="00AB1692"/>
    <w:rsid w:val="00AB1C6B"/>
    <w:rsid w:val="00AB213D"/>
    <w:rsid w:val="00AB2636"/>
    <w:rsid w:val="00AB296D"/>
    <w:rsid w:val="00AB3464"/>
    <w:rsid w:val="00AB348E"/>
    <w:rsid w:val="00AB501A"/>
    <w:rsid w:val="00AB663D"/>
    <w:rsid w:val="00AB6C26"/>
    <w:rsid w:val="00AB6F78"/>
    <w:rsid w:val="00AB706F"/>
    <w:rsid w:val="00AB78CD"/>
    <w:rsid w:val="00AC09C2"/>
    <w:rsid w:val="00AC1D13"/>
    <w:rsid w:val="00AC2438"/>
    <w:rsid w:val="00AC24AF"/>
    <w:rsid w:val="00AC36E2"/>
    <w:rsid w:val="00AC4933"/>
    <w:rsid w:val="00AC49FC"/>
    <w:rsid w:val="00AC6761"/>
    <w:rsid w:val="00AD0E10"/>
    <w:rsid w:val="00AD250D"/>
    <w:rsid w:val="00AD2B10"/>
    <w:rsid w:val="00AD2F92"/>
    <w:rsid w:val="00AD34D0"/>
    <w:rsid w:val="00AD4EFA"/>
    <w:rsid w:val="00AD4F88"/>
    <w:rsid w:val="00AD500E"/>
    <w:rsid w:val="00AD5684"/>
    <w:rsid w:val="00AD5A69"/>
    <w:rsid w:val="00AD5AB5"/>
    <w:rsid w:val="00AD6B0B"/>
    <w:rsid w:val="00AD6BE1"/>
    <w:rsid w:val="00AD6C3E"/>
    <w:rsid w:val="00AD7D95"/>
    <w:rsid w:val="00AE105D"/>
    <w:rsid w:val="00AE1B37"/>
    <w:rsid w:val="00AE1F20"/>
    <w:rsid w:val="00AE2464"/>
    <w:rsid w:val="00AE24F8"/>
    <w:rsid w:val="00AE2C2F"/>
    <w:rsid w:val="00AE303E"/>
    <w:rsid w:val="00AE31CB"/>
    <w:rsid w:val="00AE3218"/>
    <w:rsid w:val="00AE3FD4"/>
    <w:rsid w:val="00AE4431"/>
    <w:rsid w:val="00AE497A"/>
    <w:rsid w:val="00AE4CB8"/>
    <w:rsid w:val="00AE51DF"/>
    <w:rsid w:val="00AE6592"/>
    <w:rsid w:val="00AF0423"/>
    <w:rsid w:val="00AF0547"/>
    <w:rsid w:val="00AF0A35"/>
    <w:rsid w:val="00AF2156"/>
    <w:rsid w:val="00AF2C16"/>
    <w:rsid w:val="00AF3402"/>
    <w:rsid w:val="00AF3BC2"/>
    <w:rsid w:val="00AF3BDA"/>
    <w:rsid w:val="00AF40EF"/>
    <w:rsid w:val="00AF4BD8"/>
    <w:rsid w:val="00AF4FF5"/>
    <w:rsid w:val="00AF5534"/>
    <w:rsid w:val="00AF5565"/>
    <w:rsid w:val="00AF76A3"/>
    <w:rsid w:val="00B0079C"/>
    <w:rsid w:val="00B00CD5"/>
    <w:rsid w:val="00B01424"/>
    <w:rsid w:val="00B02024"/>
    <w:rsid w:val="00B03B9B"/>
    <w:rsid w:val="00B03F1A"/>
    <w:rsid w:val="00B04C32"/>
    <w:rsid w:val="00B0625B"/>
    <w:rsid w:val="00B06897"/>
    <w:rsid w:val="00B06EDF"/>
    <w:rsid w:val="00B072FF"/>
    <w:rsid w:val="00B07F39"/>
    <w:rsid w:val="00B11236"/>
    <w:rsid w:val="00B1135C"/>
    <w:rsid w:val="00B11398"/>
    <w:rsid w:val="00B1383F"/>
    <w:rsid w:val="00B13993"/>
    <w:rsid w:val="00B13A19"/>
    <w:rsid w:val="00B15088"/>
    <w:rsid w:val="00B15781"/>
    <w:rsid w:val="00B16608"/>
    <w:rsid w:val="00B20F57"/>
    <w:rsid w:val="00B214E8"/>
    <w:rsid w:val="00B225E2"/>
    <w:rsid w:val="00B226B0"/>
    <w:rsid w:val="00B235B5"/>
    <w:rsid w:val="00B240B3"/>
    <w:rsid w:val="00B25300"/>
    <w:rsid w:val="00B26493"/>
    <w:rsid w:val="00B269E5"/>
    <w:rsid w:val="00B2785A"/>
    <w:rsid w:val="00B27C09"/>
    <w:rsid w:val="00B30A4E"/>
    <w:rsid w:val="00B31580"/>
    <w:rsid w:val="00B32074"/>
    <w:rsid w:val="00B32461"/>
    <w:rsid w:val="00B32B29"/>
    <w:rsid w:val="00B32D2F"/>
    <w:rsid w:val="00B344B9"/>
    <w:rsid w:val="00B34F77"/>
    <w:rsid w:val="00B40543"/>
    <w:rsid w:val="00B4074D"/>
    <w:rsid w:val="00B40997"/>
    <w:rsid w:val="00B40A8D"/>
    <w:rsid w:val="00B40F29"/>
    <w:rsid w:val="00B41CEF"/>
    <w:rsid w:val="00B43DF5"/>
    <w:rsid w:val="00B44EBE"/>
    <w:rsid w:val="00B44F4C"/>
    <w:rsid w:val="00B4540E"/>
    <w:rsid w:val="00B45D90"/>
    <w:rsid w:val="00B4664F"/>
    <w:rsid w:val="00B47820"/>
    <w:rsid w:val="00B47F9C"/>
    <w:rsid w:val="00B52C3C"/>
    <w:rsid w:val="00B535A7"/>
    <w:rsid w:val="00B54683"/>
    <w:rsid w:val="00B54CEE"/>
    <w:rsid w:val="00B55E25"/>
    <w:rsid w:val="00B5756E"/>
    <w:rsid w:val="00B62D52"/>
    <w:rsid w:val="00B646BC"/>
    <w:rsid w:val="00B6503B"/>
    <w:rsid w:val="00B66727"/>
    <w:rsid w:val="00B66C99"/>
    <w:rsid w:val="00B66D93"/>
    <w:rsid w:val="00B674E5"/>
    <w:rsid w:val="00B7062D"/>
    <w:rsid w:val="00B718BB"/>
    <w:rsid w:val="00B71F14"/>
    <w:rsid w:val="00B7218D"/>
    <w:rsid w:val="00B72BBB"/>
    <w:rsid w:val="00B730EB"/>
    <w:rsid w:val="00B73A9D"/>
    <w:rsid w:val="00B73E01"/>
    <w:rsid w:val="00B75DD9"/>
    <w:rsid w:val="00B76763"/>
    <w:rsid w:val="00B7683C"/>
    <w:rsid w:val="00B77C33"/>
    <w:rsid w:val="00B80106"/>
    <w:rsid w:val="00B8107E"/>
    <w:rsid w:val="00B81CE9"/>
    <w:rsid w:val="00B81DA9"/>
    <w:rsid w:val="00B82225"/>
    <w:rsid w:val="00B8286A"/>
    <w:rsid w:val="00B83372"/>
    <w:rsid w:val="00B83D7D"/>
    <w:rsid w:val="00B85357"/>
    <w:rsid w:val="00B855AC"/>
    <w:rsid w:val="00B85607"/>
    <w:rsid w:val="00B861EC"/>
    <w:rsid w:val="00B86575"/>
    <w:rsid w:val="00B8755A"/>
    <w:rsid w:val="00B87709"/>
    <w:rsid w:val="00B90BF2"/>
    <w:rsid w:val="00B9182D"/>
    <w:rsid w:val="00B94499"/>
    <w:rsid w:val="00B94930"/>
    <w:rsid w:val="00B957C3"/>
    <w:rsid w:val="00B96704"/>
    <w:rsid w:val="00B97DE4"/>
    <w:rsid w:val="00BA003F"/>
    <w:rsid w:val="00BA0A5D"/>
    <w:rsid w:val="00BA2A19"/>
    <w:rsid w:val="00BA4204"/>
    <w:rsid w:val="00BA579C"/>
    <w:rsid w:val="00BA68E3"/>
    <w:rsid w:val="00BA7A4D"/>
    <w:rsid w:val="00BA7DEA"/>
    <w:rsid w:val="00BB0565"/>
    <w:rsid w:val="00BB0A90"/>
    <w:rsid w:val="00BB0D6E"/>
    <w:rsid w:val="00BB15EF"/>
    <w:rsid w:val="00BB1629"/>
    <w:rsid w:val="00BB2154"/>
    <w:rsid w:val="00BB325B"/>
    <w:rsid w:val="00BB33BE"/>
    <w:rsid w:val="00BB4DD2"/>
    <w:rsid w:val="00BB5450"/>
    <w:rsid w:val="00BB5531"/>
    <w:rsid w:val="00BB5C1C"/>
    <w:rsid w:val="00BB641F"/>
    <w:rsid w:val="00BB7A65"/>
    <w:rsid w:val="00BB7D91"/>
    <w:rsid w:val="00BC0214"/>
    <w:rsid w:val="00BC079A"/>
    <w:rsid w:val="00BC21EA"/>
    <w:rsid w:val="00BC2379"/>
    <w:rsid w:val="00BC2476"/>
    <w:rsid w:val="00BC4470"/>
    <w:rsid w:val="00BC505E"/>
    <w:rsid w:val="00BC60FA"/>
    <w:rsid w:val="00BC683A"/>
    <w:rsid w:val="00BC69D8"/>
    <w:rsid w:val="00BC77C2"/>
    <w:rsid w:val="00BC7FED"/>
    <w:rsid w:val="00BD02BA"/>
    <w:rsid w:val="00BD1734"/>
    <w:rsid w:val="00BD1AE4"/>
    <w:rsid w:val="00BD4A52"/>
    <w:rsid w:val="00BD7C41"/>
    <w:rsid w:val="00BD7D34"/>
    <w:rsid w:val="00BE0D2F"/>
    <w:rsid w:val="00BE2431"/>
    <w:rsid w:val="00BE2748"/>
    <w:rsid w:val="00BE2F28"/>
    <w:rsid w:val="00BE3311"/>
    <w:rsid w:val="00BE350B"/>
    <w:rsid w:val="00BE35AA"/>
    <w:rsid w:val="00BE3917"/>
    <w:rsid w:val="00BE4776"/>
    <w:rsid w:val="00BE5955"/>
    <w:rsid w:val="00BE5C08"/>
    <w:rsid w:val="00BE62A9"/>
    <w:rsid w:val="00BE79F3"/>
    <w:rsid w:val="00BF15BF"/>
    <w:rsid w:val="00BF1CFD"/>
    <w:rsid w:val="00BF45B4"/>
    <w:rsid w:val="00BF5D4E"/>
    <w:rsid w:val="00BF61A8"/>
    <w:rsid w:val="00C013A8"/>
    <w:rsid w:val="00C02DB2"/>
    <w:rsid w:val="00C02FE4"/>
    <w:rsid w:val="00C04C13"/>
    <w:rsid w:val="00C054BE"/>
    <w:rsid w:val="00C063EE"/>
    <w:rsid w:val="00C0745C"/>
    <w:rsid w:val="00C077CA"/>
    <w:rsid w:val="00C07FF4"/>
    <w:rsid w:val="00C101F5"/>
    <w:rsid w:val="00C10B67"/>
    <w:rsid w:val="00C1184E"/>
    <w:rsid w:val="00C118AB"/>
    <w:rsid w:val="00C13A9E"/>
    <w:rsid w:val="00C14452"/>
    <w:rsid w:val="00C15BFA"/>
    <w:rsid w:val="00C20EB6"/>
    <w:rsid w:val="00C2269C"/>
    <w:rsid w:val="00C22D5A"/>
    <w:rsid w:val="00C2362C"/>
    <w:rsid w:val="00C23B12"/>
    <w:rsid w:val="00C25CEA"/>
    <w:rsid w:val="00C25EAB"/>
    <w:rsid w:val="00C26480"/>
    <w:rsid w:val="00C30023"/>
    <w:rsid w:val="00C302D0"/>
    <w:rsid w:val="00C333B3"/>
    <w:rsid w:val="00C34779"/>
    <w:rsid w:val="00C36663"/>
    <w:rsid w:val="00C378FA"/>
    <w:rsid w:val="00C37EF0"/>
    <w:rsid w:val="00C402BD"/>
    <w:rsid w:val="00C40980"/>
    <w:rsid w:val="00C40E64"/>
    <w:rsid w:val="00C41B36"/>
    <w:rsid w:val="00C42E0B"/>
    <w:rsid w:val="00C43325"/>
    <w:rsid w:val="00C439A8"/>
    <w:rsid w:val="00C45E7F"/>
    <w:rsid w:val="00C46AC0"/>
    <w:rsid w:val="00C46C11"/>
    <w:rsid w:val="00C50690"/>
    <w:rsid w:val="00C50D47"/>
    <w:rsid w:val="00C50FB9"/>
    <w:rsid w:val="00C52BF8"/>
    <w:rsid w:val="00C52C86"/>
    <w:rsid w:val="00C53DA7"/>
    <w:rsid w:val="00C5496D"/>
    <w:rsid w:val="00C559C8"/>
    <w:rsid w:val="00C569CE"/>
    <w:rsid w:val="00C572D3"/>
    <w:rsid w:val="00C57B15"/>
    <w:rsid w:val="00C6089B"/>
    <w:rsid w:val="00C609E9"/>
    <w:rsid w:val="00C60EEA"/>
    <w:rsid w:val="00C6242B"/>
    <w:rsid w:val="00C62583"/>
    <w:rsid w:val="00C6289D"/>
    <w:rsid w:val="00C62978"/>
    <w:rsid w:val="00C62A67"/>
    <w:rsid w:val="00C65047"/>
    <w:rsid w:val="00C65A4A"/>
    <w:rsid w:val="00C666EF"/>
    <w:rsid w:val="00C678A7"/>
    <w:rsid w:val="00C71300"/>
    <w:rsid w:val="00C72812"/>
    <w:rsid w:val="00C730B0"/>
    <w:rsid w:val="00C75247"/>
    <w:rsid w:val="00C76534"/>
    <w:rsid w:val="00C76FE1"/>
    <w:rsid w:val="00C80B22"/>
    <w:rsid w:val="00C80FFF"/>
    <w:rsid w:val="00C82916"/>
    <w:rsid w:val="00C84582"/>
    <w:rsid w:val="00C84EA6"/>
    <w:rsid w:val="00C85DCE"/>
    <w:rsid w:val="00C86317"/>
    <w:rsid w:val="00C869D3"/>
    <w:rsid w:val="00C8735E"/>
    <w:rsid w:val="00C87C87"/>
    <w:rsid w:val="00C912A7"/>
    <w:rsid w:val="00C91714"/>
    <w:rsid w:val="00C923FF"/>
    <w:rsid w:val="00C92D38"/>
    <w:rsid w:val="00C92F86"/>
    <w:rsid w:val="00C937A7"/>
    <w:rsid w:val="00C93AAA"/>
    <w:rsid w:val="00C94069"/>
    <w:rsid w:val="00C9418E"/>
    <w:rsid w:val="00C946B6"/>
    <w:rsid w:val="00C94D9D"/>
    <w:rsid w:val="00C95E8F"/>
    <w:rsid w:val="00C95F5B"/>
    <w:rsid w:val="00C96CB3"/>
    <w:rsid w:val="00C9717D"/>
    <w:rsid w:val="00C9741E"/>
    <w:rsid w:val="00C97829"/>
    <w:rsid w:val="00CA1813"/>
    <w:rsid w:val="00CA21E2"/>
    <w:rsid w:val="00CA288B"/>
    <w:rsid w:val="00CA3B7F"/>
    <w:rsid w:val="00CA587C"/>
    <w:rsid w:val="00CA5B69"/>
    <w:rsid w:val="00CB049E"/>
    <w:rsid w:val="00CB0723"/>
    <w:rsid w:val="00CB0E01"/>
    <w:rsid w:val="00CB299A"/>
    <w:rsid w:val="00CB2B03"/>
    <w:rsid w:val="00CB2FA1"/>
    <w:rsid w:val="00CB3ED9"/>
    <w:rsid w:val="00CB3FFF"/>
    <w:rsid w:val="00CB4089"/>
    <w:rsid w:val="00CB478E"/>
    <w:rsid w:val="00CB5283"/>
    <w:rsid w:val="00CB528F"/>
    <w:rsid w:val="00CB59DF"/>
    <w:rsid w:val="00CB68EE"/>
    <w:rsid w:val="00CC0FB5"/>
    <w:rsid w:val="00CC155E"/>
    <w:rsid w:val="00CC1693"/>
    <w:rsid w:val="00CC27FB"/>
    <w:rsid w:val="00CC3C99"/>
    <w:rsid w:val="00CC6A9A"/>
    <w:rsid w:val="00CC7A8E"/>
    <w:rsid w:val="00CD01B3"/>
    <w:rsid w:val="00CD2642"/>
    <w:rsid w:val="00CD2738"/>
    <w:rsid w:val="00CD3C7E"/>
    <w:rsid w:val="00CD3CE9"/>
    <w:rsid w:val="00CD41F7"/>
    <w:rsid w:val="00CD5D19"/>
    <w:rsid w:val="00CD7234"/>
    <w:rsid w:val="00CD7DD0"/>
    <w:rsid w:val="00CE015A"/>
    <w:rsid w:val="00CE050E"/>
    <w:rsid w:val="00CE0E04"/>
    <w:rsid w:val="00CE0F2F"/>
    <w:rsid w:val="00CE125E"/>
    <w:rsid w:val="00CE263C"/>
    <w:rsid w:val="00CE322E"/>
    <w:rsid w:val="00CE3369"/>
    <w:rsid w:val="00CE456B"/>
    <w:rsid w:val="00CE4743"/>
    <w:rsid w:val="00CE5581"/>
    <w:rsid w:val="00CE5DD2"/>
    <w:rsid w:val="00CE6D59"/>
    <w:rsid w:val="00CE778A"/>
    <w:rsid w:val="00CF026B"/>
    <w:rsid w:val="00CF0A30"/>
    <w:rsid w:val="00CF110A"/>
    <w:rsid w:val="00CF240B"/>
    <w:rsid w:val="00CF2BEF"/>
    <w:rsid w:val="00CF301D"/>
    <w:rsid w:val="00CF3623"/>
    <w:rsid w:val="00CF578F"/>
    <w:rsid w:val="00CF5ADF"/>
    <w:rsid w:val="00D007C9"/>
    <w:rsid w:val="00D0191C"/>
    <w:rsid w:val="00D01D69"/>
    <w:rsid w:val="00D05640"/>
    <w:rsid w:val="00D07103"/>
    <w:rsid w:val="00D109A4"/>
    <w:rsid w:val="00D11E47"/>
    <w:rsid w:val="00D12717"/>
    <w:rsid w:val="00D13CCE"/>
    <w:rsid w:val="00D13F06"/>
    <w:rsid w:val="00D1515D"/>
    <w:rsid w:val="00D15696"/>
    <w:rsid w:val="00D16089"/>
    <w:rsid w:val="00D170D2"/>
    <w:rsid w:val="00D2040F"/>
    <w:rsid w:val="00D20741"/>
    <w:rsid w:val="00D2110D"/>
    <w:rsid w:val="00D21B75"/>
    <w:rsid w:val="00D21EED"/>
    <w:rsid w:val="00D22D03"/>
    <w:rsid w:val="00D23A6E"/>
    <w:rsid w:val="00D247D3"/>
    <w:rsid w:val="00D24D5A"/>
    <w:rsid w:val="00D24F8D"/>
    <w:rsid w:val="00D24FDC"/>
    <w:rsid w:val="00D2514E"/>
    <w:rsid w:val="00D25393"/>
    <w:rsid w:val="00D26CBE"/>
    <w:rsid w:val="00D27808"/>
    <w:rsid w:val="00D30006"/>
    <w:rsid w:val="00D30FCE"/>
    <w:rsid w:val="00D31733"/>
    <w:rsid w:val="00D31B8F"/>
    <w:rsid w:val="00D32DB6"/>
    <w:rsid w:val="00D33600"/>
    <w:rsid w:val="00D35310"/>
    <w:rsid w:val="00D3531D"/>
    <w:rsid w:val="00D358F9"/>
    <w:rsid w:val="00D35F2C"/>
    <w:rsid w:val="00D365C1"/>
    <w:rsid w:val="00D370B2"/>
    <w:rsid w:val="00D374D6"/>
    <w:rsid w:val="00D40676"/>
    <w:rsid w:val="00D40B8E"/>
    <w:rsid w:val="00D40E9A"/>
    <w:rsid w:val="00D4150D"/>
    <w:rsid w:val="00D43333"/>
    <w:rsid w:val="00D43580"/>
    <w:rsid w:val="00D44383"/>
    <w:rsid w:val="00D46098"/>
    <w:rsid w:val="00D51722"/>
    <w:rsid w:val="00D54EF1"/>
    <w:rsid w:val="00D5576D"/>
    <w:rsid w:val="00D6089D"/>
    <w:rsid w:val="00D60B4A"/>
    <w:rsid w:val="00D61593"/>
    <w:rsid w:val="00D618CD"/>
    <w:rsid w:val="00D62482"/>
    <w:rsid w:val="00D65145"/>
    <w:rsid w:val="00D65DFF"/>
    <w:rsid w:val="00D66044"/>
    <w:rsid w:val="00D664CE"/>
    <w:rsid w:val="00D6658F"/>
    <w:rsid w:val="00D67D16"/>
    <w:rsid w:val="00D67F11"/>
    <w:rsid w:val="00D707AD"/>
    <w:rsid w:val="00D72FD4"/>
    <w:rsid w:val="00D73F36"/>
    <w:rsid w:val="00D7508E"/>
    <w:rsid w:val="00D75094"/>
    <w:rsid w:val="00D758F4"/>
    <w:rsid w:val="00D7693A"/>
    <w:rsid w:val="00D76A6D"/>
    <w:rsid w:val="00D80519"/>
    <w:rsid w:val="00D80BB1"/>
    <w:rsid w:val="00D80CE0"/>
    <w:rsid w:val="00D80EA6"/>
    <w:rsid w:val="00D8102E"/>
    <w:rsid w:val="00D866C1"/>
    <w:rsid w:val="00D91185"/>
    <w:rsid w:val="00D912E5"/>
    <w:rsid w:val="00D94048"/>
    <w:rsid w:val="00D94D0F"/>
    <w:rsid w:val="00D95D49"/>
    <w:rsid w:val="00D96815"/>
    <w:rsid w:val="00D97EBB"/>
    <w:rsid w:val="00DA00AC"/>
    <w:rsid w:val="00DA07A6"/>
    <w:rsid w:val="00DA20FC"/>
    <w:rsid w:val="00DA3BE7"/>
    <w:rsid w:val="00DA40EF"/>
    <w:rsid w:val="00DA411F"/>
    <w:rsid w:val="00DA5E24"/>
    <w:rsid w:val="00DB0FCD"/>
    <w:rsid w:val="00DB1B7B"/>
    <w:rsid w:val="00DB21D6"/>
    <w:rsid w:val="00DB2363"/>
    <w:rsid w:val="00DB44F6"/>
    <w:rsid w:val="00DB5605"/>
    <w:rsid w:val="00DB7128"/>
    <w:rsid w:val="00DB7439"/>
    <w:rsid w:val="00DB7820"/>
    <w:rsid w:val="00DC03D4"/>
    <w:rsid w:val="00DC1123"/>
    <w:rsid w:val="00DC12E9"/>
    <w:rsid w:val="00DC13F6"/>
    <w:rsid w:val="00DC1F40"/>
    <w:rsid w:val="00DC4EC1"/>
    <w:rsid w:val="00DC5B5A"/>
    <w:rsid w:val="00DD3C81"/>
    <w:rsid w:val="00DD3D3F"/>
    <w:rsid w:val="00DD46FE"/>
    <w:rsid w:val="00DD48D5"/>
    <w:rsid w:val="00DD5134"/>
    <w:rsid w:val="00DD5488"/>
    <w:rsid w:val="00DD5DF3"/>
    <w:rsid w:val="00DD5FF9"/>
    <w:rsid w:val="00DD6BE7"/>
    <w:rsid w:val="00DE088F"/>
    <w:rsid w:val="00DE0E0C"/>
    <w:rsid w:val="00DE124E"/>
    <w:rsid w:val="00DE159C"/>
    <w:rsid w:val="00DE1E05"/>
    <w:rsid w:val="00DE2263"/>
    <w:rsid w:val="00DE3C35"/>
    <w:rsid w:val="00DE4801"/>
    <w:rsid w:val="00DE559B"/>
    <w:rsid w:val="00DE5784"/>
    <w:rsid w:val="00DE728A"/>
    <w:rsid w:val="00DE73C6"/>
    <w:rsid w:val="00DE75D6"/>
    <w:rsid w:val="00DE7A19"/>
    <w:rsid w:val="00DE7D57"/>
    <w:rsid w:val="00DF1553"/>
    <w:rsid w:val="00DF273C"/>
    <w:rsid w:val="00DF2E5A"/>
    <w:rsid w:val="00DF34A1"/>
    <w:rsid w:val="00DF3970"/>
    <w:rsid w:val="00DF3C1E"/>
    <w:rsid w:val="00DF4D1B"/>
    <w:rsid w:val="00DF55B4"/>
    <w:rsid w:val="00DF5C3B"/>
    <w:rsid w:val="00DF6DBD"/>
    <w:rsid w:val="00DF6FBD"/>
    <w:rsid w:val="00DF790B"/>
    <w:rsid w:val="00E007E9"/>
    <w:rsid w:val="00E00CB1"/>
    <w:rsid w:val="00E0154C"/>
    <w:rsid w:val="00E01F6B"/>
    <w:rsid w:val="00E0250A"/>
    <w:rsid w:val="00E03E75"/>
    <w:rsid w:val="00E0475E"/>
    <w:rsid w:val="00E04CD9"/>
    <w:rsid w:val="00E054C6"/>
    <w:rsid w:val="00E059DB"/>
    <w:rsid w:val="00E05CB2"/>
    <w:rsid w:val="00E073C8"/>
    <w:rsid w:val="00E076AE"/>
    <w:rsid w:val="00E10053"/>
    <w:rsid w:val="00E11D8E"/>
    <w:rsid w:val="00E11EA8"/>
    <w:rsid w:val="00E1282C"/>
    <w:rsid w:val="00E12E01"/>
    <w:rsid w:val="00E15DBD"/>
    <w:rsid w:val="00E17107"/>
    <w:rsid w:val="00E2342A"/>
    <w:rsid w:val="00E24AD2"/>
    <w:rsid w:val="00E2725F"/>
    <w:rsid w:val="00E3260A"/>
    <w:rsid w:val="00E328D8"/>
    <w:rsid w:val="00E32BE7"/>
    <w:rsid w:val="00E3332B"/>
    <w:rsid w:val="00E33ED8"/>
    <w:rsid w:val="00E34E66"/>
    <w:rsid w:val="00E35624"/>
    <w:rsid w:val="00E36AA0"/>
    <w:rsid w:val="00E36D81"/>
    <w:rsid w:val="00E41401"/>
    <w:rsid w:val="00E41B07"/>
    <w:rsid w:val="00E41CE5"/>
    <w:rsid w:val="00E41F61"/>
    <w:rsid w:val="00E43CBC"/>
    <w:rsid w:val="00E45E98"/>
    <w:rsid w:val="00E45EB1"/>
    <w:rsid w:val="00E45FDF"/>
    <w:rsid w:val="00E46008"/>
    <w:rsid w:val="00E462BF"/>
    <w:rsid w:val="00E463DA"/>
    <w:rsid w:val="00E46650"/>
    <w:rsid w:val="00E5024D"/>
    <w:rsid w:val="00E50488"/>
    <w:rsid w:val="00E506A7"/>
    <w:rsid w:val="00E51BA5"/>
    <w:rsid w:val="00E5322A"/>
    <w:rsid w:val="00E538AA"/>
    <w:rsid w:val="00E53D16"/>
    <w:rsid w:val="00E540C1"/>
    <w:rsid w:val="00E5426D"/>
    <w:rsid w:val="00E54FA4"/>
    <w:rsid w:val="00E561F9"/>
    <w:rsid w:val="00E56E93"/>
    <w:rsid w:val="00E60A08"/>
    <w:rsid w:val="00E60AE1"/>
    <w:rsid w:val="00E60B56"/>
    <w:rsid w:val="00E6189B"/>
    <w:rsid w:val="00E62761"/>
    <w:rsid w:val="00E6281C"/>
    <w:rsid w:val="00E6463C"/>
    <w:rsid w:val="00E64677"/>
    <w:rsid w:val="00E646F1"/>
    <w:rsid w:val="00E664C5"/>
    <w:rsid w:val="00E66E63"/>
    <w:rsid w:val="00E6714D"/>
    <w:rsid w:val="00E67431"/>
    <w:rsid w:val="00E7024D"/>
    <w:rsid w:val="00E7151F"/>
    <w:rsid w:val="00E72769"/>
    <w:rsid w:val="00E7309D"/>
    <w:rsid w:val="00E73C76"/>
    <w:rsid w:val="00E742D4"/>
    <w:rsid w:val="00E74672"/>
    <w:rsid w:val="00E75844"/>
    <w:rsid w:val="00E7597B"/>
    <w:rsid w:val="00E75FF8"/>
    <w:rsid w:val="00E76951"/>
    <w:rsid w:val="00E77113"/>
    <w:rsid w:val="00E77ED1"/>
    <w:rsid w:val="00E8035F"/>
    <w:rsid w:val="00E82205"/>
    <w:rsid w:val="00E823EA"/>
    <w:rsid w:val="00E8277E"/>
    <w:rsid w:val="00E84244"/>
    <w:rsid w:val="00E8475E"/>
    <w:rsid w:val="00E85BCE"/>
    <w:rsid w:val="00E861E3"/>
    <w:rsid w:val="00E87534"/>
    <w:rsid w:val="00E90E3B"/>
    <w:rsid w:val="00E90E9D"/>
    <w:rsid w:val="00E9170A"/>
    <w:rsid w:val="00E91D7E"/>
    <w:rsid w:val="00E92C37"/>
    <w:rsid w:val="00E944F3"/>
    <w:rsid w:val="00E94C59"/>
    <w:rsid w:val="00E953A9"/>
    <w:rsid w:val="00E957F9"/>
    <w:rsid w:val="00E9625D"/>
    <w:rsid w:val="00EA0918"/>
    <w:rsid w:val="00EA0C23"/>
    <w:rsid w:val="00EA19DA"/>
    <w:rsid w:val="00EA1DEE"/>
    <w:rsid w:val="00EA68EC"/>
    <w:rsid w:val="00EA77A0"/>
    <w:rsid w:val="00EB19D6"/>
    <w:rsid w:val="00EB207B"/>
    <w:rsid w:val="00EB23B6"/>
    <w:rsid w:val="00EB2A4A"/>
    <w:rsid w:val="00EB2B82"/>
    <w:rsid w:val="00EB3B9C"/>
    <w:rsid w:val="00EB3F97"/>
    <w:rsid w:val="00EB41AA"/>
    <w:rsid w:val="00EB4821"/>
    <w:rsid w:val="00EB4ADD"/>
    <w:rsid w:val="00EB516F"/>
    <w:rsid w:val="00EB5C09"/>
    <w:rsid w:val="00EB6E31"/>
    <w:rsid w:val="00EC265F"/>
    <w:rsid w:val="00EC2DDA"/>
    <w:rsid w:val="00EC3784"/>
    <w:rsid w:val="00EC3E69"/>
    <w:rsid w:val="00EC4485"/>
    <w:rsid w:val="00EC582F"/>
    <w:rsid w:val="00EC6460"/>
    <w:rsid w:val="00EC70A0"/>
    <w:rsid w:val="00ED06D7"/>
    <w:rsid w:val="00ED2710"/>
    <w:rsid w:val="00ED31C9"/>
    <w:rsid w:val="00ED3235"/>
    <w:rsid w:val="00ED35A7"/>
    <w:rsid w:val="00ED3BF9"/>
    <w:rsid w:val="00ED3C45"/>
    <w:rsid w:val="00ED43E6"/>
    <w:rsid w:val="00ED54F9"/>
    <w:rsid w:val="00ED68BC"/>
    <w:rsid w:val="00EE0323"/>
    <w:rsid w:val="00EE053B"/>
    <w:rsid w:val="00EE0BDA"/>
    <w:rsid w:val="00EE1710"/>
    <w:rsid w:val="00EE1C18"/>
    <w:rsid w:val="00EE388E"/>
    <w:rsid w:val="00EE45A3"/>
    <w:rsid w:val="00EE5DC4"/>
    <w:rsid w:val="00EE7B90"/>
    <w:rsid w:val="00EF0CCE"/>
    <w:rsid w:val="00EF2A0C"/>
    <w:rsid w:val="00EF385C"/>
    <w:rsid w:val="00EF4374"/>
    <w:rsid w:val="00F014FC"/>
    <w:rsid w:val="00F01BC3"/>
    <w:rsid w:val="00F01DBC"/>
    <w:rsid w:val="00F03FB5"/>
    <w:rsid w:val="00F043E5"/>
    <w:rsid w:val="00F063F6"/>
    <w:rsid w:val="00F068F5"/>
    <w:rsid w:val="00F06D73"/>
    <w:rsid w:val="00F07EC7"/>
    <w:rsid w:val="00F11CC8"/>
    <w:rsid w:val="00F11DD3"/>
    <w:rsid w:val="00F123A7"/>
    <w:rsid w:val="00F12AEF"/>
    <w:rsid w:val="00F138A9"/>
    <w:rsid w:val="00F1452B"/>
    <w:rsid w:val="00F1627F"/>
    <w:rsid w:val="00F17923"/>
    <w:rsid w:val="00F2012A"/>
    <w:rsid w:val="00F20BD1"/>
    <w:rsid w:val="00F21E00"/>
    <w:rsid w:val="00F22C35"/>
    <w:rsid w:val="00F23DDF"/>
    <w:rsid w:val="00F2471B"/>
    <w:rsid w:val="00F256D4"/>
    <w:rsid w:val="00F26040"/>
    <w:rsid w:val="00F2616B"/>
    <w:rsid w:val="00F271DD"/>
    <w:rsid w:val="00F2759B"/>
    <w:rsid w:val="00F3122E"/>
    <w:rsid w:val="00F31C75"/>
    <w:rsid w:val="00F31C88"/>
    <w:rsid w:val="00F31E0C"/>
    <w:rsid w:val="00F31F3D"/>
    <w:rsid w:val="00F33E18"/>
    <w:rsid w:val="00F341D0"/>
    <w:rsid w:val="00F342C5"/>
    <w:rsid w:val="00F345E5"/>
    <w:rsid w:val="00F35B48"/>
    <w:rsid w:val="00F373C0"/>
    <w:rsid w:val="00F375C2"/>
    <w:rsid w:val="00F406C7"/>
    <w:rsid w:val="00F408CB"/>
    <w:rsid w:val="00F42CB4"/>
    <w:rsid w:val="00F437B4"/>
    <w:rsid w:val="00F4438D"/>
    <w:rsid w:val="00F44AEE"/>
    <w:rsid w:val="00F44BE2"/>
    <w:rsid w:val="00F45AD5"/>
    <w:rsid w:val="00F45BC4"/>
    <w:rsid w:val="00F46405"/>
    <w:rsid w:val="00F46C07"/>
    <w:rsid w:val="00F47706"/>
    <w:rsid w:val="00F50E0D"/>
    <w:rsid w:val="00F52200"/>
    <w:rsid w:val="00F5232A"/>
    <w:rsid w:val="00F52433"/>
    <w:rsid w:val="00F526E4"/>
    <w:rsid w:val="00F54F87"/>
    <w:rsid w:val="00F55746"/>
    <w:rsid w:val="00F5625E"/>
    <w:rsid w:val="00F565F4"/>
    <w:rsid w:val="00F566BC"/>
    <w:rsid w:val="00F56BFD"/>
    <w:rsid w:val="00F5717C"/>
    <w:rsid w:val="00F62834"/>
    <w:rsid w:val="00F62CD2"/>
    <w:rsid w:val="00F64531"/>
    <w:rsid w:val="00F652CA"/>
    <w:rsid w:val="00F657EB"/>
    <w:rsid w:val="00F658D9"/>
    <w:rsid w:val="00F65F6B"/>
    <w:rsid w:val="00F660DB"/>
    <w:rsid w:val="00F66137"/>
    <w:rsid w:val="00F66B7E"/>
    <w:rsid w:val="00F66ED3"/>
    <w:rsid w:val="00F674D1"/>
    <w:rsid w:val="00F70491"/>
    <w:rsid w:val="00F72113"/>
    <w:rsid w:val="00F735E7"/>
    <w:rsid w:val="00F73A0F"/>
    <w:rsid w:val="00F7483B"/>
    <w:rsid w:val="00F7664D"/>
    <w:rsid w:val="00F76AAA"/>
    <w:rsid w:val="00F76C82"/>
    <w:rsid w:val="00F77535"/>
    <w:rsid w:val="00F807EF"/>
    <w:rsid w:val="00F8147B"/>
    <w:rsid w:val="00F82AD8"/>
    <w:rsid w:val="00F82D87"/>
    <w:rsid w:val="00F82DA0"/>
    <w:rsid w:val="00F84349"/>
    <w:rsid w:val="00F84723"/>
    <w:rsid w:val="00F84D04"/>
    <w:rsid w:val="00F8504C"/>
    <w:rsid w:val="00F85471"/>
    <w:rsid w:val="00F85959"/>
    <w:rsid w:val="00F86356"/>
    <w:rsid w:val="00F8698F"/>
    <w:rsid w:val="00F86AA3"/>
    <w:rsid w:val="00F86EB4"/>
    <w:rsid w:val="00F87130"/>
    <w:rsid w:val="00F90658"/>
    <w:rsid w:val="00F9083A"/>
    <w:rsid w:val="00F91632"/>
    <w:rsid w:val="00F9164F"/>
    <w:rsid w:val="00F91B5A"/>
    <w:rsid w:val="00F92164"/>
    <w:rsid w:val="00F922D9"/>
    <w:rsid w:val="00F95F3F"/>
    <w:rsid w:val="00F95F6E"/>
    <w:rsid w:val="00F96707"/>
    <w:rsid w:val="00F96C59"/>
    <w:rsid w:val="00F96FED"/>
    <w:rsid w:val="00FA0F98"/>
    <w:rsid w:val="00FA143E"/>
    <w:rsid w:val="00FA148E"/>
    <w:rsid w:val="00FA1D58"/>
    <w:rsid w:val="00FA3DB2"/>
    <w:rsid w:val="00FA460C"/>
    <w:rsid w:val="00FA5D36"/>
    <w:rsid w:val="00FA66BB"/>
    <w:rsid w:val="00FA6C47"/>
    <w:rsid w:val="00FA738E"/>
    <w:rsid w:val="00FB01B0"/>
    <w:rsid w:val="00FB02D9"/>
    <w:rsid w:val="00FB0BF2"/>
    <w:rsid w:val="00FB1F93"/>
    <w:rsid w:val="00FB4A0C"/>
    <w:rsid w:val="00FB515D"/>
    <w:rsid w:val="00FB5167"/>
    <w:rsid w:val="00FB55BB"/>
    <w:rsid w:val="00FB5D3A"/>
    <w:rsid w:val="00FB6548"/>
    <w:rsid w:val="00FB7449"/>
    <w:rsid w:val="00FB7640"/>
    <w:rsid w:val="00FB7BCF"/>
    <w:rsid w:val="00FC0A67"/>
    <w:rsid w:val="00FC14DB"/>
    <w:rsid w:val="00FC1FAD"/>
    <w:rsid w:val="00FC2198"/>
    <w:rsid w:val="00FC29CA"/>
    <w:rsid w:val="00FC3743"/>
    <w:rsid w:val="00FC6347"/>
    <w:rsid w:val="00FC68C0"/>
    <w:rsid w:val="00FC7F58"/>
    <w:rsid w:val="00FD06BA"/>
    <w:rsid w:val="00FD09F8"/>
    <w:rsid w:val="00FD0DE0"/>
    <w:rsid w:val="00FD1D2C"/>
    <w:rsid w:val="00FD2B19"/>
    <w:rsid w:val="00FD2EB8"/>
    <w:rsid w:val="00FD32E6"/>
    <w:rsid w:val="00FD3D6C"/>
    <w:rsid w:val="00FD4441"/>
    <w:rsid w:val="00FD4E49"/>
    <w:rsid w:val="00FD5AC4"/>
    <w:rsid w:val="00FD5BFF"/>
    <w:rsid w:val="00FD77B1"/>
    <w:rsid w:val="00FD7943"/>
    <w:rsid w:val="00FD7C4F"/>
    <w:rsid w:val="00FE02FA"/>
    <w:rsid w:val="00FE2F7A"/>
    <w:rsid w:val="00FE316E"/>
    <w:rsid w:val="00FE41A0"/>
    <w:rsid w:val="00FE4ADB"/>
    <w:rsid w:val="00FE50CD"/>
    <w:rsid w:val="00FE605D"/>
    <w:rsid w:val="00FE65E1"/>
    <w:rsid w:val="00FE701A"/>
    <w:rsid w:val="00FF03EA"/>
    <w:rsid w:val="00FF0B03"/>
    <w:rsid w:val="00FF0ECC"/>
    <w:rsid w:val="00FF0F9D"/>
    <w:rsid w:val="00FF15CD"/>
    <w:rsid w:val="00FF183F"/>
    <w:rsid w:val="00FF2523"/>
    <w:rsid w:val="00FF2602"/>
    <w:rsid w:val="00FF34DE"/>
    <w:rsid w:val="00FF3B36"/>
    <w:rsid w:val="00FF3DEE"/>
    <w:rsid w:val="00FF3E4F"/>
    <w:rsid w:val="00FF44F0"/>
    <w:rsid w:val="00FF52E2"/>
    <w:rsid w:val="00FF5DF1"/>
    <w:rsid w:val="00FF61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5EC8"/>
  </w:style>
  <w:style w:type="paragraph" w:styleId="Kop1">
    <w:name w:val="heading 1"/>
    <w:basedOn w:val="Standaard"/>
    <w:next w:val="Standaard"/>
    <w:link w:val="Kop1Char"/>
    <w:uiPriority w:val="9"/>
    <w:qFormat/>
    <w:rsid w:val="001B7243"/>
    <w:pPr>
      <w:pageBreakBefore/>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725EC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725EC8"/>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unhideWhenUsed/>
    <w:qFormat/>
    <w:rsid w:val="00725EC8"/>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unhideWhenUsed/>
    <w:qFormat/>
    <w:rsid w:val="00725EC8"/>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iPriority w:val="9"/>
    <w:unhideWhenUsed/>
    <w:qFormat/>
    <w:rsid w:val="00725EC8"/>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semiHidden/>
    <w:unhideWhenUsed/>
    <w:qFormat/>
    <w:rsid w:val="00725EC8"/>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semiHidden/>
    <w:unhideWhenUsed/>
    <w:qFormat/>
    <w:rsid w:val="00725EC8"/>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725EC8"/>
    <w:pPr>
      <w:spacing w:before="200" w:after="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25EC8"/>
    <w:pPr>
      <w:spacing w:after="0" w:line="240" w:lineRule="auto"/>
    </w:pPr>
    <w:rPr>
      <w:lang w:val="nl-NL"/>
    </w:rPr>
  </w:style>
  <w:style w:type="character" w:customStyle="1" w:styleId="GeenafstandChar">
    <w:name w:val="Geen afstand Char"/>
    <w:basedOn w:val="Standaardalinea-lettertype"/>
    <w:link w:val="Geenafstand"/>
    <w:uiPriority w:val="1"/>
    <w:rsid w:val="00725EC8"/>
    <w:rPr>
      <w:lang w:val="nl-NL"/>
    </w:rPr>
  </w:style>
  <w:style w:type="character" w:customStyle="1" w:styleId="Kop1Char">
    <w:name w:val="Kop 1 Char"/>
    <w:basedOn w:val="Standaardalinea-lettertype"/>
    <w:link w:val="Kop1"/>
    <w:uiPriority w:val="9"/>
    <w:rsid w:val="00725EC8"/>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uiPriority w:val="9"/>
    <w:rsid w:val="00725EC8"/>
    <w:rPr>
      <w:caps/>
      <w:spacing w:val="15"/>
      <w:shd w:val="clear" w:color="auto" w:fill="DBE5F1" w:themeFill="accent1" w:themeFillTint="33"/>
    </w:rPr>
  </w:style>
  <w:style w:type="character" w:customStyle="1" w:styleId="Kop3Char">
    <w:name w:val="Kop 3 Char"/>
    <w:basedOn w:val="Standaardalinea-lettertype"/>
    <w:link w:val="Kop3"/>
    <w:uiPriority w:val="9"/>
    <w:rsid w:val="00725EC8"/>
    <w:rPr>
      <w:caps/>
      <w:color w:val="243F60" w:themeColor="accent1" w:themeShade="7F"/>
      <w:spacing w:val="15"/>
    </w:rPr>
  </w:style>
  <w:style w:type="character" w:customStyle="1" w:styleId="Kop4Char">
    <w:name w:val="Kop 4 Char"/>
    <w:basedOn w:val="Standaardalinea-lettertype"/>
    <w:link w:val="Kop4"/>
    <w:uiPriority w:val="9"/>
    <w:rsid w:val="00725EC8"/>
    <w:rPr>
      <w:caps/>
      <w:color w:val="365F91" w:themeColor="accent1" w:themeShade="BF"/>
      <w:spacing w:val="10"/>
    </w:rPr>
  </w:style>
  <w:style w:type="character" w:customStyle="1" w:styleId="Kop5Char">
    <w:name w:val="Kop 5 Char"/>
    <w:basedOn w:val="Standaardalinea-lettertype"/>
    <w:link w:val="Kop5"/>
    <w:uiPriority w:val="9"/>
    <w:rsid w:val="00725EC8"/>
    <w:rPr>
      <w:caps/>
      <w:color w:val="365F91" w:themeColor="accent1" w:themeShade="BF"/>
      <w:spacing w:val="10"/>
    </w:rPr>
  </w:style>
  <w:style w:type="character" w:customStyle="1" w:styleId="Kop6Char">
    <w:name w:val="Kop 6 Char"/>
    <w:basedOn w:val="Standaardalinea-lettertype"/>
    <w:link w:val="Kop6"/>
    <w:uiPriority w:val="9"/>
    <w:rsid w:val="00725EC8"/>
    <w:rPr>
      <w:caps/>
      <w:color w:val="365F91" w:themeColor="accent1" w:themeShade="BF"/>
      <w:spacing w:val="10"/>
    </w:rPr>
  </w:style>
  <w:style w:type="character" w:customStyle="1" w:styleId="Kop7Char">
    <w:name w:val="Kop 7 Char"/>
    <w:basedOn w:val="Standaardalinea-lettertype"/>
    <w:link w:val="Kop7"/>
    <w:uiPriority w:val="9"/>
    <w:semiHidden/>
    <w:rsid w:val="00725EC8"/>
    <w:rPr>
      <w:caps/>
      <w:color w:val="365F91" w:themeColor="accent1" w:themeShade="BF"/>
      <w:spacing w:val="10"/>
    </w:rPr>
  </w:style>
  <w:style w:type="character" w:customStyle="1" w:styleId="Kop8Char">
    <w:name w:val="Kop 8 Char"/>
    <w:basedOn w:val="Standaardalinea-lettertype"/>
    <w:link w:val="Kop8"/>
    <w:uiPriority w:val="9"/>
    <w:semiHidden/>
    <w:rsid w:val="00725EC8"/>
    <w:rPr>
      <w:caps/>
      <w:spacing w:val="10"/>
      <w:sz w:val="18"/>
      <w:szCs w:val="18"/>
    </w:rPr>
  </w:style>
  <w:style w:type="character" w:customStyle="1" w:styleId="Kop9Char">
    <w:name w:val="Kop 9 Char"/>
    <w:basedOn w:val="Standaardalinea-lettertype"/>
    <w:link w:val="Kop9"/>
    <w:uiPriority w:val="9"/>
    <w:semiHidden/>
    <w:rsid w:val="00725EC8"/>
    <w:rPr>
      <w:i/>
      <w:iCs/>
      <w:caps/>
      <w:spacing w:val="10"/>
      <w:sz w:val="18"/>
      <w:szCs w:val="18"/>
    </w:rPr>
  </w:style>
  <w:style w:type="paragraph" w:styleId="Titel">
    <w:name w:val="Title"/>
    <w:basedOn w:val="Standaard"/>
    <w:next w:val="Standaard"/>
    <w:link w:val="TitelChar"/>
    <w:uiPriority w:val="10"/>
    <w:qFormat/>
    <w:rsid w:val="00725EC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725EC8"/>
    <w:rPr>
      <w:rFonts w:asciiTheme="majorHAnsi" w:eastAsiaTheme="majorEastAsia" w:hAnsiTheme="majorHAnsi" w:cstheme="majorBidi"/>
      <w:caps/>
      <w:color w:val="4F81BD" w:themeColor="accent1"/>
      <w:spacing w:val="10"/>
      <w:sz w:val="52"/>
      <w:szCs w:val="52"/>
    </w:rPr>
  </w:style>
  <w:style w:type="paragraph" w:styleId="Subtitel">
    <w:name w:val="Subtitle"/>
    <w:basedOn w:val="Standaard"/>
    <w:next w:val="Standaard"/>
    <w:link w:val="SubtitelChar"/>
    <w:uiPriority w:val="11"/>
    <w:qFormat/>
    <w:rsid w:val="00725EC8"/>
    <w:pPr>
      <w:spacing w:before="0" w:after="500" w:line="240" w:lineRule="auto"/>
    </w:pPr>
    <w:rPr>
      <w:caps/>
      <w:color w:val="595959" w:themeColor="text1" w:themeTint="A6"/>
      <w:spacing w:val="10"/>
      <w:sz w:val="21"/>
      <w:szCs w:val="21"/>
    </w:rPr>
  </w:style>
  <w:style w:type="character" w:customStyle="1" w:styleId="SubtitelChar">
    <w:name w:val="Subtitel Char"/>
    <w:basedOn w:val="Standaardalinea-lettertype"/>
    <w:link w:val="Subtitel"/>
    <w:uiPriority w:val="11"/>
    <w:rsid w:val="00725EC8"/>
    <w:rPr>
      <w:caps/>
      <w:color w:val="595959" w:themeColor="text1" w:themeTint="A6"/>
      <w:spacing w:val="10"/>
      <w:sz w:val="21"/>
      <w:szCs w:val="21"/>
    </w:rPr>
  </w:style>
  <w:style w:type="character" w:styleId="Zwaar">
    <w:name w:val="Strong"/>
    <w:uiPriority w:val="22"/>
    <w:qFormat/>
    <w:rsid w:val="00725EC8"/>
    <w:rPr>
      <w:b/>
      <w:bCs/>
    </w:rPr>
  </w:style>
  <w:style w:type="character" w:styleId="Nadruk">
    <w:name w:val="Emphasis"/>
    <w:uiPriority w:val="20"/>
    <w:qFormat/>
    <w:rsid w:val="00725EC8"/>
    <w:rPr>
      <w:caps/>
      <w:color w:val="243F60" w:themeColor="accent1" w:themeShade="7F"/>
      <w:spacing w:val="5"/>
    </w:rPr>
  </w:style>
  <w:style w:type="paragraph" w:styleId="Lijstalinea">
    <w:name w:val="List Paragraph"/>
    <w:basedOn w:val="Standaard"/>
    <w:uiPriority w:val="34"/>
    <w:qFormat/>
    <w:rsid w:val="008D435C"/>
    <w:pPr>
      <w:ind w:left="720"/>
      <w:contextualSpacing/>
    </w:pPr>
  </w:style>
  <w:style w:type="paragraph" w:styleId="Citaat">
    <w:name w:val="Quote"/>
    <w:basedOn w:val="Standaard"/>
    <w:next w:val="Standaard"/>
    <w:link w:val="CitaatChar"/>
    <w:uiPriority w:val="29"/>
    <w:qFormat/>
    <w:rsid w:val="00725EC8"/>
    <w:rPr>
      <w:i/>
      <w:iCs/>
      <w:sz w:val="24"/>
      <w:szCs w:val="24"/>
    </w:rPr>
  </w:style>
  <w:style w:type="character" w:customStyle="1" w:styleId="CitaatChar">
    <w:name w:val="Citaat Char"/>
    <w:basedOn w:val="Standaardalinea-lettertype"/>
    <w:link w:val="Citaat"/>
    <w:uiPriority w:val="29"/>
    <w:rsid w:val="00725EC8"/>
    <w:rPr>
      <w:i/>
      <w:iCs/>
      <w:sz w:val="24"/>
      <w:szCs w:val="24"/>
    </w:rPr>
  </w:style>
  <w:style w:type="paragraph" w:styleId="Duidelijkcitaat">
    <w:name w:val="Intense Quote"/>
    <w:basedOn w:val="Standaard"/>
    <w:next w:val="Standaard"/>
    <w:link w:val="DuidelijkcitaatChar"/>
    <w:uiPriority w:val="30"/>
    <w:qFormat/>
    <w:rsid w:val="00725EC8"/>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725EC8"/>
    <w:rPr>
      <w:color w:val="4F81BD" w:themeColor="accent1"/>
      <w:sz w:val="24"/>
      <w:szCs w:val="24"/>
    </w:rPr>
  </w:style>
  <w:style w:type="character" w:styleId="Subtielebenadrukking">
    <w:name w:val="Subtle Emphasis"/>
    <w:uiPriority w:val="19"/>
    <w:qFormat/>
    <w:rsid w:val="00725EC8"/>
    <w:rPr>
      <w:i/>
      <w:iCs/>
      <w:color w:val="243F60" w:themeColor="accent1" w:themeShade="7F"/>
    </w:rPr>
  </w:style>
  <w:style w:type="character" w:styleId="Intensievebenadrukking">
    <w:name w:val="Intense Emphasis"/>
    <w:uiPriority w:val="21"/>
    <w:qFormat/>
    <w:rsid w:val="00725EC8"/>
    <w:rPr>
      <w:b/>
      <w:bCs/>
      <w:caps/>
      <w:color w:val="243F60" w:themeColor="accent1" w:themeShade="7F"/>
      <w:spacing w:val="10"/>
    </w:rPr>
  </w:style>
  <w:style w:type="character" w:styleId="Subtieleverwijzing">
    <w:name w:val="Subtle Reference"/>
    <w:uiPriority w:val="31"/>
    <w:qFormat/>
    <w:rsid w:val="00725EC8"/>
    <w:rPr>
      <w:b/>
      <w:bCs/>
      <w:color w:val="4F81BD" w:themeColor="accent1"/>
    </w:rPr>
  </w:style>
  <w:style w:type="character" w:styleId="Intensieveverwijzing">
    <w:name w:val="Intense Reference"/>
    <w:uiPriority w:val="32"/>
    <w:qFormat/>
    <w:rsid w:val="00725EC8"/>
    <w:rPr>
      <w:b/>
      <w:bCs/>
      <w:i/>
      <w:iCs/>
      <w:caps/>
      <w:color w:val="4F81BD" w:themeColor="accent1"/>
    </w:rPr>
  </w:style>
  <w:style w:type="character" w:styleId="Titelvanboek">
    <w:name w:val="Book Title"/>
    <w:uiPriority w:val="33"/>
    <w:qFormat/>
    <w:rsid w:val="00725EC8"/>
    <w:rPr>
      <w:b/>
      <w:bCs/>
      <w:i/>
      <w:iCs/>
      <w:spacing w:val="0"/>
    </w:rPr>
  </w:style>
  <w:style w:type="paragraph" w:styleId="Kopvaninhoudsopgave">
    <w:name w:val="TOC Heading"/>
    <w:basedOn w:val="Kop1"/>
    <w:next w:val="Standaard"/>
    <w:link w:val="KopvaninhoudsopgaveChar"/>
    <w:uiPriority w:val="39"/>
    <w:unhideWhenUsed/>
    <w:qFormat/>
    <w:rsid w:val="003C0617"/>
    <w:pPr>
      <w:jc w:val="center"/>
      <w:outlineLvl w:val="9"/>
    </w:pPr>
  </w:style>
  <w:style w:type="character" w:styleId="Hyperlink">
    <w:name w:val="Hyperlink"/>
    <w:basedOn w:val="Standaardalinea-lettertype"/>
    <w:uiPriority w:val="99"/>
    <w:unhideWhenUsed/>
    <w:rsid w:val="007D4A8D"/>
    <w:rPr>
      <w:color w:val="0000FF" w:themeColor="hyperlink"/>
      <w:u w:val="single"/>
    </w:rPr>
  </w:style>
  <w:style w:type="paragraph" w:styleId="Bijschrift">
    <w:name w:val="caption"/>
    <w:basedOn w:val="Standaard"/>
    <w:next w:val="Standaard"/>
    <w:uiPriority w:val="35"/>
    <w:unhideWhenUsed/>
    <w:qFormat/>
    <w:rsid w:val="00725EC8"/>
    <w:rPr>
      <w:b/>
      <w:bCs/>
      <w:color w:val="365F91" w:themeColor="accent1" w:themeShade="BF"/>
      <w:sz w:val="16"/>
      <w:szCs w:val="16"/>
    </w:rPr>
  </w:style>
  <w:style w:type="paragraph" w:styleId="Plattetekst">
    <w:name w:val="Body Text"/>
    <w:basedOn w:val="Standaard"/>
    <w:link w:val="PlattetekstChar"/>
    <w:rsid w:val="00C378FA"/>
    <w:pPr>
      <w:widowControl w:val="0"/>
      <w:suppressAutoHyphens/>
      <w:spacing w:after="120" w:line="240" w:lineRule="auto"/>
    </w:pPr>
    <w:rPr>
      <w:rFonts w:ascii="Times New Roman" w:eastAsia="Andale Sans UI" w:hAnsi="Times New Roman" w:cs="Times New Roman"/>
      <w:kern w:val="1"/>
      <w:sz w:val="24"/>
      <w:szCs w:val="24"/>
      <w:lang w:eastAsia="zh-CN" w:bidi="ar-SA"/>
    </w:rPr>
  </w:style>
  <w:style w:type="character" w:customStyle="1" w:styleId="PlattetekstChar">
    <w:name w:val="Platte tekst Char"/>
    <w:basedOn w:val="Standaardalinea-lettertype"/>
    <w:link w:val="Plattetekst"/>
    <w:rsid w:val="00C378FA"/>
    <w:rPr>
      <w:rFonts w:ascii="Times New Roman" w:eastAsia="Andale Sans UI" w:hAnsi="Times New Roman" w:cs="Times New Roman"/>
      <w:kern w:val="1"/>
      <w:sz w:val="24"/>
      <w:szCs w:val="24"/>
      <w:lang w:val="nl-NL" w:eastAsia="zh-CN" w:bidi="ar-SA"/>
    </w:rPr>
  </w:style>
  <w:style w:type="paragraph" w:styleId="Koptekst">
    <w:name w:val="header"/>
    <w:basedOn w:val="Standaard"/>
    <w:link w:val="KoptekstChar"/>
    <w:uiPriority w:val="99"/>
    <w:unhideWhenUsed/>
    <w:rsid w:val="009D70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70F0"/>
  </w:style>
  <w:style w:type="paragraph" w:styleId="Voettekst">
    <w:name w:val="footer"/>
    <w:basedOn w:val="Standaard"/>
    <w:link w:val="VoettekstChar"/>
    <w:uiPriority w:val="99"/>
    <w:unhideWhenUsed/>
    <w:qFormat/>
    <w:rsid w:val="009D70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70F0"/>
  </w:style>
  <w:style w:type="paragraph" w:styleId="Ballontekst">
    <w:name w:val="Balloon Text"/>
    <w:basedOn w:val="Standaard"/>
    <w:link w:val="BallontekstChar"/>
    <w:uiPriority w:val="99"/>
    <w:semiHidden/>
    <w:unhideWhenUsed/>
    <w:rsid w:val="009D70F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70F0"/>
    <w:rPr>
      <w:rFonts w:ascii="Tahoma" w:hAnsi="Tahoma" w:cs="Tahoma"/>
      <w:sz w:val="16"/>
      <w:szCs w:val="16"/>
    </w:rPr>
  </w:style>
  <w:style w:type="paragraph" w:styleId="Tekstzonderopmaak">
    <w:name w:val="Plain Text"/>
    <w:basedOn w:val="Standaard"/>
    <w:link w:val="TekstzonderopmaakChar"/>
    <w:rsid w:val="00D22D03"/>
    <w:pPr>
      <w:spacing w:after="0" w:line="240" w:lineRule="auto"/>
    </w:pPr>
    <w:rPr>
      <w:rFonts w:ascii="Courier New" w:eastAsia="Times New Roman" w:hAnsi="Courier New" w:cs="Courier New"/>
      <w:lang w:eastAsia="nl-NL" w:bidi="ar-SA"/>
    </w:rPr>
  </w:style>
  <w:style w:type="character" w:customStyle="1" w:styleId="TekstzonderopmaakChar">
    <w:name w:val="Tekst zonder opmaak Char"/>
    <w:basedOn w:val="Standaardalinea-lettertype"/>
    <w:link w:val="Tekstzonderopmaak"/>
    <w:rsid w:val="00D22D03"/>
    <w:rPr>
      <w:rFonts w:ascii="Courier New" w:eastAsia="Times New Roman" w:hAnsi="Courier New" w:cs="Courier New"/>
      <w:lang w:val="nl-NL" w:eastAsia="nl-NL" w:bidi="ar-SA"/>
    </w:rPr>
  </w:style>
  <w:style w:type="table" w:styleId="Tabelraster">
    <w:name w:val="Table Grid"/>
    <w:basedOn w:val="Standaardtabel"/>
    <w:uiPriority w:val="59"/>
    <w:rsid w:val="00E822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E822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oetnoottekst">
    <w:name w:val="footnote text"/>
    <w:basedOn w:val="Standaard"/>
    <w:link w:val="VoetnoottekstChar"/>
    <w:uiPriority w:val="99"/>
    <w:semiHidden/>
    <w:unhideWhenUsed/>
    <w:rsid w:val="00E8277E"/>
    <w:pPr>
      <w:spacing w:after="0" w:line="240" w:lineRule="auto"/>
    </w:pPr>
  </w:style>
  <w:style w:type="character" w:customStyle="1" w:styleId="VoetnoottekstChar">
    <w:name w:val="Voetnoottekst Char"/>
    <w:basedOn w:val="Standaardalinea-lettertype"/>
    <w:link w:val="Voetnoottekst"/>
    <w:uiPriority w:val="99"/>
    <w:semiHidden/>
    <w:rsid w:val="00E8277E"/>
  </w:style>
  <w:style w:type="character" w:styleId="Voetnootmarkering">
    <w:name w:val="footnote reference"/>
    <w:basedOn w:val="Standaardalinea-lettertype"/>
    <w:uiPriority w:val="99"/>
    <w:semiHidden/>
    <w:unhideWhenUsed/>
    <w:rsid w:val="00E8277E"/>
    <w:rPr>
      <w:vertAlign w:val="superscript"/>
    </w:rPr>
  </w:style>
  <w:style w:type="table" w:styleId="Kleurrijkraster-accent6">
    <w:name w:val="Colorful Grid Accent 6"/>
    <w:basedOn w:val="Standaardtabel"/>
    <w:uiPriority w:val="73"/>
    <w:rsid w:val="00D26C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raster-accent5">
    <w:name w:val="Colorful Grid Accent 5"/>
    <w:basedOn w:val="Standaardtabel"/>
    <w:uiPriority w:val="73"/>
    <w:rsid w:val="00D26C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4">
    <w:name w:val="Colorful Grid Accent 4"/>
    <w:basedOn w:val="Standaardtabel"/>
    <w:uiPriority w:val="73"/>
    <w:rsid w:val="00D26C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Kleurrijkraster1">
    <w:name w:val="Kleurrijk raster1"/>
    <w:basedOn w:val="Standaardtabel"/>
    <w:uiPriority w:val="73"/>
    <w:rsid w:val="00E875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chtearcering2">
    <w:name w:val="Lichte arcering2"/>
    <w:basedOn w:val="Standaardtabel"/>
    <w:uiPriority w:val="60"/>
    <w:rsid w:val="00E875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Kleurrijkraster-accent3">
    <w:name w:val="Colorful Grid Accent 3"/>
    <w:basedOn w:val="Standaardtabel"/>
    <w:uiPriority w:val="73"/>
    <w:rsid w:val="00E875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elijst2-accent5">
    <w:name w:val="Medium List 2 Accent 5"/>
    <w:basedOn w:val="Standaardtabel"/>
    <w:uiPriority w:val="66"/>
    <w:rsid w:val="00515F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elijst-accent4">
    <w:name w:val="Colorful List Accent 4"/>
    <w:basedOn w:val="Standaardtabel"/>
    <w:uiPriority w:val="72"/>
    <w:rsid w:val="002A534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Donkerelijst1">
    <w:name w:val="Donkere lijst1"/>
    <w:basedOn w:val="Standaardtabel"/>
    <w:uiPriority w:val="70"/>
    <w:rsid w:val="00A918C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2626" w:themeFill="text1" w:themeFillTint="D9"/>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leurrijkraster2">
    <w:name w:val="Kleurrijk raster2"/>
    <w:basedOn w:val="Standaardtabel"/>
    <w:uiPriority w:val="73"/>
    <w:rsid w:val="00EE5DC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chtearcering-accent11">
    <w:name w:val="Lichte arcering - accent 11"/>
    <w:basedOn w:val="Standaardtabel"/>
    <w:uiPriority w:val="60"/>
    <w:rsid w:val="00FA1D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onker01">
    <w:name w:val="donker_01"/>
    <w:basedOn w:val="Standaardtabel"/>
    <w:uiPriority w:val="99"/>
    <w:qFormat/>
    <w:rsid w:val="00FA1D58"/>
    <w:pPr>
      <w:spacing w:after="0" w:line="240" w:lineRule="auto"/>
    </w:pPr>
    <w:tblPr>
      <w:tblInd w:w="0" w:type="dxa"/>
      <w:tblCellMar>
        <w:top w:w="0" w:type="dxa"/>
        <w:left w:w="108" w:type="dxa"/>
        <w:bottom w:w="0" w:type="dxa"/>
        <w:right w:w="108" w:type="dxa"/>
      </w:tblCellMar>
    </w:tblPr>
  </w:style>
  <w:style w:type="table" w:customStyle="1" w:styleId="test">
    <w:name w:val="test"/>
    <w:basedOn w:val="Kleurrijkraster2"/>
    <w:uiPriority w:val="99"/>
    <w:qFormat/>
    <w:rsid w:val="00FA1D5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Inhopg1">
    <w:name w:val="toc 1"/>
    <w:basedOn w:val="Standaard"/>
    <w:next w:val="Standaard"/>
    <w:autoRedefine/>
    <w:uiPriority w:val="39"/>
    <w:unhideWhenUsed/>
    <w:qFormat/>
    <w:rsid w:val="00AE303E"/>
    <w:pPr>
      <w:spacing w:after="100"/>
    </w:pPr>
  </w:style>
  <w:style w:type="paragraph" w:styleId="Inhopg2">
    <w:name w:val="toc 2"/>
    <w:basedOn w:val="Standaard"/>
    <w:next w:val="Standaard"/>
    <w:autoRedefine/>
    <w:uiPriority w:val="39"/>
    <w:unhideWhenUsed/>
    <w:qFormat/>
    <w:rsid w:val="00AE303E"/>
    <w:pPr>
      <w:spacing w:after="100"/>
      <w:ind w:left="200"/>
    </w:pPr>
  </w:style>
  <w:style w:type="paragraph" w:styleId="Inhopg3">
    <w:name w:val="toc 3"/>
    <w:basedOn w:val="Standaard"/>
    <w:next w:val="Standaard"/>
    <w:autoRedefine/>
    <w:uiPriority w:val="39"/>
    <w:unhideWhenUsed/>
    <w:qFormat/>
    <w:rsid w:val="00AE303E"/>
    <w:pPr>
      <w:spacing w:after="100"/>
      <w:ind w:left="400"/>
    </w:pPr>
  </w:style>
  <w:style w:type="numbering" w:customStyle="1" w:styleId="Headings">
    <w:name w:val="Headings"/>
    <w:uiPriority w:val="99"/>
    <w:rsid w:val="000F7E07"/>
    <w:pPr>
      <w:numPr>
        <w:numId w:val="1"/>
      </w:numPr>
    </w:pPr>
  </w:style>
  <w:style w:type="paragraph" w:customStyle="1" w:styleId="Kop1-geennummer">
    <w:name w:val="Kop 1 - geen nummer"/>
    <w:basedOn w:val="Kop1"/>
    <w:link w:val="Kop1-geennummerChar"/>
    <w:autoRedefine/>
    <w:rsid w:val="008265E6"/>
    <w:pPr>
      <w:jc w:val="center"/>
    </w:pPr>
  </w:style>
  <w:style w:type="character" w:customStyle="1" w:styleId="KopvaninhoudsopgaveChar">
    <w:name w:val="Kop van inhoudsopgave Char"/>
    <w:basedOn w:val="Kop1Char"/>
    <w:link w:val="Kopvaninhoudsopgave"/>
    <w:uiPriority w:val="39"/>
    <w:rsid w:val="003C0617"/>
    <w:rPr>
      <w:caps/>
      <w:color w:val="FFFFFF" w:themeColor="background1"/>
      <w:spacing w:val="15"/>
      <w:sz w:val="22"/>
      <w:szCs w:val="22"/>
      <w:shd w:val="clear" w:color="auto" w:fill="4F81BD" w:themeFill="accent1"/>
    </w:rPr>
  </w:style>
  <w:style w:type="character" w:customStyle="1" w:styleId="Kop1-geennummerChar">
    <w:name w:val="Kop 1 - geen nummer Char"/>
    <w:basedOn w:val="KopvaninhoudsopgaveChar"/>
    <w:link w:val="Kop1-geennummer"/>
    <w:rsid w:val="008265E6"/>
    <w:rPr>
      <w:rFonts w:asciiTheme="majorHAnsi" w:eastAsiaTheme="majorEastAsia" w:hAnsiTheme="majorHAnsi" w:cstheme="majorBidi"/>
      <w:b w:val="0"/>
      <w:bCs w:val="0"/>
      <w:caps/>
      <w:color w:val="365F91" w:themeColor="accent1" w:themeShade="BF"/>
      <w:spacing w:val="15"/>
      <w:sz w:val="28"/>
      <w:szCs w:val="28"/>
      <w:shd w:val="clear" w:color="auto" w:fill="4F81BD" w:themeFill="accent1"/>
      <w:lang w:val="nl-NL"/>
    </w:rPr>
  </w:style>
  <w:style w:type="paragraph" w:customStyle="1" w:styleId="Heading">
    <w:name w:val="Heading"/>
    <w:basedOn w:val="Standaard"/>
    <w:next w:val="Plattetekst"/>
    <w:rsid w:val="00B76763"/>
    <w:pPr>
      <w:keepNext/>
      <w:widowControl w:val="0"/>
      <w:suppressAutoHyphens/>
      <w:spacing w:before="240" w:after="120" w:line="240" w:lineRule="auto"/>
    </w:pPr>
    <w:rPr>
      <w:rFonts w:ascii="Arial" w:eastAsia="Andale Sans UI" w:hAnsi="Arial" w:cs="Tahoma"/>
      <w:kern w:val="1"/>
      <w:sz w:val="28"/>
      <w:szCs w:val="28"/>
      <w:lang w:eastAsia="zh-CN" w:bidi="ar-SA"/>
    </w:rPr>
  </w:style>
  <w:style w:type="paragraph" w:styleId="Inhopg4">
    <w:name w:val="toc 4"/>
    <w:basedOn w:val="Standaard"/>
    <w:next w:val="Standaard"/>
    <w:autoRedefine/>
    <w:uiPriority w:val="39"/>
    <w:unhideWhenUsed/>
    <w:rsid w:val="006B5D0F"/>
    <w:pPr>
      <w:spacing w:after="100"/>
      <w:ind w:left="660"/>
    </w:pPr>
    <w:rPr>
      <w:lang w:bidi="ar-SA"/>
    </w:rPr>
  </w:style>
  <w:style w:type="paragraph" w:styleId="Inhopg5">
    <w:name w:val="toc 5"/>
    <w:basedOn w:val="Standaard"/>
    <w:next w:val="Standaard"/>
    <w:autoRedefine/>
    <w:uiPriority w:val="39"/>
    <w:unhideWhenUsed/>
    <w:rsid w:val="006B5D0F"/>
    <w:pPr>
      <w:spacing w:after="100"/>
      <w:ind w:left="880"/>
    </w:pPr>
    <w:rPr>
      <w:lang w:bidi="ar-SA"/>
    </w:rPr>
  </w:style>
  <w:style w:type="paragraph" w:styleId="Inhopg6">
    <w:name w:val="toc 6"/>
    <w:basedOn w:val="Standaard"/>
    <w:next w:val="Standaard"/>
    <w:autoRedefine/>
    <w:uiPriority w:val="39"/>
    <w:unhideWhenUsed/>
    <w:rsid w:val="006B5D0F"/>
    <w:pPr>
      <w:spacing w:after="100"/>
      <w:ind w:left="1100"/>
    </w:pPr>
    <w:rPr>
      <w:lang w:bidi="ar-SA"/>
    </w:rPr>
  </w:style>
  <w:style w:type="paragraph" w:styleId="Inhopg7">
    <w:name w:val="toc 7"/>
    <w:basedOn w:val="Standaard"/>
    <w:next w:val="Standaard"/>
    <w:autoRedefine/>
    <w:uiPriority w:val="39"/>
    <w:unhideWhenUsed/>
    <w:rsid w:val="006B5D0F"/>
    <w:pPr>
      <w:spacing w:after="100"/>
      <w:ind w:left="1320"/>
    </w:pPr>
    <w:rPr>
      <w:lang w:bidi="ar-SA"/>
    </w:rPr>
  </w:style>
  <w:style w:type="paragraph" w:styleId="Inhopg8">
    <w:name w:val="toc 8"/>
    <w:basedOn w:val="Standaard"/>
    <w:next w:val="Standaard"/>
    <w:autoRedefine/>
    <w:uiPriority w:val="39"/>
    <w:unhideWhenUsed/>
    <w:rsid w:val="006B5D0F"/>
    <w:pPr>
      <w:spacing w:after="100"/>
      <w:ind w:left="1540"/>
    </w:pPr>
    <w:rPr>
      <w:lang w:bidi="ar-SA"/>
    </w:rPr>
  </w:style>
  <w:style w:type="paragraph" w:styleId="Inhopg9">
    <w:name w:val="toc 9"/>
    <w:basedOn w:val="Standaard"/>
    <w:next w:val="Standaard"/>
    <w:autoRedefine/>
    <w:uiPriority w:val="39"/>
    <w:unhideWhenUsed/>
    <w:rsid w:val="006B5D0F"/>
    <w:pPr>
      <w:spacing w:after="100"/>
      <w:ind w:left="1760"/>
    </w:pPr>
    <w:rPr>
      <w:lang w:bidi="ar-SA"/>
    </w:rPr>
  </w:style>
  <w:style w:type="table" w:customStyle="1" w:styleId="Opmaakprofiel1">
    <w:name w:val="Opmaakprofiel1"/>
    <w:basedOn w:val="Standaardtabel"/>
    <w:uiPriority w:val="99"/>
    <w:qFormat/>
    <w:rsid w:val="00A918CD"/>
    <w:pPr>
      <w:spacing w:after="0" w:line="240" w:lineRule="auto"/>
    </w:pPr>
    <w:tblPr>
      <w:tblInd w:w="0" w:type="dxa"/>
      <w:tblCellMar>
        <w:top w:w="0" w:type="dxa"/>
        <w:left w:w="108" w:type="dxa"/>
        <w:bottom w:w="0" w:type="dxa"/>
        <w:right w:w="108" w:type="dxa"/>
      </w:tblCellMar>
    </w:tblPr>
    <w:tcPr>
      <w:shd w:val="clear" w:color="auto" w:fill="262626" w:themeFill="text1" w:themeFillTint="D9"/>
    </w:tcPr>
  </w:style>
  <w:style w:type="table" w:customStyle="1" w:styleId="Code">
    <w:name w:val="Code"/>
    <w:basedOn w:val="Standaardtabel"/>
    <w:uiPriority w:val="99"/>
    <w:qFormat/>
    <w:rsid w:val="00A918CD"/>
    <w:pPr>
      <w:spacing w:after="0" w:line="240" w:lineRule="auto"/>
    </w:pPr>
    <w:tblPr>
      <w:tblInd w:w="0" w:type="dxa"/>
      <w:tblCellMar>
        <w:top w:w="0" w:type="dxa"/>
        <w:left w:w="108" w:type="dxa"/>
        <w:bottom w:w="0" w:type="dxa"/>
        <w:right w:w="108" w:type="dxa"/>
      </w:tblCellMar>
    </w:tblPr>
    <w:tcPr>
      <w:shd w:val="clear" w:color="auto" w:fill="262626" w:themeFill="text1" w:themeFillTint="D9"/>
    </w:tcPr>
  </w:style>
  <w:style w:type="table" w:customStyle="1" w:styleId="PlainTable2">
    <w:name w:val="Plain Table 2"/>
    <w:basedOn w:val="Standaardtabel"/>
    <w:uiPriority w:val="42"/>
    <w:rsid w:val="002B6EC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Standaardtabel"/>
    <w:uiPriority w:val="41"/>
    <w:rsid w:val="00DC03D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4E6CBD"/>
    <w:rPr>
      <w:sz w:val="16"/>
      <w:szCs w:val="16"/>
    </w:rPr>
  </w:style>
  <w:style w:type="paragraph" w:styleId="Tekstopmerking">
    <w:name w:val="annotation text"/>
    <w:basedOn w:val="Standaard"/>
    <w:link w:val="TekstopmerkingChar"/>
    <w:uiPriority w:val="99"/>
    <w:semiHidden/>
    <w:unhideWhenUsed/>
    <w:rsid w:val="004E6CBD"/>
    <w:pPr>
      <w:spacing w:line="240" w:lineRule="auto"/>
    </w:pPr>
  </w:style>
  <w:style w:type="character" w:customStyle="1" w:styleId="TekstopmerkingChar">
    <w:name w:val="Tekst opmerking Char"/>
    <w:basedOn w:val="Standaardalinea-lettertype"/>
    <w:link w:val="Tekstopmerking"/>
    <w:uiPriority w:val="99"/>
    <w:semiHidden/>
    <w:rsid w:val="004E6CBD"/>
    <w:rPr>
      <w:sz w:val="20"/>
      <w:szCs w:val="20"/>
    </w:rPr>
  </w:style>
  <w:style w:type="paragraph" w:styleId="Onderwerpvanopmerking">
    <w:name w:val="annotation subject"/>
    <w:basedOn w:val="Tekstopmerking"/>
    <w:next w:val="Tekstopmerking"/>
    <w:link w:val="OnderwerpvanopmerkingChar"/>
    <w:uiPriority w:val="99"/>
    <w:semiHidden/>
    <w:unhideWhenUsed/>
    <w:rsid w:val="004E6CBD"/>
    <w:rPr>
      <w:b/>
      <w:bCs/>
    </w:rPr>
  </w:style>
  <w:style w:type="character" w:customStyle="1" w:styleId="OnderwerpvanopmerkingChar">
    <w:name w:val="Onderwerp van opmerking Char"/>
    <w:basedOn w:val="TekstopmerkingChar"/>
    <w:link w:val="Onderwerpvanopmerking"/>
    <w:uiPriority w:val="99"/>
    <w:semiHidden/>
    <w:rsid w:val="004E6CBD"/>
    <w:rPr>
      <w:b/>
      <w:bCs/>
      <w:sz w:val="20"/>
      <w:szCs w:val="20"/>
    </w:rPr>
  </w:style>
  <w:style w:type="table" w:customStyle="1" w:styleId="GridTable2Accent1">
    <w:name w:val="Grid Table 2 Accent 1"/>
    <w:basedOn w:val="Standaardtabel"/>
    <w:uiPriority w:val="47"/>
    <w:rsid w:val="00B06EDF"/>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Light">
    <w:name w:val="Grid Table Light"/>
    <w:basedOn w:val="Standaardtabel"/>
    <w:uiPriority w:val="40"/>
    <w:rsid w:val="00725E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Standaardalinea-lettertype"/>
    <w:rsid w:val="00D91185"/>
  </w:style>
  <w:style w:type="table" w:customStyle="1" w:styleId="GridTable4Accent1">
    <w:name w:val="Grid Table 4 Accent 1"/>
    <w:basedOn w:val="Standaardtabel"/>
    <w:uiPriority w:val="49"/>
    <w:rsid w:val="0042590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
    <w:name w:val="Plain Table 3"/>
    <w:basedOn w:val="Standaardtabel"/>
    <w:uiPriority w:val="43"/>
    <w:rsid w:val="00E66E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GevolgdeHyperlink">
    <w:name w:val="FollowedHyperlink"/>
    <w:basedOn w:val="Standaardalinea-lettertype"/>
    <w:uiPriority w:val="99"/>
    <w:semiHidden/>
    <w:unhideWhenUsed/>
    <w:rsid w:val="00AE6592"/>
    <w:rPr>
      <w:color w:val="800080" w:themeColor="followedHyperlink"/>
      <w:u w:val="single"/>
    </w:rPr>
  </w:style>
  <w:style w:type="table" w:styleId="Lichtearcering-accent5">
    <w:name w:val="Light Shading Accent 5"/>
    <w:basedOn w:val="Standaardtabel"/>
    <w:uiPriority w:val="60"/>
    <w:rsid w:val="000E38D9"/>
    <w:pPr>
      <w:spacing w:before="0"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chtearcering-accent1">
    <w:name w:val="Light Shading Accent 1"/>
    <w:basedOn w:val="Standaardtabel"/>
    <w:uiPriority w:val="60"/>
    <w:rsid w:val="000E38D9"/>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608270444">
      <w:bodyDiv w:val="1"/>
      <w:marLeft w:val="0"/>
      <w:marRight w:val="0"/>
      <w:marTop w:val="0"/>
      <w:marBottom w:val="0"/>
      <w:divBdr>
        <w:top w:val="none" w:sz="0" w:space="0" w:color="auto"/>
        <w:left w:val="none" w:sz="0" w:space="0" w:color="auto"/>
        <w:bottom w:val="none" w:sz="0" w:space="0" w:color="auto"/>
        <w:right w:val="none" w:sz="0" w:space="0" w:color="auto"/>
      </w:divBdr>
      <w:divsChild>
        <w:div w:id="1407992180">
          <w:marLeft w:val="0"/>
          <w:marRight w:val="0"/>
          <w:marTop w:val="0"/>
          <w:marBottom w:val="0"/>
          <w:divBdr>
            <w:top w:val="none" w:sz="0" w:space="0" w:color="auto"/>
            <w:left w:val="none" w:sz="0" w:space="0" w:color="auto"/>
            <w:bottom w:val="none" w:sz="0" w:space="0" w:color="auto"/>
            <w:right w:val="none" w:sz="0" w:space="0" w:color="auto"/>
          </w:divBdr>
        </w:div>
      </w:divsChild>
    </w:div>
    <w:div w:id="856045983">
      <w:bodyDiv w:val="1"/>
      <w:marLeft w:val="0"/>
      <w:marRight w:val="0"/>
      <w:marTop w:val="0"/>
      <w:marBottom w:val="0"/>
      <w:divBdr>
        <w:top w:val="none" w:sz="0" w:space="0" w:color="auto"/>
        <w:left w:val="none" w:sz="0" w:space="0" w:color="auto"/>
        <w:bottom w:val="none" w:sz="0" w:space="0" w:color="auto"/>
        <w:right w:val="none" w:sz="0" w:space="0" w:color="auto"/>
      </w:divBdr>
    </w:div>
    <w:div w:id="893394693">
      <w:bodyDiv w:val="1"/>
      <w:marLeft w:val="0"/>
      <w:marRight w:val="0"/>
      <w:marTop w:val="0"/>
      <w:marBottom w:val="0"/>
      <w:divBdr>
        <w:top w:val="none" w:sz="0" w:space="0" w:color="auto"/>
        <w:left w:val="none" w:sz="0" w:space="0" w:color="auto"/>
        <w:bottom w:val="none" w:sz="0" w:space="0" w:color="auto"/>
        <w:right w:val="none" w:sz="0" w:space="0" w:color="auto"/>
      </w:divBdr>
    </w:div>
    <w:div w:id="927270584">
      <w:bodyDiv w:val="1"/>
      <w:marLeft w:val="0"/>
      <w:marRight w:val="0"/>
      <w:marTop w:val="0"/>
      <w:marBottom w:val="0"/>
      <w:divBdr>
        <w:top w:val="none" w:sz="0" w:space="0" w:color="auto"/>
        <w:left w:val="none" w:sz="0" w:space="0" w:color="auto"/>
        <w:bottom w:val="none" w:sz="0" w:space="0" w:color="auto"/>
        <w:right w:val="none" w:sz="0" w:space="0" w:color="auto"/>
      </w:divBdr>
    </w:div>
    <w:div w:id="943730877">
      <w:bodyDiv w:val="1"/>
      <w:marLeft w:val="0"/>
      <w:marRight w:val="0"/>
      <w:marTop w:val="0"/>
      <w:marBottom w:val="0"/>
      <w:divBdr>
        <w:top w:val="none" w:sz="0" w:space="0" w:color="auto"/>
        <w:left w:val="none" w:sz="0" w:space="0" w:color="auto"/>
        <w:bottom w:val="none" w:sz="0" w:space="0" w:color="auto"/>
        <w:right w:val="none" w:sz="0" w:space="0" w:color="auto"/>
      </w:divBdr>
    </w:div>
    <w:div w:id="1600025780">
      <w:bodyDiv w:val="1"/>
      <w:marLeft w:val="0"/>
      <w:marRight w:val="0"/>
      <w:marTop w:val="0"/>
      <w:marBottom w:val="0"/>
      <w:divBdr>
        <w:top w:val="none" w:sz="0" w:space="0" w:color="auto"/>
        <w:left w:val="none" w:sz="0" w:space="0" w:color="auto"/>
        <w:bottom w:val="none" w:sz="0" w:space="0" w:color="auto"/>
        <w:right w:val="none" w:sz="0" w:space="0" w:color="auto"/>
      </w:divBdr>
    </w:div>
    <w:div w:id="1900627202">
      <w:bodyDiv w:val="1"/>
      <w:marLeft w:val="0"/>
      <w:marRight w:val="0"/>
      <w:marTop w:val="0"/>
      <w:marBottom w:val="0"/>
      <w:divBdr>
        <w:top w:val="none" w:sz="0" w:space="0" w:color="auto"/>
        <w:left w:val="none" w:sz="0" w:space="0" w:color="auto"/>
        <w:bottom w:val="none" w:sz="0" w:space="0" w:color="auto"/>
        <w:right w:val="none" w:sz="0" w:space="0" w:color="auto"/>
      </w:divBdr>
    </w:div>
    <w:div w:id="198948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oleObject" Target="embeddings/oleObject2.bin"/><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gif"/><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1.gif"/><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image" Target="media/image48.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1.bin"/><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emf"/><Relationship Id="rId62" Type="http://schemas.openxmlformats.org/officeDocument/2006/relationships/image" Target="media/image49.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Procedural_generation" TargetMode="External"/><Relationship Id="rId13" Type="http://schemas.openxmlformats.org/officeDocument/2006/relationships/hyperlink" Target="http://en.wikipedia.org/wiki/Waterfall_model" TargetMode="External"/><Relationship Id="rId18" Type="http://schemas.openxmlformats.org/officeDocument/2006/relationships/hyperlink" Target="http://www.gamasutra.com/blogs/BenWeber/20120308/165151/ABL_versus_Behavior_Trees.php" TargetMode="External"/><Relationship Id="rId3" Type="http://schemas.openxmlformats.org/officeDocument/2006/relationships/hyperlink" Target="http://en.wikipedia.org/wiki/Journey_(2012_video_game)" TargetMode="External"/><Relationship Id="rId21" Type="http://schemas.openxmlformats.org/officeDocument/2006/relationships/hyperlink" Target="http://www.tuicool.com/articles/YjARJf" TargetMode="External"/><Relationship Id="rId7" Type="http://schemas.openxmlformats.org/officeDocument/2006/relationships/hyperlink" Target="http://gamefonds.nl/" TargetMode="External"/><Relationship Id="rId12" Type="http://schemas.openxmlformats.org/officeDocument/2006/relationships/hyperlink" Target="http://developer.android.com/sdk/index.html" TargetMode="External"/><Relationship Id="rId17" Type="http://schemas.openxmlformats.org/officeDocument/2006/relationships/hyperlink" Target="http://en.wikipedia.org/wiki/Scrum_(software_development)" TargetMode="External"/><Relationship Id="rId2" Type="http://schemas.openxmlformats.org/officeDocument/2006/relationships/hyperlink" Target="http://en.wikipedia.org/wiki/Flower_(video_game)" TargetMode="External"/><Relationship Id="rId16" Type="http://schemas.openxmlformats.org/officeDocument/2006/relationships/hyperlink" Target="http://en.wikipedia.org/wiki/Scrum_(software_development)" TargetMode="External"/><Relationship Id="rId20" Type="http://schemas.openxmlformats.org/officeDocument/2006/relationships/hyperlink" Target="http://en.wikipedia.org/wiki/Simplex_noise" TargetMode="External"/><Relationship Id="rId1" Type="http://schemas.openxmlformats.org/officeDocument/2006/relationships/hyperlink" Target="http://speelbaars.com/?page_id=136" TargetMode="External"/><Relationship Id="rId6" Type="http://schemas.openxmlformats.org/officeDocument/2006/relationships/hyperlink" Target="http://www.hencegames.com/" TargetMode="External"/><Relationship Id="rId11" Type="http://schemas.openxmlformats.org/officeDocument/2006/relationships/hyperlink" Target="http://nl.wikipedia.org/wiki/Unified_Modeling_Language" TargetMode="External"/><Relationship Id="rId5" Type="http://schemas.openxmlformats.org/officeDocument/2006/relationships/hyperlink" Target="http://graylakestudios.com/" TargetMode="External"/><Relationship Id="rId15" Type="http://schemas.openxmlformats.org/officeDocument/2006/relationships/hyperlink" Target="http://en.wikipedia.org/wiki/PRINCE2" TargetMode="External"/><Relationship Id="rId23" Type="http://schemas.openxmlformats.org/officeDocument/2006/relationships/hyperlink" Target="http://a-maze.net/" TargetMode="External"/><Relationship Id="rId10" Type="http://schemas.openxmlformats.org/officeDocument/2006/relationships/hyperlink" Target="http://libgdx.badlogicgames.com/download.html" TargetMode="External"/><Relationship Id="rId19" Type="http://schemas.openxmlformats.org/officeDocument/2006/relationships/hyperlink" Target="http://en.wikipedia.org/wiki/Perlin_noise" TargetMode="External"/><Relationship Id="rId4" Type="http://schemas.openxmlformats.org/officeDocument/2006/relationships/hyperlink" Target="http://www.dutchgamegarden.nl/" TargetMode="External"/><Relationship Id="rId9" Type="http://schemas.openxmlformats.org/officeDocument/2006/relationships/hyperlink" Target="http://en.wikipedia.org/wiki/Pathfinding" TargetMode="External"/><Relationship Id="rId14" Type="http://schemas.openxmlformats.org/officeDocument/2006/relationships/hyperlink" Target="http://en.wikipedia.org/wiki/Rational_Unified_Process" TargetMode="External"/><Relationship Id="rId22" Type="http://schemas.openxmlformats.org/officeDocument/2006/relationships/hyperlink" Target="http://gamedev.stackexchange.com/questions/51693/decision-tree-vs-behavior-tre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F2916"/>
    <w:rsid w:val="00EF29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D74BF096A434F6FBF3D4AA8BF45D47B">
    <w:name w:val="0D74BF096A434F6FBF3D4AA8BF45D47B"/>
    <w:rsid w:val="00EF2916"/>
  </w:style>
  <w:style w:type="paragraph" w:customStyle="1" w:styleId="0E6F5525F880449883567CEDD6031024">
    <w:name w:val="0E6F5525F880449883567CEDD6031024"/>
    <w:rsid w:val="00EF2916"/>
  </w:style>
  <w:style w:type="paragraph" w:customStyle="1" w:styleId="AFB727953FED4BBE874BAEFF4A07939F">
    <w:name w:val="AFB727953FED4BBE874BAEFF4A07939F"/>
    <w:rsid w:val="00EF2916"/>
  </w:style>
  <w:style w:type="paragraph" w:customStyle="1" w:styleId="4F1475F809014C4E94315050F357D532">
    <w:name w:val="4F1475F809014C4E94315050F357D532"/>
    <w:rsid w:val="00EF2916"/>
  </w:style>
  <w:style w:type="paragraph" w:customStyle="1" w:styleId="8EEE234A7F134D809A75A117DC04F7E5">
    <w:name w:val="8EEE234A7F134D809A75A117DC04F7E5"/>
    <w:rsid w:val="00EF2916"/>
  </w:style>
  <w:style w:type="paragraph" w:customStyle="1" w:styleId="EC9939A474D7417694D5D534CD5E32A3">
    <w:name w:val="EC9939A474D7417694D5D534CD5E32A3"/>
    <w:rsid w:val="00EF291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2014-05-22T00:00:00</PublishDate>
  <Abstract>Ecosystem developement for the game Skies of Saturn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DE84FE-5ABD-45E7-B183-E2ABFA53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12940</TotalTime>
  <Pages>75</Pages>
  <Words>14624</Words>
  <Characters>83359</Characters>
  <Application>Microsoft Office Word</Application>
  <DocSecurity>0</DocSecurity>
  <Lines>694</Lines>
  <Paragraphs>195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Afstudeerverslag</vt:lpstr>
      <vt:lpstr>Afstudeerverslag</vt:lpstr>
    </vt:vector>
  </TitlesOfParts>
  <Company>FouRCELABS</Company>
  <LinksUpToDate>false</LinksUpToDate>
  <CharactersWithSpaces>97788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Afstudeerverslag</dc:title>
  <dc:subject>Skies of Saturn</dc:subject>
  <dc:creator>Danny van den Bree</dc:creator>
  <cp:lastModifiedBy>Dynad</cp:lastModifiedBy>
  <cp:revision>1592</cp:revision>
  <dcterms:created xsi:type="dcterms:W3CDTF">2014-05-26T15:11:00Z</dcterms:created>
  <dcterms:modified xsi:type="dcterms:W3CDTF">2014-10-06T08:36:00Z</dcterms:modified>
</cp:coreProperties>
</file>